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433" w:rsidRDefault="004D1433" w:rsidP="003F24BE">
      <w:pPr>
        <w:spacing w:after="0" w:line="240" w:lineRule="auto"/>
        <w:jc w:val="center"/>
        <w:rPr>
          <w:rFonts w:ascii="Times New Roman" w:hAnsi="Times New Roman" w:cs="Times New Roman"/>
          <w:sz w:val="28"/>
          <w:szCs w:val="28"/>
        </w:rPr>
      </w:pPr>
    </w:p>
    <w:p w:rsidR="004D1433" w:rsidRDefault="004D1433" w:rsidP="003F24BE">
      <w:pPr>
        <w:spacing w:after="0" w:line="240" w:lineRule="auto"/>
        <w:jc w:val="center"/>
        <w:rPr>
          <w:rFonts w:ascii="Times New Roman" w:hAnsi="Times New Roman" w:cs="Times New Roman"/>
          <w:sz w:val="28"/>
          <w:szCs w:val="28"/>
        </w:rPr>
      </w:pPr>
      <w:r>
        <w:rPr>
          <w:noProof/>
        </w:rPr>
        <w:drawing>
          <wp:inline distT="0" distB="0" distL="0" distR="0" wp14:anchorId="17D03BAB" wp14:editId="6B37377B">
            <wp:extent cx="6120130" cy="85445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0800000">
                      <a:off x="0" y="0"/>
                      <a:ext cx="6120130" cy="8544560"/>
                    </a:xfrm>
                    <a:prstGeom prst="rect">
                      <a:avLst/>
                    </a:prstGeom>
                  </pic:spPr>
                </pic:pic>
              </a:graphicData>
            </a:graphic>
          </wp:inline>
        </w:drawing>
      </w:r>
    </w:p>
    <w:p w:rsidR="004D1433" w:rsidRDefault="004D1433" w:rsidP="003F24BE">
      <w:pPr>
        <w:spacing w:after="0" w:line="240" w:lineRule="auto"/>
        <w:jc w:val="center"/>
        <w:rPr>
          <w:rFonts w:ascii="Times New Roman" w:hAnsi="Times New Roman" w:cs="Times New Roman"/>
          <w:sz w:val="28"/>
          <w:szCs w:val="28"/>
        </w:rPr>
      </w:pPr>
    </w:p>
    <w:p w:rsidR="002A4783" w:rsidRPr="004D1433" w:rsidRDefault="002A4783" w:rsidP="004D1433">
      <w:pPr>
        <w:rPr>
          <w:rFonts w:ascii="Times New Roman" w:hAnsi="Times New Roman" w:cs="Times New Roman"/>
          <w:b/>
          <w:bCs/>
          <w:sz w:val="28"/>
          <w:szCs w:val="28"/>
          <w:u w:val="single"/>
        </w:rPr>
      </w:pPr>
      <w:bookmarkStart w:id="0" w:name="_GoBack"/>
      <w:bookmarkEnd w:id="0"/>
    </w:p>
    <w:tbl>
      <w:tblPr>
        <w:tblStyle w:val="a5"/>
        <w:tblW w:w="0" w:type="auto"/>
        <w:tblInd w:w="108" w:type="dxa"/>
        <w:tblLook w:val="04A0" w:firstRow="1" w:lastRow="0" w:firstColumn="1" w:lastColumn="0" w:noHBand="0" w:noVBand="1"/>
      </w:tblPr>
      <w:tblGrid>
        <w:gridCol w:w="993"/>
        <w:gridCol w:w="7512"/>
        <w:gridCol w:w="1241"/>
      </w:tblGrid>
      <w:tr w:rsidR="002A4783" w:rsidTr="00936913">
        <w:tc>
          <w:tcPr>
            <w:tcW w:w="993" w:type="dxa"/>
          </w:tcPr>
          <w:p w:rsidR="002A4783" w:rsidRPr="002A4783" w:rsidRDefault="002A4783" w:rsidP="002A4783">
            <w:pPr>
              <w:pStyle w:val="a3"/>
              <w:spacing w:before="0" w:beforeAutospacing="0" w:after="0" w:afterAutospacing="0"/>
              <w:jc w:val="center"/>
              <w:rPr>
                <w:b/>
                <w:bCs/>
                <w:sz w:val="28"/>
                <w:szCs w:val="28"/>
              </w:rPr>
            </w:pPr>
            <w:r w:rsidRPr="002A4783">
              <w:rPr>
                <w:b/>
                <w:bCs/>
                <w:sz w:val="28"/>
                <w:szCs w:val="28"/>
              </w:rPr>
              <w:lastRenderedPageBreak/>
              <w:t>№ п/п</w:t>
            </w:r>
          </w:p>
        </w:tc>
        <w:tc>
          <w:tcPr>
            <w:tcW w:w="7512" w:type="dxa"/>
          </w:tcPr>
          <w:p w:rsidR="002A4783" w:rsidRPr="002A4783" w:rsidRDefault="002A4783" w:rsidP="002A4783">
            <w:pPr>
              <w:pStyle w:val="a3"/>
              <w:spacing w:before="0" w:beforeAutospacing="0" w:after="0" w:afterAutospacing="0"/>
              <w:jc w:val="center"/>
              <w:rPr>
                <w:b/>
                <w:bCs/>
                <w:sz w:val="28"/>
                <w:szCs w:val="28"/>
              </w:rPr>
            </w:pPr>
            <w:r w:rsidRPr="002A4783">
              <w:rPr>
                <w:b/>
                <w:bCs/>
                <w:sz w:val="28"/>
                <w:szCs w:val="28"/>
              </w:rPr>
              <w:t xml:space="preserve">Содержание </w:t>
            </w:r>
          </w:p>
        </w:tc>
        <w:tc>
          <w:tcPr>
            <w:tcW w:w="1241" w:type="dxa"/>
          </w:tcPr>
          <w:p w:rsidR="002A4783" w:rsidRPr="002A4783" w:rsidRDefault="002A4783" w:rsidP="002A4783">
            <w:pPr>
              <w:pStyle w:val="a3"/>
              <w:spacing w:before="0" w:beforeAutospacing="0" w:after="0" w:afterAutospacing="0"/>
              <w:jc w:val="center"/>
              <w:rPr>
                <w:b/>
                <w:bCs/>
                <w:sz w:val="28"/>
                <w:szCs w:val="28"/>
              </w:rPr>
            </w:pPr>
            <w:r w:rsidRPr="002A4783">
              <w:rPr>
                <w:b/>
                <w:bCs/>
                <w:sz w:val="28"/>
                <w:szCs w:val="28"/>
              </w:rPr>
              <w:t>Стр.</w:t>
            </w:r>
          </w:p>
        </w:tc>
      </w:tr>
      <w:tr w:rsidR="002A4783" w:rsidTr="00936913">
        <w:tc>
          <w:tcPr>
            <w:tcW w:w="993" w:type="dxa"/>
          </w:tcPr>
          <w:p w:rsidR="002A4783" w:rsidRPr="002A4783" w:rsidRDefault="002A4783" w:rsidP="002A4783">
            <w:pPr>
              <w:pStyle w:val="a3"/>
              <w:spacing w:before="0" w:beforeAutospacing="0" w:after="0" w:afterAutospacing="0"/>
              <w:jc w:val="both"/>
              <w:rPr>
                <w:b/>
                <w:bCs/>
                <w:sz w:val="28"/>
                <w:szCs w:val="28"/>
              </w:rPr>
            </w:pPr>
            <w:r w:rsidRPr="002A4783">
              <w:rPr>
                <w:b/>
                <w:bCs/>
                <w:sz w:val="28"/>
                <w:szCs w:val="28"/>
              </w:rPr>
              <w:t>1</w:t>
            </w:r>
          </w:p>
        </w:tc>
        <w:tc>
          <w:tcPr>
            <w:tcW w:w="7512" w:type="dxa"/>
          </w:tcPr>
          <w:p w:rsidR="002A4783" w:rsidRPr="002A4783" w:rsidRDefault="002A4783" w:rsidP="002A4783">
            <w:pPr>
              <w:pStyle w:val="a3"/>
              <w:spacing w:before="0" w:beforeAutospacing="0" w:after="0" w:afterAutospacing="0"/>
              <w:jc w:val="both"/>
              <w:rPr>
                <w:b/>
                <w:bCs/>
                <w:sz w:val="28"/>
                <w:szCs w:val="28"/>
              </w:rPr>
            </w:pPr>
            <w:r w:rsidRPr="002A4783">
              <w:rPr>
                <w:b/>
                <w:sz w:val="28"/>
                <w:szCs w:val="28"/>
              </w:rPr>
              <w:t>Ц</w:t>
            </w:r>
            <w:r w:rsidR="0093693C">
              <w:rPr>
                <w:b/>
                <w:sz w:val="28"/>
                <w:szCs w:val="28"/>
              </w:rPr>
              <w:t>ЕЛЕВОЙ РАЗДЕЛ</w:t>
            </w:r>
          </w:p>
        </w:tc>
        <w:tc>
          <w:tcPr>
            <w:tcW w:w="1241" w:type="dxa"/>
          </w:tcPr>
          <w:p w:rsidR="002A4783" w:rsidRDefault="005415F6" w:rsidP="002A4783">
            <w:pPr>
              <w:pStyle w:val="a3"/>
              <w:spacing w:before="0" w:beforeAutospacing="0" w:after="0" w:afterAutospacing="0"/>
              <w:jc w:val="center"/>
              <w:rPr>
                <w:b/>
                <w:bCs/>
                <w:sz w:val="28"/>
                <w:szCs w:val="28"/>
              </w:rPr>
            </w:pPr>
            <w:r>
              <w:rPr>
                <w:b/>
                <w:bCs/>
                <w:sz w:val="28"/>
                <w:szCs w:val="28"/>
              </w:rPr>
              <w:t>5</w:t>
            </w:r>
          </w:p>
        </w:tc>
      </w:tr>
      <w:tr w:rsidR="0093693C" w:rsidTr="00936913">
        <w:tc>
          <w:tcPr>
            <w:tcW w:w="993" w:type="dxa"/>
          </w:tcPr>
          <w:p w:rsidR="0093693C" w:rsidRPr="006B5CC1" w:rsidRDefault="0093693C" w:rsidP="002A4783">
            <w:pPr>
              <w:pStyle w:val="a3"/>
              <w:spacing w:before="0" w:beforeAutospacing="0" w:after="0" w:afterAutospacing="0"/>
              <w:jc w:val="both"/>
              <w:rPr>
                <w:b/>
                <w:bCs/>
                <w:sz w:val="28"/>
                <w:szCs w:val="28"/>
              </w:rPr>
            </w:pPr>
            <w:r w:rsidRPr="006B5CC1">
              <w:rPr>
                <w:b/>
                <w:bCs/>
                <w:sz w:val="28"/>
                <w:szCs w:val="28"/>
              </w:rPr>
              <w:t>1.1</w:t>
            </w:r>
          </w:p>
        </w:tc>
        <w:tc>
          <w:tcPr>
            <w:tcW w:w="7512" w:type="dxa"/>
          </w:tcPr>
          <w:p w:rsidR="0093693C" w:rsidRPr="006B5CC1" w:rsidRDefault="0093693C" w:rsidP="002A4783">
            <w:pPr>
              <w:pStyle w:val="a3"/>
              <w:spacing w:before="0" w:beforeAutospacing="0" w:after="0" w:afterAutospacing="0"/>
              <w:jc w:val="both"/>
              <w:rPr>
                <w:b/>
                <w:sz w:val="28"/>
                <w:szCs w:val="28"/>
              </w:rPr>
            </w:pPr>
            <w:r w:rsidRPr="006B5CC1">
              <w:rPr>
                <w:b/>
                <w:sz w:val="28"/>
                <w:szCs w:val="28"/>
              </w:rPr>
              <w:t>Пояснительная записка</w:t>
            </w:r>
          </w:p>
        </w:tc>
        <w:tc>
          <w:tcPr>
            <w:tcW w:w="1241" w:type="dxa"/>
          </w:tcPr>
          <w:p w:rsidR="0093693C" w:rsidRPr="006B5CC1" w:rsidRDefault="005415F6" w:rsidP="002A4783">
            <w:pPr>
              <w:pStyle w:val="a3"/>
              <w:spacing w:before="0" w:beforeAutospacing="0" w:after="0" w:afterAutospacing="0"/>
              <w:jc w:val="center"/>
              <w:rPr>
                <w:b/>
                <w:bCs/>
                <w:sz w:val="28"/>
                <w:szCs w:val="28"/>
              </w:rPr>
            </w:pPr>
            <w:r>
              <w:rPr>
                <w:b/>
                <w:bCs/>
                <w:sz w:val="28"/>
                <w:szCs w:val="28"/>
              </w:rPr>
              <w:t>5</w:t>
            </w:r>
          </w:p>
        </w:tc>
      </w:tr>
      <w:tr w:rsidR="002A4783" w:rsidTr="00936913">
        <w:tc>
          <w:tcPr>
            <w:tcW w:w="993" w:type="dxa"/>
          </w:tcPr>
          <w:p w:rsidR="002A4783" w:rsidRPr="0093693C" w:rsidRDefault="002A4783" w:rsidP="002A4783">
            <w:pPr>
              <w:pStyle w:val="a3"/>
              <w:spacing w:before="0" w:beforeAutospacing="0" w:after="0" w:afterAutospacing="0"/>
              <w:jc w:val="both"/>
              <w:rPr>
                <w:bCs/>
                <w:sz w:val="28"/>
                <w:szCs w:val="28"/>
              </w:rPr>
            </w:pPr>
            <w:r w:rsidRPr="0093693C">
              <w:rPr>
                <w:bCs/>
                <w:sz w:val="28"/>
                <w:szCs w:val="28"/>
              </w:rPr>
              <w:t>1.1</w:t>
            </w:r>
            <w:r w:rsidR="0093693C">
              <w:rPr>
                <w:bCs/>
                <w:sz w:val="28"/>
                <w:szCs w:val="28"/>
              </w:rPr>
              <w:t>.1</w:t>
            </w:r>
          </w:p>
        </w:tc>
        <w:tc>
          <w:tcPr>
            <w:tcW w:w="7512" w:type="dxa"/>
          </w:tcPr>
          <w:p w:rsidR="002A4783" w:rsidRPr="0093693C" w:rsidRDefault="0093693C" w:rsidP="002A4783">
            <w:pPr>
              <w:pStyle w:val="a3"/>
              <w:spacing w:before="0" w:beforeAutospacing="0" w:after="0" w:afterAutospacing="0"/>
              <w:jc w:val="both"/>
              <w:rPr>
                <w:bCs/>
                <w:sz w:val="28"/>
                <w:szCs w:val="28"/>
              </w:rPr>
            </w:pPr>
            <w:r w:rsidRPr="0093693C">
              <w:rPr>
                <w:sz w:val="28"/>
                <w:szCs w:val="28"/>
              </w:rPr>
              <w:t>Цели и задачи реализации Программы</w:t>
            </w:r>
          </w:p>
        </w:tc>
        <w:tc>
          <w:tcPr>
            <w:tcW w:w="1241" w:type="dxa"/>
          </w:tcPr>
          <w:p w:rsidR="002A4783" w:rsidRPr="006B5CC1" w:rsidRDefault="005415F6" w:rsidP="002A4783">
            <w:pPr>
              <w:pStyle w:val="a3"/>
              <w:spacing w:before="0" w:beforeAutospacing="0" w:after="0" w:afterAutospacing="0"/>
              <w:jc w:val="center"/>
              <w:rPr>
                <w:bCs/>
                <w:sz w:val="28"/>
                <w:szCs w:val="28"/>
              </w:rPr>
            </w:pPr>
            <w:r>
              <w:rPr>
                <w:bCs/>
                <w:sz w:val="28"/>
                <w:szCs w:val="28"/>
              </w:rPr>
              <w:t>6</w:t>
            </w:r>
          </w:p>
        </w:tc>
      </w:tr>
      <w:tr w:rsidR="002A4783" w:rsidTr="00936913">
        <w:tc>
          <w:tcPr>
            <w:tcW w:w="993" w:type="dxa"/>
          </w:tcPr>
          <w:p w:rsidR="002A4783" w:rsidRPr="0093693C" w:rsidRDefault="002A4783" w:rsidP="002A4783">
            <w:pPr>
              <w:pStyle w:val="a3"/>
              <w:spacing w:before="0" w:beforeAutospacing="0" w:after="0" w:afterAutospacing="0"/>
              <w:jc w:val="both"/>
              <w:rPr>
                <w:bCs/>
                <w:sz w:val="28"/>
                <w:szCs w:val="28"/>
              </w:rPr>
            </w:pPr>
            <w:r w:rsidRPr="0093693C">
              <w:rPr>
                <w:bCs/>
                <w:sz w:val="28"/>
                <w:szCs w:val="28"/>
              </w:rPr>
              <w:t>1.</w:t>
            </w:r>
            <w:r w:rsidR="0093693C">
              <w:rPr>
                <w:bCs/>
                <w:sz w:val="28"/>
                <w:szCs w:val="28"/>
              </w:rPr>
              <w:t>1.2</w:t>
            </w:r>
          </w:p>
        </w:tc>
        <w:tc>
          <w:tcPr>
            <w:tcW w:w="7512" w:type="dxa"/>
          </w:tcPr>
          <w:p w:rsidR="002A4783" w:rsidRPr="0093693C" w:rsidRDefault="0093693C" w:rsidP="002A4783">
            <w:pPr>
              <w:pStyle w:val="a3"/>
              <w:spacing w:before="0" w:beforeAutospacing="0" w:after="0" w:afterAutospacing="0"/>
              <w:jc w:val="both"/>
              <w:rPr>
                <w:sz w:val="28"/>
                <w:szCs w:val="28"/>
              </w:rPr>
            </w:pPr>
            <w:r w:rsidRPr="0093693C">
              <w:rPr>
                <w:sz w:val="28"/>
                <w:szCs w:val="28"/>
              </w:rPr>
              <w:t>Принципы и подходы к формированию Программы</w:t>
            </w:r>
          </w:p>
        </w:tc>
        <w:tc>
          <w:tcPr>
            <w:tcW w:w="1241" w:type="dxa"/>
          </w:tcPr>
          <w:p w:rsidR="002A4783" w:rsidRPr="006B5CC1" w:rsidRDefault="005415F6" w:rsidP="002A4783">
            <w:pPr>
              <w:pStyle w:val="a3"/>
              <w:spacing w:before="0" w:beforeAutospacing="0" w:after="0" w:afterAutospacing="0"/>
              <w:jc w:val="center"/>
              <w:rPr>
                <w:bCs/>
                <w:sz w:val="28"/>
                <w:szCs w:val="28"/>
              </w:rPr>
            </w:pPr>
            <w:r>
              <w:rPr>
                <w:bCs/>
                <w:sz w:val="28"/>
                <w:szCs w:val="28"/>
              </w:rPr>
              <w:t>7</w:t>
            </w:r>
          </w:p>
        </w:tc>
      </w:tr>
      <w:tr w:rsidR="0093693C" w:rsidTr="00936913">
        <w:tc>
          <w:tcPr>
            <w:tcW w:w="993" w:type="dxa"/>
          </w:tcPr>
          <w:p w:rsidR="0093693C" w:rsidRPr="0093693C" w:rsidRDefault="0093693C" w:rsidP="002A4783">
            <w:pPr>
              <w:pStyle w:val="a3"/>
              <w:spacing w:before="0" w:beforeAutospacing="0" w:after="0" w:afterAutospacing="0"/>
              <w:jc w:val="both"/>
              <w:rPr>
                <w:bCs/>
                <w:sz w:val="28"/>
                <w:szCs w:val="28"/>
              </w:rPr>
            </w:pPr>
            <w:r w:rsidRPr="0093693C">
              <w:rPr>
                <w:bCs/>
                <w:sz w:val="28"/>
                <w:szCs w:val="28"/>
              </w:rPr>
              <w:t>1.</w:t>
            </w:r>
            <w:r>
              <w:rPr>
                <w:bCs/>
                <w:sz w:val="28"/>
                <w:szCs w:val="28"/>
              </w:rPr>
              <w:t>1.3</w:t>
            </w:r>
          </w:p>
        </w:tc>
        <w:tc>
          <w:tcPr>
            <w:tcW w:w="7512" w:type="dxa"/>
          </w:tcPr>
          <w:p w:rsidR="0093693C" w:rsidRPr="00D7327E" w:rsidRDefault="005415F6" w:rsidP="002A4783">
            <w:pPr>
              <w:pStyle w:val="a3"/>
              <w:spacing w:before="0" w:beforeAutospacing="0" w:after="0" w:afterAutospacing="0"/>
              <w:jc w:val="both"/>
              <w:rPr>
                <w:sz w:val="28"/>
                <w:szCs w:val="28"/>
              </w:rPr>
            </w:pPr>
            <w:r>
              <w:rPr>
                <w:sz w:val="28"/>
                <w:szCs w:val="28"/>
              </w:rPr>
              <w:t>Характеристика</w:t>
            </w:r>
            <w:r w:rsidR="0093693C" w:rsidRPr="00D7327E">
              <w:rPr>
                <w:sz w:val="28"/>
                <w:szCs w:val="28"/>
              </w:rPr>
              <w:t xml:space="preserve"> особенностей развития детей раннего и дошкольного возраста</w:t>
            </w:r>
          </w:p>
        </w:tc>
        <w:tc>
          <w:tcPr>
            <w:tcW w:w="1241" w:type="dxa"/>
          </w:tcPr>
          <w:p w:rsidR="0093693C" w:rsidRPr="006B5CC1" w:rsidRDefault="005415F6" w:rsidP="002A4783">
            <w:pPr>
              <w:pStyle w:val="a3"/>
              <w:spacing w:before="0" w:beforeAutospacing="0" w:after="0" w:afterAutospacing="0"/>
              <w:jc w:val="center"/>
              <w:rPr>
                <w:bCs/>
                <w:sz w:val="28"/>
                <w:szCs w:val="28"/>
              </w:rPr>
            </w:pPr>
            <w:r>
              <w:rPr>
                <w:bCs/>
                <w:sz w:val="28"/>
                <w:szCs w:val="28"/>
              </w:rPr>
              <w:t>8</w:t>
            </w:r>
          </w:p>
        </w:tc>
      </w:tr>
      <w:tr w:rsidR="0093693C" w:rsidTr="00936913">
        <w:tc>
          <w:tcPr>
            <w:tcW w:w="993" w:type="dxa"/>
          </w:tcPr>
          <w:p w:rsidR="0093693C" w:rsidRPr="006B5CC1" w:rsidRDefault="0093693C" w:rsidP="002A4783">
            <w:pPr>
              <w:pStyle w:val="a3"/>
              <w:spacing w:before="0" w:beforeAutospacing="0" w:after="0" w:afterAutospacing="0"/>
              <w:jc w:val="both"/>
              <w:rPr>
                <w:b/>
                <w:bCs/>
                <w:sz w:val="28"/>
                <w:szCs w:val="28"/>
              </w:rPr>
            </w:pPr>
            <w:r w:rsidRPr="006B5CC1">
              <w:rPr>
                <w:b/>
                <w:bCs/>
                <w:sz w:val="28"/>
                <w:szCs w:val="28"/>
              </w:rPr>
              <w:t>1.2</w:t>
            </w:r>
          </w:p>
        </w:tc>
        <w:tc>
          <w:tcPr>
            <w:tcW w:w="7512" w:type="dxa"/>
          </w:tcPr>
          <w:p w:rsidR="0093693C" w:rsidRPr="006B5CC1" w:rsidRDefault="0093693C" w:rsidP="006D2EFB">
            <w:pPr>
              <w:pStyle w:val="a3"/>
              <w:spacing w:before="0" w:beforeAutospacing="0" w:after="0" w:afterAutospacing="0"/>
              <w:jc w:val="both"/>
              <w:rPr>
                <w:b/>
                <w:sz w:val="28"/>
                <w:szCs w:val="28"/>
              </w:rPr>
            </w:pPr>
            <w:r w:rsidRPr="006B5CC1">
              <w:rPr>
                <w:b/>
                <w:sz w:val="28"/>
                <w:szCs w:val="28"/>
              </w:rPr>
              <w:t>П</w:t>
            </w:r>
            <w:r w:rsidR="006D2EFB" w:rsidRPr="006B5CC1">
              <w:rPr>
                <w:b/>
                <w:sz w:val="28"/>
                <w:szCs w:val="28"/>
              </w:rPr>
              <w:t>ланируемые результаты реализации</w:t>
            </w:r>
            <w:r w:rsidR="00A3265A" w:rsidRPr="006B5CC1">
              <w:rPr>
                <w:b/>
                <w:sz w:val="28"/>
                <w:szCs w:val="28"/>
              </w:rPr>
              <w:t xml:space="preserve"> П</w:t>
            </w:r>
            <w:r w:rsidRPr="006B5CC1">
              <w:rPr>
                <w:b/>
                <w:sz w:val="28"/>
                <w:szCs w:val="28"/>
              </w:rPr>
              <w:t>рограммы</w:t>
            </w:r>
          </w:p>
        </w:tc>
        <w:tc>
          <w:tcPr>
            <w:tcW w:w="1241" w:type="dxa"/>
          </w:tcPr>
          <w:p w:rsidR="0093693C" w:rsidRPr="006B5CC1" w:rsidRDefault="005415F6" w:rsidP="002A4783">
            <w:pPr>
              <w:pStyle w:val="a3"/>
              <w:spacing w:before="0" w:beforeAutospacing="0" w:after="0" w:afterAutospacing="0"/>
              <w:jc w:val="center"/>
              <w:rPr>
                <w:b/>
                <w:bCs/>
                <w:sz w:val="28"/>
                <w:szCs w:val="28"/>
              </w:rPr>
            </w:pPr>
            <w:r>
              <w:rPr>
                <w:b/>
                <w:bCs/>
                <w:sz w:val="28"/>
                <w:szCs w:val="28"/>
              </w:rPr>
              <w:t>14</w:t>
            </w:r>
          </w:p>
        </w:tc>
      </w:tr>
      <w:tr w:rsidR="00A40CCB" w:rsidTr="00936913">
        <w:tc>
          <w:tcPr>
            <w:tcW w:w="993" w:type="dxa"/>
          </w:tcPr>
          <w:p w:rsidR="00A40CCB" w:rsidRPr="00A40CCB" w:rsidRDefault="00A40CCB" w:rsidP="002A4783">
            <w:pPr>
              <w:pStyle w:val="a3"/>
              <w:spacing w:before="0" w:beforeAutospacing="0" w:after="0" w:afterAutospacing="0"/>
              <w:jc w:val="both"/>
              <w:rPr>
                <w:bCs/>
                <w:sz w:val="28"/>
                <w:szCs w:val="28"/>
              </w:rPr>
            </w:pPr>
            <w:r w:rsidRPr="006D2EFB">
              <w:rPr>
                <w:bCs/>
                <w:sz w:val="28"/>
                <w:szCs w:val="28"/>
              </w:rPr>
              <w:t>1</w:t>
            </w:r>
            <w:r>
              <w:rPr>
                <w:bCs/>
                <w:sz w:val="28"/>
                <w:szCs w:val="28"/>
              </w:rPr>
              <w:t>.2.1</w:t>
            </w:r>
          </w:p>
        </w:tc>
        <w:tc>
          <w:tcPr>
            <w:tcW w:w="7512" w:type="dxa"/>
          </w:tcPr>
          <w:p w:rsidR="00A40CCB" w:rsidRPr="00CE3957" w:rsidRDefault="00387206" w:rsidP="002A4783">
            <w:pPr>
              <w:pStyle w:val="a3"/>
              <w:spacing w:before="0" w:beforeAutospacing="0" w:after="0" w:afterAutospacing="0"/>
              <w:jc w:val="both"/>
              <w:rPr>
                <w:sz w:val="28"/>
                <w:szCs w:val="28"/>
              </w:rPr>
            </w:pPr>
            <w:r>
              <w:rPr>
                <w:sz w:val="28"/>
                <w:szCs w:val="28"/>
              </w:rPr>
              <w:t>Планируемые результаты</w:t>
            </w:r>
            <w:r w:rsidR="00A40CCB">
              <w:rPr>
                <w:sz w:val="28"/>
                <w:szCs w:val="28"/>
              </w:rPr>
              <w:t xml:space="preserve"> в младенческом возрасте</w:t>
            </w:r>
            <w:r>
              <w:rPr>
                <w:sz w:val="28"/>
                <w:szCs w:val="28"/>
              </w:rPr>
              <w:t xml:space="preserve"> (к одному году)</w:t>
            </w:r>
          </w:p>
        </w:tc>
        <w:tc>
          <w:tcPr>
            <w:tcW w:w="1241" w:type="dxa"/>
          </w:tcPr>
          <w:p w:rsidR="00A40CCB" w:rsidRPr="006B5CC1" w:rsidRDefault="005415F6" w:rsidP="002A4783">
            <w:pPr>
              <w:pStyle w:val="a3"/>
              <w:spacing w:before="0" w:beforeAutospacing="0" w:after="0" w:afterAutospacing="0"/>
              <w:jc w:val="center"/>
              <w:rPr>
                <w:bCs/>
                <w:sz w:val="28"/>
                <w:szCs w:val="28"/>
              </w:rPr>
            </w:pPr>
            <w:r>
              <w:rPr>
                <w:bCs/>
                <w:sz w:val="28"/>
                <w:szCs w:val="28"/>
              </w:rPr>
              <w:t>15</w:t>
            </w:r>
          </w:p>
        </w:tc>
      </w:tr>
      <w:tr w:rsidR="00A40CCB" w:rsidTr="00936913">
        <w:tc>
          <w:tcPr>
            <w:tcW w:w="993" w:type="dxa"/>
          </w:tcPr>
          <w:p w:rsidR="00A40CCB" w:rsidRPr="00A40CCB" w:rsidRDefault="00A40CCB" w:rsidP="002A4783">
            <w:pPr>
              <w:pStyle w:val="a3"/>
              <w:spacing w:before="0" w:beforeAutospacing="0" w:after="0" w:afterAutospacing="0"/>
              <w:jc w:val="both"/>
              <w:rPr>
                <w:bCs/>
                <w:sz w:val="28"/>
                <w:szCs w:val="28"/>
              </w:rPr>
            </w:pPr>
            <w:r>
              <w:rPr>
                <w:bCs/>
                <w:sz w:val="28"/>
                <w:szCs w:val="28"/>
              </w:rPr>
              <w:t>1.2.2</w:t>
            </w:r>
          </w:p>
        </w:tc>
        <w:tc>
          <w:tcPr>
            <w:tcW w:w="7512" w:type="dxa"/>
          </w:tcPr>
          <w:p w:rsidR="00A40CCB" w:rsidRDefault="00387206" w:rsidP="002A4783">
            <w:pPr>
              <w:pStyle w:val="a3"/>
              <w:spacing w:before="0" w:beforeAutospacing="0" w:after="0" w:afterAutospacing="0"/>
              <w:jc w:val="both"/>
              <w:rPr>
                <w:sz w:val="28"/>
                <w:szCs w:val="28"/>
              </w:rPr>
            </w:pPr>
            <w:r>
              <w:rPr>
                <w:sz w:val="28"/>
                <w:szCs w:val="28"/>
              </w:rPr>
              <w:t>Планируемые результаты</w:t>
            </w:r>
            <w:r w:rsidR="00A40CCB">
              <w:rPr>
                <w:sz w:val="28"/>
                <w:szCs w:val="28"/>
              </w:rPr>
              <w:t xml:space="preserve"> в раннем возрасте</w:t>
            </w:r>
            <w:r>
              <w:rPr>
                <w:sz w:val="28"/>
                <w:szCs w:val="28"/>
              </w:rPr>
              <w:t xml:space="preserve"> (к трем годам)</w:t>
            </w:r>
          </w:p>
        </w:tc>
        <w:tc>
          <w:tcPr>
            <w:tcW w:w="1241" w:type="dxa"/>
          </w:tcPr>
          <w:p w:rsidR="00A40CCB" w:rsidRPr="006B5CC1" w:rsidRDefault="005415F6" w:rsidP="002A4783">
            <w:pPr>
              <w:pStyle w:val="a3"/>
              <w:spacing w:before="0" w:beforeAutospacing="0" w:after="0" w:afterAutospacing="0"/>
              <w:jc w:val="center"/>
              <w:rPr>
                <w:bCs/>
                <w:sz w:val="28"/>
                <w:szCs w:val="28"/>
              </w:rPr>
            </w:pPr>
            <w:r>
              <w:rPr>
                <w:bCs/>
                <w:sz w:val="28"/>
                <w:szCs w:val="28"/>
              </w:rPr>
              <w:t>16</w:t>
            </w:r>
          </w:p>
        </w:tc>
      </w:tr>
      <w:tr w:rsidR="00A40CCB" w:rsidTr="00936913">
        <w:tc>
          <w:tcPr>
            <w:tcW w:w="993" w:type="dxa"/>
          </w:tcPr>
          <w:p w:rsidR="00A40CCB" w:rsidRPr="00A40CCB" w:rsidRDefault="00A40CCB" w:rsidP="002A4783">
            <w:pPr>
              <w:pStyle w:val="a3"/>
              <w:spacing w:before="0" w:beforeAutospacing="0" w:after="0" w:afterAutospacing="0"/>
              <w:jc w:val="both"/>
              <w:rPr>
                <w:bCs/>
                <w:sz w:val="28"/>
                <w:szCs w:val="28"/>
              </w:rPr>
            </w:pPr>
            <w:r>
              <w:rPr>
                <w:bCs/>
                <w:sz w:val="28"/>
                <w:szCs w:val="28"/>
              </w:rPr>
              <w:t>1.2.3</w:t>
            </w:r>
          </w:p>
        </w:tc>
        <w:tc>
          <w:tcPr>
            <w:tcW w:w="7512" w:type="dxa"/>
          </w:tcPr>
          <w:p w:rsidR="00A40CCB" w:rsidRPr="00387206" w:rsidRDefault="00387206" w:rsidP="002A4783">
            <w:pPr>
              <w:pStyle w:val="a3"/>
              <w:spacing w:before="0" w:beforeAutospacing="0" w:after="0" w:afterAutospacing="0"/>
              <w:jc w:val="both"/>
              <w:rPr>
                <w:sz w:val="28"/>
                <w:szCs w:val="28"/>
              </w:rPr>
            </w:pPr>
            <w:r>
              <w:rPr>
                <w:sz w:val="28"/>
                <w:szCs w:val="28"/>
              </w:rPr>
              <w:t>Планируемые результаты в дошкольном возрасте</w:t>
            </w:r>
            <w:r w:rsidRPr="00387206">
              <w:rPr>
                <w:sz w:val="28"/>
                <w:szCs w:val="28"/>
              </w:rPr>
              <w:t>:</w:t>
            </w:r>
          </w:p>
        </w:tc>
        <w:tc>
          <w:tcPr>
            <w:tcW w:w="1241" w:type="dxa"/>
          </w:tcPr>
          <w:p w:rsidR="00A40CCB" w:rsidRPr="006B5CC1" w:rsidRDefault="005415F6" w:rsidP="002A4783">
            <w:pPr>
              <w:pStyle w:val="a3"/>
              <w:spacing w:before="0" w:beforeAutospacing="0" w:after="0" w:afterAutospacing="0"/>
              <w:jc w:val="center"/>
              <w:rPr>
                <w:bCs/>
                <w:sz w:val="28"/>
                <w:szCs w:val="28"/>
              </w:rPr>
            </w:pPr>
            <w:r>
              <w:rPr>
                <w:bCs/>
                <w:sz w:val="28"/>
                <w:szCs w:val="28"/>
              </w:rPr>
              <w:t>17</w:t>
            </w:r>
          </w:p>
        </w:tc>
      </w:tr>
      <w:tr w:rsidR="00387206" w:rsidTr="00936913">
        <w:tc>
          <w:tcPr>
            <w:tcW w:w="993" w:type="dxa"/>
          </w:tcPr>
          <w:p w:rsidR="00387206" w:rsidRDefault="00387206" w:rsidP="002A4783">
            <w:pPr>
              <w:pStyle w:val="a3"/>
              <w:spacing w:before="0" w:beforeAutospacing="0" w:after="0" w:afterAutospacing="0"/>
              <w:jc w:val="both"/>
              <w:rPr>
                <w:bCs/>
                <w:sz w:val="28"/>
                <w:szCs w:val="28"/>
              </w:rPr>
            </w:pPr>
            <w:r>
              <w:rPr>
                <w:bCs/>
                <w:sz w:val="28"/>
                <w:szCs w:val="28"/>
              </w:rPr>
              <w:t>1.2.3.1</w:t>
            </w:r>
          </w:p>
        </w:tc>
        <w:tc>
          <w:tcPr>
            <w:tcW w:w="7512" w:type="dxa"/>
          </w:tcPr>
          <w:p w:rsidR="00387206" w:rsidRDefault="00387206" w:rsidP="002A4783">
            <w:pPr>
              <w:pStyle w:val="a3"/>
              <w:spacing w:before="0" w:beforeAutospacing="0" w:after="0" w:afterAutospacing="0"/>
              <w:jc w:val="both"/>
              <w:rPr>
                <w:sz w:val="28"/>
                <w:szCs w:val="28"/>
              </w:rPr>
            </w:pPr>
            <w:r>
              <w:rPr>
                <w:sz w:val="28"/>
                <w:szCs w:val="28"/>
              </w:rPr>
              <w:t>к четырем годам</w:t>
            </w:r>
          </w:p>
        </w:tc>
        <w:tc>
          <w:tcPr>
            <w:tcW w:w="1241" w:type="dxa"/>
          </w:tcPr>
          <w:p w:rsidR="00387206" w:rsidRPr="006B5CC1" w:rsidRDefault="005415F6" w:rsidP="002A4783">
            <w:pPr>
              <w:pStyle w:val="a3"/>
              <w:spacing w:before="0" w:beforeAutospacing="0" w:after="0" w:afterAutospacing="0"/>
              <w:jc w:val="center"/>
              <w:rPr>
                <w:bCs/>
                <w:sz w:val="28"/>
                <w:szCs w:val="28"/>
              </w:rPr>
            </w:pPr>
            <w:r>
              <w:rPr>
                <w:bCs/>
                <w:sz w:val="28"/>
                <w:szCs w:val="28"/>
              </w:rPr>
              <w:t>17</w:t>
            </w:r>
          </w:p>
        </w:tc>
      </w:tr>
      <w:tr w:rsidR="00387206" w:rsidTr="00936913">
        <w:tc>
          <w:tcPr>
            <w:tcW w:w="993" w:type="dxa"/>
          </w:tcPr>
          <w:p w:rsidR="00387206" w:rsidRDefault="00387206" w:rsidP="002A4783">
            <w:pPr>
              <w:pStyle w:val="a3"/>
              <w:spacing w:before="0" w:beforeAutospacing="0" w:after="0" w:afterAutospacing="0"/>
              <w:jc w:val="both"/>
              <w:rPr>
                <w:bCs/>
                <w:sz w:val="28"/>
                <w:szCs w:val="28"/>
              </w:rPr>
            </w:pPr>
            <w:r>
              <w:rPr>
                <w:bCs/>
                <w:sz w:val="28"/>
                <w:szCs w:val="28"/>
              </w:rPr>
              <w:t>1.2.3.2</w:t>
            </w:r>
          </w:p>
        </w:tc>
        <w:tc>
          <w:tcPr>
            <w:tcW w:w="7512" w:type="dxa"/>
          </w:tcPr>
          <w:p w:rsidR="00387206" w:rsidRDefault="00387206" w:rsidP="002A4783">
            <w:pPr>
              <w:pStyle w:val="a3"/>
              <w:spacing w:before="0" w:beforeAutospacing="0" w:after="0" w:afterAutospacing="0"/>
              <w:jc w:val="both"/>
              <w:rPr>
                <w:sz w:val="28"/>
                <w:szCs w:val="28"/>
              </w:rPr>
            </w:pPr>
            <w:r>
              <w:rPr>
                <w:sz w:val="28"/>
                <w:szCs w:val="28"/>
              </w:rPr>
              <w:t>к пяти годам</w:t>
            </w:r>
          </w:p>
        </w:tc>
        <w:tc>
          <w:tcPr>
            <w:tcW w:w="1241" w:type="dxa"/>
          </w:tcPr>
          <w:p w:rsidR="00387206" w:rsidRPr="006B5CC1" w:rsidRDefault="005415F6" w:rsidP="002A4783">
            <w:pPr>
              <w:pStyle w:val="a3"/>
              <w:spacing w:before="0" w:beforeAutospacing="0" w:after="0" w:afterAutospacing="0"/>
              <w:jc w:val="center"/>
              <w:rPr>
                <w:bCs/>
                <w:sz w:val="28"/>
                <w:szCs w:val="28"/>
              </w:rPr>
            </w:pPr>
            <w:r>
              <w:rPr>
                <w:bCs/>
                <w:sz w:val="28"/>
                <w:szCs w:val="28"/>
              </w:rPr>
              <w:t>19</w:t>
            </w:r>
          </w:p>
        </w:tc>
      </w:tr>
      <w:tr w:rsidR="00387206" w:rsidTr="00936913">
        <w:tc>
          <w:tcPr>
            <w:tcW w:w="993" w:type="dxa"/>
          </w:tcPr>
          <w:p w:rsidR="00387206" w:rsidRDefault="00387206" w:rsidP="002A4783">
            <w:pPr>
              <w:pStyle w:val="a3"/>
              <w:spacing w:before="0" w:beforeAutospacing="0" w:after="0" w:afterAutospacing="0"/>
              <w:jc w:val="both"/>
              <w:rPr>
                <w:bCs/>
                <w:sz w:val="28"/>
                <w:szCs w:val="28"/>
              </w:rPr>
            </w:pPr>
            <w:r>
              <w:rPr>
                <w:bCs/>
                <w:sz w:val="28"/>
                <w:szCs w:val="28"/>
              </w:rPr>
              <w:t>1.2.3.3</w:t>
            </w:r>
          </w:p>
        </w:tc>
        <w:tc>
          <w:tcPr>
            <w:tcW w:w="7512" w:type="dxa"/>
          </w:tcPr>
          <w:p w:rsidR="00387206" w:rsidRDefault="00387206" w:rsidP="002A4783">
            <w:pPr>
              <w:pStyle w:val="a3"/>
              <w:spacing w:before="0" w:beforeAutospacing="0" w:after="0" w:afterAutospacing="0"/>
              <w:jc w:val="both"/>
              <w:rPr>
                <w:sz w:val="28"/>
                <w:szCs w:val="28"/>
              </w:rPr>
            </w:pPr>
            <w:r>
              <w:rPr>
                <w:sz w:val="28"/>
                <w:szCs w:val="28"/>
              </w:rPr>
              <w:t>к шести годам</w:t>
            </w:r>
          </w:p>
        </w:tc>
        <w:tc>
          <w:tcPr>
            <w:tcW w:w="1241" w:type="dxa"/>
          </w:tcPr>
          <w:p w:rsidR="00387206" w:rsidRPr="006B5CC1" w:rsidRDefault="005415F6" w:rsidP="002A4783">
            <w:pPr>
              <w:pStyle w:val="a3"/>
              <w:spacing w:before="0" w:beforeAutospacing="0" w:after="0" w:afterAutospacing="0"/>
              <w:jc w:val="center"/>
              <w:rPr>
                <w:bCs/>
                <w:sz w:val="28"/>
                <w:szCs w:val="28"/>
              </w:rPr>
            </w:pPr>
            <w:r>
              <w:rPr>
                <w:bCs/>
                <w:sz w:val="28"/>
                <w:szCs w:val="28"/>
              </w:rPr>
              <w:t>21</w:t>
            </w:r>
          </w:p>
        </w:tc>
      </w:tr>
      <w:tr w:rsidR="00387206" w:rsidTr="00936913">
        <w:tc>
          <w:tcPr>
            <w:tcW w:w="993" w:type="dxa"/>
          </w:tcPr>
          <w:p w:rsidR="00387206" w:rsidRDefault="00387206" w:rsidP="002A4783">
            <w:pPr>
              <w:pStyle w:val="a3"/>
              <w:spacing w:before="0" w:beforeAutospacing="0" w:after="0" w:afterAutospacing="0"/>
              <w:jc w:val="both"/>
              <w:rPr>
                <w:bCs/>
                <w:sz w:val="28"/>
                <w:szCs w:val="28"/>
              </w:rPr>
            </w:pPr>
            <w:r>
              <w:rPr>
                <w:bCs/>
                <w:sz w:val="28"/>
                <w:szCs w:val="28"/>
              </w:rPr>
              <w:t>1.2.4</w:t>
            </w:r>
          </w:p>
        </w:tc>
        <w:tc>
          <w:tcPr>
            <w:tcW w:w="7512" w:type="dxa"/>
          </w:tcPr>
          <w:p w:rsidR="00387206" w:rsidRPr="00387206" w:rsidRDefault="005415F6" w:rsidP="00387206">
            <w:pPr>
              <w:pStyle w:val="a3"/>
              <w:spacing w:before="0" w:beforeAutospacing="0" w:after="0" w:afterAutospacing="0"/>
              <w:jc w:val="both"/>
              <w:rPr>
                <w:sz w:val="28"/>
                <w:szCs w:val="28"/>
              </w:rPr>
            </w:pPr>
            <w:r>
              <w:rPr>
                <w:sz w:val="28"/>
                <w:szCs w:val="28"/>
              </w:rPr>
              <w:t>П</w:t>
            </w:r>
            <w:r w:rsidR="00387206" w:rsidRPr="00387206">
              <w:rPr>
                <w:sz w:val="28"/>
                <w:szCs w:val="28"/>
              </w:rPr>
              <w:t>ланируемые результаты на этапе завершения освоения  Программы (к концу дошкольного возраста)</w:t>
            </w:r>
          </w:p>
        </w:tc>
        <w:tc>
          <w:tcPr>
            <w:tcW w:w="1241" w:type="dxa"/>
          </w:tcPr>
          <w:p w:rsidR="00387206" w:rsidRPr="006B5CC1" w:rsidRDefault="005415F6" w:rsidP="002A4783">
            <w:pPr>
              <w:pStyle w:val="a3"/>
              <w:spacing w:before="0" w:beforeAutospacing="0" w:after="0" w:afterAutospacing="0"/>
              <w:jc w:val="center"/>
              <w:rPr>
                <w:bCs/>
                <w:sz w:val="28"/>
                <w:szCs w:val="28"/>
              </w:rPr>
            </w:pPr>
            <w:r>
              <w:rPr>
                <w:bCs/>
                <w:sz w:val="28"/>
                <w:szCs w:val="28"/>
              </w:rPr>
              <w:t>23</w:t>
            </w:r>
          </w:p>
        </w:tc>
      </w:tr>
      <w:tr w:rsidR="00A40CCB" w:rsidTr="00936913">
        <w:tc>
          <w:tcPr>
            <w:tcW w:w="993" w:type="dxa"/>
          </w:tcPr>
          <w:p w:rsidR="00A40CCB" w:rsidRPr="006B5CC1" w:rsidRDefault="00A40CCB" w:rsidP="002A4783">
            <w:pPr>
              <w:pStyle w:val="a3"/>
              <w:spacing w:before="0" w:beforeAutospacing="0" w:after="0" w:afterAutospacing="0"/>
              <w:jc w:val="both"/>
              <w:rPr>
                <w:b/>
                <w:bCs/>
                <w:sz w:val="28"/>
                <w:szCs w:val="28"/>
              </w:rPr>
            </w:pPr>
            <w:r w:rsidRPr="006B5CC1">
              <w:rPr>
                <w:b/>
                <w:bCs/>
                <w:sz w:val="28"/>
                <w:szCs w:val="28"/>
              </w:rPr>
              <w:t>1.3</w:t>
            </w:r>
          </w:p>
        </w:tc>
        <w:tc>
          <w:tcPr>
            <w:tcW w:w="7512" w:type="dxa"/>
          </w:tcPr>
          <w:p w:rsidR="00A40CCB" w:rsidRPr="006B5CC1" w:rsidRDefault="00A40CCB" w:rsidP="002A4783">
            <w:pPr>
              <w:pStyle w:val="a3"/>
              <w:spacing w:before="0" w:beforeAutospacing="0" w:after="0" w:afterAutospacing="0"/>
              <w:jc w:val="both"/>
              <w:rPr>
                <w:b/>
                <w:sz w:val="28"/>
                <w:szCs w:val="28"/>
              </w:rPr>
            </w:pPr>
            <w:r w:rsidRPr="006B5CC1">
              <w:rPr>
                <w:b/>
                <w:sz w:val="28"/>
                <w:szCs w:val="28"/>
              </w:rPr>
              <w:t>Развивающее оценивание качества образовательной де-ятельности по Программе</w:t>
            </w:r>
            <w:r w:rsidR="00387206" w:rsidRPr="006B5CC1">
              <w:rPr>
                <w:b/>
                <w:sz w:val="28"/>
                <w:szCs w:val="28"/>
              </w:rPr>
              <w:t xml:space="preserve"> (педагогическа</w:t>
            </w:r>
            <w:r w:rsidR="006B5CC1">
              <w:rPr>
                <w:b/>
                <w:sz w:val="28"/>
                <w:szCs w:val="28"/>
              </w:rPr>
              <w:t>я диагностика достижения планир</w:t>
            </w:r>
            <w:r w:rsidR="00387206" w:rsidRPr="006B5CC1">
              <w:rPr>
                <w:b/>
                <w:sz w:val="28"/>
                <w:szCs w:val="28"/>
              </w:rPr>
              <w:t>у</w:t>
            </w:r>
            <w:r w:rsidR="006B5CC1">
              <w:rPr>
                <w:b/>
                <w:sz w:val="28"/>
                <w:szCs w:val="28"/>
              </w:rPr>
              <w:t>е</w:t>
            </w:r>
            <w:r w:rsidR="00387206" w:rsidRPr="006B5CC1">
              <w:rPr>
                <w:b/>
                <w:sz w:val="28"/>
                <w:szCs w:val="28"/>
              </w:rPr>
              <w:t>мых результатов)</w:t>
            </w:r>
          </w:p>
        </w:tc>
        <w:tc>
          <w:tcPr>
            <w:tcW w:w="1241" w:type="dxa"/>
          </w:tcPr>
          <w:p w:rsidR="00A40CCB" w:rsidRPr="006B5CC1" w:rsidRDefault="005415F6" w:rsidP="002A4783">
            <w:pPr>
              <w:pStyle w:val="a3"/>
              <w:spacing w:before="0" w:beforeAutospacing="0" w:after="0" w:afterAutospacing="0"/>
              <w:jc w:val="center"/>
              <w:rPr>
                <w:b/>
                <w:bCs/>
                <w:sz w:val="28"/>
                <w:szCs w:val="28"/>
              </w:rPr>
            </w:pPr>
            <w:r>
              <w:rPr>
                <w:b/>
                <w:bCs/>
                <w:sz w:val="28"/>
                <w:szCs w:val="28"/>
              </w:rPr>
              <w:t>26</w:t>
            </w:r>
          </w:p>
        </w:tc>
      </w:tr>
      <w:tr w:rsidR="002A4783" w:rsidTr="00936913">
        <w:tc>
          <w:tcPr>
            <w:tcW w:w="993" w:type="dxa"/>
          </w:tcPr>
          <w:p w:rsidR="002A4783" w:rsidRPr="002A4783" w:rsidRDefault="002A4783" w:rsidP="002A4783">
            <w:pPr>
              <w:pStyle w:val="a3"/>
              <w:spacing w:before="0" w:beforeAutospacing="0" w:after="0" w:afterAutospacing="0"/>
              <w:jc w:val="both"/>
              <w:rPr>
                <w:b/>
                <w:bCs/>
                <w:sz w:val="28"/>
                <w:szCs w:val="28"/>
              </w:rPr>
            </w:pPr>
            <w:r w:rsidRPr="002A4783">
              <w:rPr>
                <w:b/>
                <w:bCs/>
                <w:sz w:val="28"/>
                <w:szCs w:val="28"/>
              </w:rPr>
              <w:t>2</w:t>
            </w:r>
          </w:p>
        </w:tc>
        <w:tc>
          <w:tcPr>
            <w:tcW w:w="7512" w:type="dxa"/>
          </w:tcPr>
          <w:p w:rsidR="002A4783" w:rsidRPr="002A4783" w:rsidRDefault="002A4783" w:rsidP="002A4783">
            <w:pPr>
              <w:pStyle w:val="a3"/>
              <w:spacing w:before="0" w:beforeAutospacing="0" w:after="0" w:afterAutospacing="0"/>
              <w:jc w:val="both"/>
              <w:rPr>
                <w:b/>
                <w:bCs/>
                <w:sz w:val="28"/>
                <w:szCs w:val="28"/>
              </w:rPr>
            </w:pPr>
            <w:r w:rsidRPr="002A4783">
              <w:rPr>
                <w:b/>
                <w:sz w:val="28"/>
                <w:szCs w:val="28"/>
              </w:rPr>
              <w:t>С</w:t>
            </w:r>
            <w:r w:rsidR="00CE3957">
              <w:rPr>
                <w:b/>
                <w:sz w:val="28"/>
                <w:szCs w:val="28"/>
              </w:rPr>
              <w:t>ОДЕРЖАТЕЛЬНЫЙ РАЗДЕЛ</w:t>
            </w:r>
          </w:p>
        </w:tc>
        <w:tc>
          <w:tcPr>
            <w:tcW w:w="1241" w:type="dxa"/>
          </w:tcPr>
          <w:p w:rsidR="002A4783" w:rsidRDefault="00F419A1" w:rsidP="002A4783">
            <w:pPr>
              <w:pStyle w:val="a3"/>
              <w:spacing w:before="0" w:beforeAutospacing="0" w:after="0" w:afterAutospacing="0"/>
              <w:jc w:val="center"/>
              <w:rPr>
                <w:b/>
                <w:bCs/>
                <w:sz w:val="28"/>
                <w:szCs w:val="28"/>
              </w:rPr>
            </w:pPr>
            <w:r>
              <w:rPr>
                <w:b/>
                <w:bCs/>
                <w:sz w:val="28"/>
                <w:szCs w:val="28"/>
              </w:rPr>
              <w:t>29</w:t>
            </w:r>
          </w:p>
        </w:tc>
      </w:tr>
      <w:tr w:rsidR="00A40CCB" w:rsidTr="00936913">
        <w:tc>
          <w:tcPr>
            <w:tcW w:w="993" w:type="dxa"/>
          </w:tcPr>
          <w:p w:rsidR="00A40CCB" w:rsidRPr="006B5CC1" w:rsidRDefault="00A40CCB" w:rsidP="002A4783">
            <w:pPr>
              <w:pStyle w:val="a3"/>
              <w:spacing w:before="0" w:beforeAutospacing="0" w:after="0" w:afterAutospacing="0"/>
              <w:jc w:val="both"/>
              <w:rPr>
                <w:b/>
                <w:bCs/>
                <w:sz w:val="28"/>
                <w:szCs w:val="28"/>
              </w:rPr>
            </w:pPr>
            <w:r w:rsidRPr="006B5CC1">
              <w:rPr>
                <w:b/>
                <w:bCs/>
                <w:sz w:val="28"/>
                <w:szCs w:val="28"/>
              </w:rPr>
              <w:t>2.1</w:t>
            </w:r>
          </w:p>
        </w:tc>
        <w:tc>
          <w:tcPr>
            <w:tcW w:w="7512" w:type="dxa"/>
          </w:tcPr>
          <w:p w:rsidR="00A40CCB" w:rsidRPr="00A40CCB" w:rsidRDefault="006B5CC1" w:rsidP="002A4783">
            <w:pPr>
              <w:pStyle w:val="a3"/>
              <w:spacing w:before="0" w:beforeAutospacing="0" w:after="0" w:afterAutospacing="0"/>
              <w:jc w:val="both"/>
              <w:rPr>
                <w:sz w:val="28"/>
                <w:szCs w:val="28"/>
              </w:rPr>
            </w:pPr>
            <w:r>
              <w:rPr>
                <w:rFonts w:ascii="Times New Roman CYR" w:eastAsia="Times New Roman" w:hAnsi="Times New Roman CYR" w:cs="Times New Roman CYR"/>
                <w:b/>
                <w:sz w:val="28"/>
                <w:szCs w:val="28"/>
              </w:rPr>
              <w:t>З</w:t>
            </w:r>
            <w:r w:rsidRPr="00387206">
              <w:rPr>
                <w:rFonts w:ascii="Times New Roman CYR" w:eastAsia="Times New Roman" w:hAnsi="Times New Roman CYR" w:cs="Times New Roman CYR"/>
                <w:b/>
                <w:sz w:val="28"/>
                <w:szCs w:val="28"/>
              </w:rPr>
              <w:t>адачи и содержание образования (обучения и воспитан</w:t>
            </w:r>
            <w:r>
              <w:rPr>
                <w:rFonts w:ascii="Times New Roman CYR" w:eastAsia="Times New Roman" w:hAnsi="Times New Roman CYR" w:cs="Times New Roman CYR"/>
                <w:b/>
                <w:sz w:val="28"/>
                <w:szCs w:val="28"/>
              </w:rPr>
              <w:t>ия) по образовательным областям</w:t>
            </w:r>
          </w:p>
        </w:tc>
        <w:tc>
          <w:tcPr>
            <w:tcW w:w="1241" w:type="dxa"/>
          </w:tcPr>
          <w:p w:rsidR="00A40CCB" w:rsidRDefault="00F419A1" w:rsidP="002A4783">
            <w:pPr>
              <w:pStyle w:val="a3"/>
              <w:spacing w:before="0" w:beforeAutospacing="0" w:after="0" w:afterAutospacing="0"/>
              <w:jc w:val="center"/>
              <w:rPr>
                <w:b/>
                <w:bCs/>
                <w:sz w:val="28"/>
                <w:szCs w:val="28"/>
              </w:rPr>
            </w:pPr>
            <w:r>
              <w:rPr>
                <w:b/>
                <w:bCs/>
                <w:sz w:val="28"/>
                <w:szCs w:val="28"/>
              </w:rPr>
              <w:t>29</w:t>
            </w:r>
          </w:p>
        </w:tc>
      </w:tr>
      <w:tr w:rsidR="002A4783" w:rsidTr="00936913">
        <w:tc>
          <w:tcPr>
            <w:tcW w:w="993" w:type="dxa"/>
          </w:tcPr>
          <w:p w:rsidR="002A4783" w:rsidRPr="006B5CC1" w:rsidRDefault="002A4783" w:rsidP="002A4783">
            <w:pPr>
              <w:pStyle w:val="a3"/>
              <w:spacing w:before="0" w:beforeAutospacing="0" w:after="0" w:afterAutospacing="0"/>
              <w:jc w:val="both"/>
              <w:rPr>
                <w:b/>
                <w:bCs/>
                <w:sz w:val="28"/>
                <w:szCs w:val="28"/>
              </w:rPr>
            </w:pPr>
            <w:r w:rsidRPr="006B5CC1">
              <w:rPr>
                <w:b/>
                <w:bCs/>
                <w:sz w:val="28"/>
                <w:szCs w:val="28"/>
              </w:rPr>
              <w:t>2.</w:t>
            </w:r>
            <w:r w:rsidR="00A40CCB" w:rsidRPr="006B5CC1">
              <w:rPr>
                <w:b/>
                <w:bCs/>
                <w:sz w:val="28"/>
                <w:szCs w:val="28"/>
              </w:rPr>
              <w:t>2</w:t>
            </w:r>
          </w:p>
        </w:tc>
        <w:tc>
          <w:tcPr>
            <w:tcW w:w="7512" w:type="dxa"/>
          </w:tcPr>
          <w:p w:rsidR="002A4783" w:rsidRPr="00CE3957" w:rsidRDefault="006B5CC1" w:rsidP="002A4783">
            <w:pPr>
              <w:pStyle w:val="a3"/>
              <w:spacing w:before="0" w:beforeAutospacing="0" w:after="0" w:afterAutospacing="0"/>
              <w:jc w:val="both"/>
              <w:rPr>
                <w:sz w:val="28"/>
                <w:szCs w:val="28"/>
              </w:rPr>
            </w:pPr>
            <w:r w:rsidRPr="00387206">
              <w:rPr>
                <w:rFonts w:ascii="Times New Roman CYR" w:eastAsia="Times New Roman" w:hAnsi="Times New Roman CYR" w:cs="Times New Roman CYR"/>
                <w:b/>
                <w:sz w:val="28"/>
                <w:szCs w:val="28"/>
              </w:rPr>
              <w:t>Соц</w:t>
            </w:r>
            <w:r>
              <w:rPr>
                <w:rFonts w:ascii="Times New Roman CYR" w:eastAsia="Times New Roman" w:hAnsi="Times New Roman CYR" w:cs="Times New Roman CYR"/>
                <w:b/>
                <w:sz w:val="28"/>
                <w:szCs w:val="28"/>
              </w:rPr>
              <w:t>иально-коммуникативное развитие</w:t>
            </w:r>
          </w:p>
        </w:tc>
        <w:tc>
          <w:tcPr>
            <w:tcW w:w="1241" w:type="dxa"/>
          </w:tcPr>
          <w:p w:rsidR="002A4783" w:rsidRDefault="00F419A1" w:rsidP="002A4783">
            <w:pPr>
              <w:pStyle w:val="a3"/>
              <w:spacing w:before="0" w:beforeAutospacing="0" w:after="0" w:afterAutospacing="0"/>
              <w:jc w:val="center"/>
              <w:rPr>
                <w:b/>
                <w:bCs/>
                <w:sz w:val="28"/>
                <w:szCs w:val="28"/>
              </w:rPr>
            </w:pPr>
            <w:r>
              <w:rPr>
                <w:b/>
                <w:bCs/>
                <w:sz w:val="28"/>
                <w:szCs w:val="28"/>
              </w:rPr>
              <w:t>30</w:t>
            </w:r>
          </w:p>
        </w:tc>
      </w:tr>
      <w:tr w:rsidR="006B5CC1" w:rsidTr="00936913">
        <w:tc>
          <w:tcPr>
            <w:tcW w:w="993" w:type="dxa"/>
          </w:tcPr>
          <w:p w:rsidR="006B5CC1" w:rsidRPr="00DC573D" w:rsidRDefault="006B5CC1" w:rsidP="002A4783">
            <w:pPr>
              <w:pStyle w:val="a3"/>
              <w:spacing w:before="0" w:beforeAutospacing="0" w:after="0" w:afterAutospacing="0"/>
              <w:jc w:val="both"/>
              <w:rPr>
                <w:bCs/>
                <w:sz w:val="28"/>
                <w:szCs w:val="28"/>
              </w:rPr>
            </w:pPr>
            <w:r w:rsidRPr="00DC573D">
              <w:rPr>
                <w:bCs/>
                <w:sz w:val="28"/>
                <w:szCs w:val="28"/>
              </w:rPr>
              <w:t>2.2.1</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6B5CC1" w:rsidRPr="00DC573D" w:rsidRDefault="00F419A1" w:rsidP="002A4783">
            <w:pPr>
              <w:pStyle w:val="a3"/>
              <w:spacing w:before="0" w:beforeAutospacing="0" w:after="0" w:afterAutospacing="0"/>
              <w:jc w:val="center"/>
              <w:rPr>
                <w:bCs/>
                <w:sz w:val="28"/>
                <w:szCs w:val="28"/>
              </w:rPr>
            </w:pPr>
            <w:r>
              <w:rPr>
                <w:bCs/>
                <w:sz w:val="28"/>
                <w:szCs w:val="28"/>
              </w:rPr>
              <w:t>30</w:t>
            </w:r>
          </w:p>
        </w:tc>
      </w:tr>
      <w:tr w:rsidR="006B5CC1" w:rsidTr="00936913">
        <w:tc>
          <w:tcPr>
            <w:tcW w:w="993" w:type="dxa"/>
          </w:tcPr>
          <w:p w:rsidR="006B5CC1" w:rsidRPr="00DC573D" w:rsidRDefault="006B5CC1" w:rsidP="002A4783">
            <w:pPr>
              <w:pStyle w:val="a3"/>
              <w:spacing w:before="0" w:beforeAutospacing="0" w:after="0" w:afterAutospacing="0"/>
              <w:jc w:val="both"/>
              <w:rPr>
                <w:bCs/>
                <w:sz w:val="28"/>
                <w:szCs w:val="28"/>
              </w:rPr>
            </w:pPr>
            <w:r w:rsidRPr="00DC573D">
              <w:rPr>
                <w:bCs/>
                <w:sz w:val="28"/>
                <w:szCs w:val="28"/>
              </w:rPr>
              <w:t>2.2.2</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6B5CC1" w:rsidRPr="00DC573D" w:rsidRDefault="00F419A1" w:rsidP="002A4783">
            <w:pPr>
              <w:pStyle w:val="a3"/>
              <w:spacing w:before="0" w:beforeAutospacing="0" w:after="0" w:afterAutospacing="0"/>
              <w:jc w:val="center"/>
              <w:rPr>
                <w:bCs/>
                <w:sz w:val="28"/>
                <w:szCs w:val="28"/>
              </w:rPr>
            </w:pPr>
            <w:r>
              <w:rPr>
                <w:bCs/>
                <w:sz w:val="28"/>
                <w:szCs w:val="28"/>
              </w:rPr>
              <w:t>30</w:t>
            </w:r>
          </w:p>
        </w:tc>
      </w:tr>
      <w:tr w:rsidR="006B5CC1" w:rsidTr="00936913">
        <w:tc>
          <w:tcPr>
            <w:tcW w:w="993" w:type="dxa"/>
          </w:tcPr>
          <w:p w:rsidR="006B5CC1" w:rsidRPr="00DC573D" w:rsidRDefault="006B5CC1" w:rsidP="002A4783">
            <w:pPr>
              <w:pStyle w:val="a3"/>
              <w:spacing w:before="0" w:beforeAutospacing="0" w:after="0" w:afterAutospacing="0"/>
              <w:jc w:val="both"/>
              <w:rPr>
                <w:bCs/>
                <w:sz w:val="28"/>
                <w:szCs w:val="28"/>
              </w:rPr>
            </w:pPr>
            <w:r w:rsidRPr="00DC573D">
              <w:rPr>
                <w:bCs/>
                <w:sz w:val="28"/>
                <w:szCs w:val="28"/>
              </w:rPr>
              <w:t>2.2.3</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6B5CC1" w:rsidRPr="00DC573D" w:rsidRDefault="00F419A1" w:rsidP="002A4783">
            <w:pPr>
              <w:pStyle w:val="a3"/>
              <w:spacing w:before="0" w:beforeAutospacing="0" w:after="0" w:afterAutospacing="0"/>
              <w:jc w:val="center"/>
              <w:rPr>
                <w:bCs/>
                <w:sz w:val="28"/>
                <w:szCs w:val="28"/>
              </w:rPr>
            </w:pPr>
            <w:r>
              <w:rPr>
                <w:bCs/>
                <w:sz w:val="28"/>
                <w:szCs w:val="28"/>
              </w:rPr>
              <w:t>31</w:t>
            </w:r>
          </w:p>
        </w:tc>
      </w:tr>
      <w:tr w:rsidR="006B5CC1" w:rsidTr="00936913">
        <w:tc>
          <w:tcPr>
            <w:tcW w:w="993" w:type="dxa"/>
          </w:tcPr>
          <w:p w:rsidR="006B5CC1" w:rsidRPr="00DC573D" w:rsidRDefault="006B5CC1" w:rsidP="002A4783">
            <w:pPr>
              <w:pStyle w:val="a3"/>
              <w:spacing w:before="0" w:beforeAutospacing="0" w:after="0" w:afterAutospacing="0"/>
              <w:jc w:val="both"/>
              <w:rPr>
                <w:bCs/>
                <w:sz w:val="28"/>
                <w:szCs w:val="28"/>
              </w:rPr>
            </w:pPr>
            <w:r w:rsidRPr="00DC573D">
              <w:rPr>
                <w:bCs/>
                <w:sz w:val="28"/>
                <w:szCs w:val="28"/>
              </w:rPr>
              <w:t>2.2.4</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6B5CC1" w:rsidRPr="00DC573D" w:rsidRDefault="00F419A1" w:rsidP="002A4783">
            <w:pPr>
              <w:pStyle w:val="a3"/>
              <w:spacing w:before="0" w:beforeAutospacing="0" w:after="0" w:afterAutospacing="0"/>
              <w:jc w:val="center"/>
              <w:rPr>
                <w:bCs/>
                <w:sz w:val="28"/>
                <w:szCs w:val="28"/>
              </w:rPr>
            </w:pPr>
            <w:r>
              <w:rPr>
                <w:bCs/>
                <w:sz w:val="28"/>
                <w:szCs w:val="28"/>
              </w:rPr>
              <w:t>32</w:t>
            </w:r>
          </w:p>
        </w:tc>
      </w:tr>
      <w:tr w:rsidR="006B5CC1" w:rsidTr="00936913">
        <w:tc>
          <w:tcPr>
            <w:tcW w:w="993" w:type="dxa"/>
          </w:tcPr>
          <w:p w:rsidR="006B5CC1" w:rsidRPr="00DC573D" w:rsidRDefault="006B5CC1" w:rsidP="002A4783">
            <w:pPr>
              <w:pStyle w:val="a3"/>
              <w:spacing w:before="0" w:beforeAutospacing="0" w:after="0" w:afterAutospacing="0"/>
              <w:jc w:val="both"/>
              <w:rPr>
                <w:bCs/>
                <w:sz w:val="28"/>
                <w:szCs w:val="28"/>
              </w:rPr>
            </w:pPr>
            <w:r w:rsidRPr="00DC573D">
              <w:rPr>
                <w:bCs/>
                <w:sz w:val="28"/>
                <w:szCs w:val="28"/>
              </w:rPr>
              <w:t>2.2.5</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6B5CC1" w:rsidRPr="00DC573D" w:rsidRDefault="00F419A1" w:rsidP="002A4783">
            <w:pPr>
              <w:pStyle w:val="a3"/>
              <w:spacing w:before="0" w:beforeAutospacing="0" w:after="0" w:afterAutospacing="0"/>
              <w:jc w:val="center"/>
              <w:rPr>
                <w:bCs/>
                <w:sz w:val="28"/>
                <w:szCs w:val="28"/>
              </w:rPr>
            </w:pPr>
            <w:r>
              <w:rPr>
                <w:bCs/>
                <w:sz w:val="28"/>
                <w:szCs w:val="28"/>
              </w:rPr>
              <w:t>35</w:t>
            </w:r>
          </w:p>
        </w:tc>
      </w:tr>
      <w:tr w:rsidR="006B5CC1" w:rsidTr="00936913">
        <w:tc>
          <w:tcPr>
            <w:tcW w:w="993" w:type="dxa"/>
          </w:tcPr>
          <w:p w:rsidR="006B5CC1" w:rsidRPr="00DC573D" w:rsidRDefault="00DC573D" w:rsidP="002A4783">
            <w:pPr>
              <w:pStyle w:val="a3"/>
              <w:spacing w:before="0" w:beforeAutospacing="0" w:after="0" w:afterAutospacing="0"/>
              <w:jc w:val="both"/>
              <w:rPr>
                <w:bCs/>
                <w:sz w:val="28"/>
                <w:szCs w:val="28"/>
              </w:rPr>
            </w:pPr>
            <w:r>
              <w:rPr>
                <w:bCs/>
                <w:sz w:val="28"/>
                <w:szCs w:val="28"/>
              </w:rPr>
              <w:t>2.2.6</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6B5CC1" w:rsidRPr="00DC573D" w:rsidRDefault="00F419A1" w:rsidP="002A4783">
            <w:pPr>
              <w:pStyle w:val="a3"/>
              <w:spacing w:before="0" w:beforeAutospacing="0" w:after="0" w:afterAutospacing="0"/>
              <w:jc w:val="center"/>
              <w:rPr>
                <w:bCs/>
                <w:sz w:val="28"/>
                <w:szCs w:val="28"/>
              </w:rPr>
            </w:pPr>
            <w:r>
              <w:rPr>
                <w:bCs/>
                <w:sz w:val="28"/>
                <w:szCs w:val="28"/>
              </w:rPr>
              <w:t>39</w:t>
            </w:r>
          </w:p>
        </w:tc>
      </w:tr>
      <w:tr w:rsidR="00A40CCB" w:rsidTr="00936913">
        <w:tc>
          <w:tcPr>
            <w:tcW w:w="993" w:type="dxa"/>
          </w:tcPr>
          <w:p w:rsidR="00A40CCB" w:rsidRPr="00CE3957" w:rsidRDefault="00DC573D" w:rsidP="002A4783">
            <w:pPr>
              <w:pStyle w:val="a3"/>
              <w:spacing w:before="0" w:beforeAutospacing="0" w:after="0" w:afterAutospacing="0"/>
              <w:jc w:val="both"/>
              <w:rPr>
                <w:bCs/>
                <w:sz w:val="28"/>
                <w:szCs w:val="28"/>
              </w:rPr>
            </w:pPr>
            <w:r>
              <w:rPr>
                <w:bCs/>
                <w:sz w:val="28"/>
                <w:szCs w:val="28"/>
              </w:rPr>
              <w:t>2.2.7</w:t>
            </w:r>
          </w:p>
        </w:tc>
        <w:tc>
          <w:tcPr>
            <w:tcW w:w="7512" w:type="dxa"/>
          </w:tcPr>
          <w:p w:rsidR="00A40CCB" w:rsidRPr="00DC573D" w:rsidRDefault="00DC573D" w:rsidP="002A4783">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A40CCB" w:rsidRPr="00DC573D" w:rsidRDefault="00F419A1" w:rsidP="002A4783">
            <w:pPr>
              <w:pStyle w:val="a3"/>
              <w:spacing w:before="0" w:beforeAutospacing="0" w:after="0" w:afterAutospacing="0"/>
              <w:jc w:val="center"/>
              <w:rPr>
                <w:bCs/>
                <w:sz w:val="28"/>
                <w:szCs w:val="28"/>
              </w:rPr>
            </w:pPr>
            <w:r>
              <w:rPr>
                <w:bCs/>
                <w:sz w:val="28"/>
                <w:szCs w:val="28"/>
              </w:rPr>
              <w:t>43</w:t>
            </w:r>
          </w:p>
        </w:tc>
      </w:tr>
      <w:tr w:rsidR="00A40CCB" w:rsidTr="00936913">
        <w:tc>
          <w:tcPr>
            <w:tcW w:w="993" w:type="dxa"/>
          </w:tcPr>
          <w:p w:rsidR="00A40CCB" w:rsidRPr="00CE3957" w:rsidRDefault="00DC573D" w:rsidP="002A4783">
            <w:pPr>
              <w:pStyle w:val="a3"/>
              <w:spacing w:before="0" w:beforeAutospacing="0" w:after="0" w:afterAutospacing="0"/>
              <w:jc w:val="both"/>
              <w:rPr>
                <w:bCs/>
                <w:sz w:val="28"/>
                <w:szCs w:val="28"/>
              </w:rPr>
            </w:pPr>
            <w:r>
              <w:rPr>
                <w:bCs/>
                <w:sz w:val="28"/>
                <w:szCs w:val="28"/>
              </w:rPr>
              <w:t>2.2.8</w:t>
            </w:r>
          </w:p>
        </w:tc>
        <w:tc>
          <w:tcPr>
            <w:tcW w:w="7512" w:type="dxa"/>
          </w:tcPr>
          <w:p w:rsidR="00A40CCB" w:rsidRPr="00DC573D" w:rsidRDefault="00DC573D" w:rsidP="00A40CCB">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 xml:space="preserve">Решение совокупных задач воспитания в рамках образовательной области </w:t>
            </w:r>
            <w:r w:rsidR="00994E42">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Социально-коммуникативное развитие</w:t>
            </w:r>
            <w:r w:rsidR="00994E42">
              <w:rPr>
                <w:rFonts w:ascii="Times New Roman CYR" w:eastAsia="Times New Roman" w:hAnsi="Times New Roman CYR" w:cs="Times New Roman CYR"/>
                <w:sz w:val="28"/>
                <w:szCs w:val="28"/>
              </w:rPr>
              <w:t>»</w:t>
            </w:r>
          </w:p>
        </w:tc>
        <w:tc>
          <w:tcPr>
            <w:tcW w:w="1241" w:type="dxa"/>
          </w:tcPr>
          <w:p w:rsidR="00A40CCB" w:rsidRDefault="00F419A1" w:rsidP="002A4783">
            <w:pPr>
              <w:pStyle w:val="a3"/>
              <w:spacing w:before="0" w:beforeAutospacing="0" w:after="0" w:afterAutospacing="0"/>
              <w:jc w:val="center"/>
              <w:rPr>
                <w:b/>
                <w:bCs/>
                <w:sz w:val="28"/>
                <w:szCs w:val="28"/>
              </w:rPr>
            </w:pPr>
            <w:r>
              <w:rPr>
                <w:b/>
                <w:bCs/>
                <w:sz w:val="28"/>
                <w:szCs w:val="28"/>
              </w:rPr>
              <w:t>48</w:t>
            </w:r>
          </w:p>
        </w:tc>
      </w:tr>
      <w:tr w:rsidR="00A40CCB" w:rsidTr="00936913">
        <w:tc>
          <w:tcPr>
            <w:tcW w:w="993" w:type="dxa"/>
          </w:tcPr>
          <w:p w:rsidR="00A40CCB" w:rsidRPr="00DC573D" w:rsidRDefault="00DC573D" w:rsidP="002A4783">
            <w:pPr>
              <w:pStyle w:val="a3"/>
              <w:spacing w:before="0" w:beforeAutospacing="0" w:after="0" w:afterAutospacing="0"/>
              <w:jc w:val="both"/>
              <w:rPr>
                <w:b/>
                <w:bCs/>
                <w:sz w:val="28"/>
                <w:szCs w:val="28"/>
              </w:rPr>
            </w:pPr>
            <w:r w:rsidRPr="00DC573D">
              <w:rPr>
                <w:b/>
                <w:bCs/>
                <w:sz w:val="28"/>
                <w:szCs w:val="28"/>
              </w:rPr>
              <w:t>2.3</w:t>
            </w:r>
          </w:p>
        </w:tc>
        <w:tc>
          <w:tcPr>
            <w:tcW w:w="7512" w:type="dxa"/>
          </w:tcPr>
          <w:p w:rsidR="00A40CCB" w:rsidRPr="00CE3957" w:rsidRDefault="00DC573D" w:rsidP="002A4783">
            <w:pPr>
              <w:pStyle w:val="a3"/>
              <w:spacing w:before="0" w:beforeAutospacing="0" w:after="0" w:afterAutospacing="0"/>
              <w:jc w:val="both"/>
              <w:rPr>
                <w:sz w:val="28"/>
                <w:szCs w:val="28"/>
              </w:rPr>
            </w:pPr>
            <w:r w:rsidRPr="00387206">
              <w:rPr>
                <w:rFonts w:ascii="Times New Roman CYR" w:eastAsia="Times New Roman" w:hAnsi="Times New Roman CYR" w:cs="Times New Roman CYR"/>
                <w:b/>
                <w:sz w:val="28"/>
                <w:szCs w:val="28"/>
              </w:rPr>
              <w:t>Познават</w:t>
            </w:r>
            <w:r>
              <w:rPr>
                <w:rFonts w:ascii="Times New Roman CYR" w:eastAsia="Times New Roman" w:hAnsi="Times New Roman CYR" w:cs="Times New Roman CYR"/>
                <w:b/>
                <w:sz w:val="28"/>
                <w:szCs w:val="28"/>
              </w:rPr>
              <w:t>ельное развитие</w:t>
            </w:r>
          </w:p>
        </w:tc>
        <w:tc>
          <w:tcPr>
            <w:tcW w:w="1241" w:type="dxa"/>
          </w:tcPr>
          <w:p w:rsidR="00A40CCB" w:rsidRDefault="00F419A1" w:rsidP="002A4783">
            <w:pPr>
              <w:pStyle w:val="a3"/>
              <w:spacing w:before="0" w:beforeAutospacing="0" w:after="0" w:afterAutospacing="0"/>
              <w:jc w:val="center"/>
              <w:rPr>
                <w:b/>
                <w:bCs/>
                <w:sz w:val="28"/>
                <w:szCs w:val="28"/>
              </w:rPr>
            </w:pPr>
            <w:r>
              <w:rPr>
                <w:b/>
                <w:bCs/>
                <w:sz w:val="28"/>
                <w:szCs w:val="28"/>
              </w:rPr>
              <w:t>49</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2.3</w:t>
            </w:r>
            <w:r w:rsidRPr="00DC573D">
              <w:rPr>
                <w:bCs/>
                <w:sz w:val="28"/>
                <w:szCs w:val="28"/>
              </w:rPr>
              <w:t>.1</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49</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2.3</w:t>
            </w:r>
            <w:r w:rsidRPr="00DC573D">
              <w:rPr>
                <w:bCs/>
                <w:sz w:val="28"/>
                <w:szCs w:val="28"/>
              </w:rPr>
              <w:t>.2</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50</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2.3</w:t>
            </w:r>
            <w:r w:rsidRPr="00DC573D">
              <w:rPr>
                <w:bCs/>
                <w:sz w:val="28"/>
                <w:szCs w:val="28"/>
              </w:rPr>
              <w:t>.3</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51</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2.3</w:t>
            </w:r>
            <w:r w:rsidRPr="00DC573D">
              <w:rPr>
                <w:bCs/>
                <w:sz w:val="28"/>
                <w:szCs w:val="28"/>
              </w:rPr>
              <w:t>.4</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53</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2.3</w:t>
            </w:r>
            <w:r w:rsidRPr="00DC573D">
              <w:rPr>
                <w:bCs/>
                <w:sz w:val="28"/>
                <w:szCs w:val="28"/>
              </w:rPr>
              <w:t>.5</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55</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2.3.6</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57</w:t>
            </w:r>
          </w:p>
        </w:tc>
      </w:tr>
      <w:tr w:rsidR="00DC573D" w:rsidTr="00936913">
        <w:tc>
          <w:tcPr>
            <w:tcW w:w="993" w:type="dxa"/>
          </w:tcPr>
          <w:p w:rsidR="00DC573D" w:rsidRPr="00CE3957" w:rsidRDefault="00DC573D" w:rsidP="00DC573D">
            <w:pPr>
              <w:pStyle w:val="a3"/>
              <w:spacing w:before="0" w:beforeAutospacing="0" w:after="0" w:afterAutospacing="0"/>
              <w:jc w:val="both"/>
              <w:rPr>
                <w:bCs/>
                <w:sz w:val="28"/>
                <w:szCs w:val="28"/>
              </w:rPr>
            </w:pPr>
            <w:r>
              <w:rPr>
                <w:bCs/>
                <w:sz w:val="28"/>
                <w:szCs w:val="28"/>
              </w:rPr>
              <w:t>2.3.7</w:t>
            </w:r>
          </w:p>
        </w:tc>
        <w:tc>
          <w:tcPr>
            <w:tcW w:w="7512" w:type="dxa"/>
          </w:tcPr>
          <w:p w:rsidR="00DC573D" w:rsidRPr="00DC573D" w:rsidRDefault="00DC573D" w:rsidP="00DC573D">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59</w:t>
            </w:r>
          </w:p>
        </w:tc>
      </w:tr>
      <w:tr w:rsidR="00DC573D" w:rsidTr="00936913">
        <w:tc>
          <w:tcPr>
            <w:tcW w:w="993" w:type="dxa"/>
          </w:tcPr>
          <w:p w:rsidR="00DC573D" w:rsidRDefault="00DC573D" w:rsidP="00DC573D">
            <w:pPr>
              <w:pStyle w:val="a3"/>
              <w:spacing w:before="0" w:beforeAutospacing="0" w:after="0" w:afterAutospacing="0"/>
              <w:jc w:val="both"/>
              <w:rPr>
                <w:bCs/>
                <w:sz w:val="28"/>
                <w:szCs w:val="28"/>
              </w:rPr>
            </w:pPr>
            <w:r>
              <w:rPr>
                <w:bCs/>
                <w:sz w:val="28"/>
                <w:szCs w:val="28"/>
              </w:rPr>
              <w:t>2.3.8</w:t>
            </w:r>
          </w:p>
          <w:p w:rsidR="00DC573D" w:rsidRPr="00CE3957" w:rsidRDefault="00DC573D" w:rsidP="00DC573D">
            <w:pPr>
              <w:pStyle w:val="a3"/>
              <w:spacing w:before="0" w:beforeAutospacing="0" w:after="0" w:afterAutospacing="0"/>
              <w:jc w:val="both"/>
              <w:rPr>
                <w:bCs/>
                <w:sz w:val="28"/>
                <w:szCs w:val="28"/>
              </w:rPr>
            </w:pPr>
          </w:p>
        </w:tc>
        <w:tc>
          <w:tcPr>
            <w:tcW w:w="7512" w:type="dxa"/>
          </w:tcPr>
          <w:p w:rsidR="00DC573D" w:rsidRPr="00DC573D" w:rsidRDefault="00DC573D" w:rsidP="00DC573D">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 xml:space="preserve">Решение совокупных задач воспитания в рамках образовательной области </w:t>
            </w:r>
            <w:r w:rsidR="00994E42">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Познавательное развитие</w:t>
            </w:r>
            <w:r w:rsidR="00994E42">
              <w:rPr>
                <w:rFonts w:ascii="Times New Roman CYR" w:eastAsia="Times New Roman" w:hAnsi="Times New Roman CYR" w:cs="Times New Roman CYR"/>
                <w:sz w:val="28"/>
                <w:szCs w:val="28"/>
              </w:rPr>
              <w:t>»</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61</w:t>
            </w:r>
          </w:p>
        </w:tc>
      </w:tr>
      <w:tr w:rsidR="00DC573D" w:rsidTr="00936913">
        <w:tc>
          <w:tcPr>
            <w:tcW w:w="993" w:type="dxa"/>
          </w:tcPr>
          <w:p w:rsidR="00DC573D" w:rsidRPr="00DC573D" w:rsidRDefault="00DC573D" w:rsidP="00DC573D">
            <w:pPr>
              <w:pStyle w:val="a3"/>
              <w:spacing w:before="0" w:beforeAutospacing="0" w:after="0" w:afterAutospacing="0"/>
              <w:jc w:val="both"/>
              <w:rPr>
                <w:b/>
                <w:bCs/>
                <w:sz w:val="28"/>
                <w:szCs w:val="28"/>
              </w:rPr>
            </w:pPr>
            <w:r w:rsidRPr="00DC573D">
              <w:rPr>
                <w:b/>
                <w:bCs/>
                <w:sz w:val="28"/>
                <w:szCs w:val="28"/>
              </w:rPr>
              <w:lastRenderedPageBreak/>
              <w:t>2.4</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b/>
                <w:sz w:val="28"/>
                <w:szCs w:val="28"/>
              </w:rPr>
            </w:pPr>
            <w:r w:rsidRPr="00DC573D">
              <w:rPr>
                <w:rFonts w:ascii="Times New Roman CYR" w:eastAsia="Times New Roman" w:hAnsi="Times New Roman CYR" w:cs="Times New Roman CYR"/>
                <w:b/>
                <w:sz w:val="28"/>
                <w:szCs w:val="28"/>
              </w:rPr>
              <w:t>Речевое развитие</w:t>
            </w:r>
          </w:p>
        </w:tc>
        <w:tc>
          <w:tcPr>
            <w:tcW w:w="1241" w:type="dxa"/>
          </w:tcPr>
          <w:p w:rsidR="00DC573D" w:rsidRPr="00DC573D" w:rsidRDefault="00F419A1" w:rsidP="00DC573D">
            <w:pPr>
              <w:pStyle w:val="a3"/>
              <w:spacing w:before="0" w:beforeAutospacing="0" w:after="0" w:afterAutospacing="0"/>
              <w:jc w:val="center"/>
              <w:rPr>
                <w:b/>
                <w:bCs/>
                <w:sz w:val="28"/>
                <w:szCs w:val="28"/>
              </w:rPr>
            </w:pPr>
            <w:r>
              <w:rPr>
                <w:b/>
                <w:bCs/>
                <w:sz w:val="28"/>
                <w:szCs w:val="28"/>
              </w:rPr>
              <w:t>62</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w:t>
            </w:r>
            <w:r w:rsidRPr="00DC573D">
              <w:rPr>
                <w:bCs/>
                <w:sz w:val="28"/>
                <w:szCs w:val="28"/>
              </w:rPr>
              <w:t>.1</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62</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w:t>
            </w:r>
            <w:r w:rsidRPr="00DC573D">
              <w:rPr>
                <w:bCs/>
                <w:sz w:val="28"/>
                <w:szCs w:val="28"/>
              </w:rPr>
              <w:t>.2</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63</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w:t>
            </w:r>
            <w:r w:rsidRPr="00DC573D">
              <w:rPr>
                <w:bCs/>
                <w:sz w:val="28"/>
                <w:szCs w:val="28"/>
              </w:rPr>
              <w:t>.3</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65</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w:t>
            </w:r>
            <w:r w:rsidRPr="00DC573D">
              <w:rPr>
                <w:bCs/>
                <w:sz w:val="28"/>
                <w:szCs w:val="28"/>
              </w:rPr>
              <w:t>.4</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66</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w:t>
            </w:r>
            <w:r w:rsidRPr="00DC573D">
              <w:rPr>
                <w:bCs/>
                <w:sz w:val="28"/>
                <w:szCs w:val="28"/>
              </w:rPr>
              <w:t>.5</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69</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2.4.6</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72</w:t>
            </w:r>
          </w:p>
        </w:tc>
      </w:tr>
      <w:tr w:rsidR="00DC573D" w:rsidTr="00936913">
        <w:tc>
          <w:tcPr>
            <w:tcW w:w="993" w:type="dxa"/>
          </w:tcPr>
          <w:p w:rsidR="00DC573D" w:rsidRPr="00CE3957" w:rsidRDefault="00DC573D" w:rsidP="00DC573D">
            <w:pPr>
              <w:pStyle w:val="a3"/>
              <w:spacing w:before="0" w:beforeAutospacing="0" w:after="0" w:afterAutospacing="0"/>
              <w:jc w:val="both"/>
              <w:rPr>
                <w:bCs/>
                <w:sz w:val="28"/>
                <w:szCs w:val="28"/>
              </w:rPr>
            </w:pPr>
            <w:r>
              <w:rPr>
                <w:bCs/>
                <w:sz w:val="28"/>
                <w:szCs w:val="28"/>
              </w:rPr>
              <w:t>2.4.7</w:t>
            </w:r>
          </w:p>
        </w:tc>
        <w:tc>
          <w:tcPr>
            <w:tcW w:w="7512" w:type="dxa"/>
          </w:tcPr>
          <w:p w:rsidR="00DC573D" w:rsidRPr="00DC573D" w:rsidRDefault="00DC573D" w:rsidP="00DC573D">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75</w:t>
            </w:r>
          </w:p>
        </w:tc>
      </w:tr>
      <w:tr w:rsidR="00DC573D" w:rsidTr="00936913">
        <w:tc>
          <w:tcPr>
            <w:tcW w:w="993" w:type="dxa"/>
          </w:tcPr>
          <w:p w:rsidR="00DC573D" w:rsidRDefault="00DC573D" w:rsidP="00DC573D">
            <w:pPr>
              <w:pStyle w:val="a3"/>
              <w:spacing w:before="0" w:beforeAutospacing="0" w:after="0" w:afterAutospacing="0"/>
              <w:jc w:val="both"/>
              <w:rPr>
                <w:bCs/>
                <w:sz w:val="28"/>
                <w:szCs w:val="28"/>
              </w:rPr>
            </w:pPr>
            <w:r>
              <w:rPr>
                <w:bCs/>
                <w:sz w:val="28"/>
                <w:szCs w:val="28"/>
              </w:rPr>
              <w:t>2.4.8</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 xml:space="preserve">Решение совокупных задач воспитания в рамках образовательной области </w:t>
            </w:r>
            <w:r w:rsidR="00994E42">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Речевое развитие</w:t>
            </w:r>
            <w:r w:rsidR="00994E42">
              <w:rPr>
                <w:rFonts w:ascii="Times New Roman CYR" w:eastAsia="Times New Roman" w:hAnsi="Times New Roman CYR" w:cs="Times New Roman CYR"/>
                <w:sz w:val="28"/>
                <w:szCs w:val="28"/>
              </w:rPr>
              <w:t>»</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78</w:t>
            </w:r>
          </w:p>
        </w:tc>
      </w:tr>
      <w:tr w:rsidR="00DC573D" w:rsidTr="00936913">
        <w:tc>
          <w:tcPr>
            <w:tcW w:w="993" w:type="dxa"/>
          </w:tcPr>
          <w:p w:rsidR="00DC573D" w:rsidRPr="00DC573D" w:rsidRDefault="00DC573D" w:rsidP="00DC573D">
            <w:pPr>
              <w:pStyle w:val="a3"/>
              <w:spacing w:before="0" w:beforeAutospacing="0" w:after="0" w:afterAutospacing="0"/>
              <w:jc w:val="both"/>
              <w:rPr>
                <w:b/>
                <w:bCs/>
                <w:sz w:val="28"/>
                <w:szCs w:val="28"/>
              </w:rPr>
            </w:pPr>
            <w:r w:rsidRPr="00DC573D">
              <w:rPr>
                <w:b/>
                <w:bCs/>
                <w:sz w:val="28"/>
                <w:szCs w:val="28"/>
              </w:rPr>
              <w:t>2.5</w:t>
            </w:r>
          </w:p>
        </w:tc>
        <w:tc>
          <w:tcPr>
            <w:tcW w:w="7512" w:type="dxa"/>
          </w:tcPr>
          <w:p w:rsidR="00DC573D" w:rsidRPr="00DC573D" w:rsidRDefault="00DC573D" w:rsidP="00DC573D">
            <w:pPr>
              <w:widowControl w:val="0"/>
              <w:autoSpaceDE w:val="0"/>
              <w:autoSpaceDN w:val="0"/>
              <w:adjustRightInd w:val="0"/>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жественно-эстетическое развитие</w:t>
            </w:r>
          </w:p>
        </w:tc>
        <w:tc>
          <w:tcPr>
            <w:tcW w:w="1241" w:type="dxa"/>
          </w:tcPr>
          <w:p w:rsidR="00DC573D" w:rsidRPr="00DC573D" w:rsidRDefault="00F419A1" w:rsidP="00DC573D">
            <w:pPr>
              <w:pStyle w:val="a3"/>
              <w:spacing w:before="0" w:beforeAutospacing="0" w:after="0" w:afterAutospacing="0"/>
              <w:jc w:val="center"/>
              <w:rPr>
                <w:b/>
                <w:bCs/>
                <w:sz w:val="28"/>
                <w:szCs w:val="28"/>
              </w:rPr>
            </w:pPr>
            <w:r>
              <w:rPr>
                <w:b/>
                <w:bCs/>
                <w:sz w:val="28"/>
                <w:szCs w:val="28"/>
              </w:rPr>
              <w:t>79</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w:t>
            </w:r>
            <w:r w:rsidRPr="00DC573D">
              <w:rPr>
                <w:bCs/>
                <w:sz w:val="28"/>
                <w:szCs w:val="28"/>
              </w:rPr>
              <w:t>.1</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79</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w:t>
            </w:r>
            <w:r w:rsidRPr="00DC573D">
              <w:rPr>
                <w:bCs/>
                <w:sz w:val="28"/>
                <w:szCs w:val="28"/>
              </w:rPr>
              <w:t>.2</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79</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w:t>
            </w:r>
            <w:r w:rsidRPr="00DC573D">
              <w:rPr>
                <w:bCs/>
                <w:sz w:val="28"/>
                <w:szCs w:val="28"/>
              </w:rPr>
              <w:t>.3</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81</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w:t>
            </w:r>
            <w:r w:rsidRPr="00DC573D">
              <w:rPr>
                <w:bCs/>
                <w:sz w:val="28"/>
                <w:szCs w:val="28"/>
              </w:rPr>
              <w:t>.4</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84</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w:t>
            </w:r>
            <w:r w:rsidRPr="00DC573D">
              <w:rPr>
                <w:bCs/>
                <w:sz w:val="28"/>
                <w:szCs w:val="28"/>
              </w:rPr>
              <w:t>.5</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91</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2.5.6</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98</w:t>
            </w:r>
          </w:p>
        </w:tc>
      </w:tr>
      <w:tr w:rsidR="00DC573D" w:rsidTr="00936913">
        <w:tc>
          <w:tcPr>
            <w:tcW w:w="993" w:type="dxa"/>
          </w:tcPr>
          <w:p w:rsidR="00DC573D" w:rsidRPr="00CE3957" w:rsidRDefault="00DC573D" w:rsidP="00DC573D">
            <w:pPr>
              <w:pStyle w:val="a3"/>
              <w:spacing w:before="0" w:beforeAutospacing="0" w:after="0" w:afterAutospacing="0"/>
              <w:jc w:val="both"/>
              <w:rPr>
                <w:bCs/>
                <w:sz w:val="28"/>
                <w:szCs w:val="28"/>
              </w:rPr>
            </w:pPr>
            <w:r>
              <w:rPr>
                <w:bCs/>
                <w:sz w:val="28"/>
                <w:szCs w:val="28"/>
              </w:rPr>
              <w:t>2.5.7</w:t>
            </w:r>
          </w:p>
        </w:tc>
        <w:tc>
          <w:tcPr>
            <w:tcW w:w="7512" w:type="dxa"/>
          </w:tcPr>
          <w:p w:rsidR="00DC573D" w:rsidRPr="00DC573D" w:rsidRDefault="00DC573D" w:rsidP="00DC573D">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108</w:t>
            </w:r>
          </w:p>
        </w:tc>
      </w:tr>
      <w:tr w:rsidR="00DC573D" w:rsidTr="00936913">
        <w:tc>
          <w:tcPr>
            <w:tcW w:w="993" w:type="dxa"/>
          </w:tcPr>
          <w:p w:rsidR="00DC573D" w:rsidRDefault="00DC573D" w:rsidP="00DC573D">
            <w:pPr>
              <w:pStyle w:val="a3"/>
              <w:spacing w:before="0" w:beforeAutospacing="0" w:after="0" w:afterAutospacing="0"/>
              <w:jc w:val="both"/>
              <w:rPr>
                <w:bCs/>
                <w:sz w:val="28"/>
                <w:szCs w:val="28"/>
              </w:rPr>
            </w:pPr>
            <w:r>
              <w:rPr>
                <w:bCs/>
                <w:sz w:val="28"/>
                <w:szCs w:val="28"/>
              </w:rPr>
              <w:t>2.5.8</w:t>
            </w:r>
          </w:p>
        </w:tc>
        <w:tc>
          <w:tcPr>
            <w:tcW w:w="7512" w:type="dxa"/>
          </w:tcPr>
          <w:p w:rsidR="00DC573D" w:rsidRPr="005C7729" w:rsidRDefault="005C7729" w:rsidP="00DC573D">
            <w:pPr>
              <w:pStyle w:val="a3"/>
              <w:spacing w:before="0" w:beforeAutospacing="0" w:after="0" w:afterAutospacing="0"/>
              <w:jc w:val="both"/>
              <w:rPr>
                <w:rFonts w:ascii="Times New Roman CYR" w:eastAsia="Times New Roman" w:hAnsi="Times New Roman CYR" w:cs="Times New Roman CYR"/>
                <w:sz w:val="28"/>
                <w:szCs w:val="28"/>
              </w:rPr>
            </w:pPr>
            <w:r w:rsidRPr="005C7729">
              <w:rPr>
                <w:rFonts w:ascii="Times New Roman CYR" w:eastAsia="Times New Roman" w:hAnsi="Times New Roman CYR" w:cs="Times New Roman CYR"/>
                <w:sz w:val="28"/>
                <w:szCs w:val="28"/>
              </w:rPr>
              <w:t xml:space="preserve">Решение совокупных задач воспитания в рамках образовательной области </w:t>
            </w:r>
            <w:r w:rsidR="00994E42">
              <w:rPr>
                <w:rFonts w:ascii="Times New Roman CYR" w:eastAsia="Times New Roman" w:hAnsi="Times New Roman CYR" w:cs="Times New Roman CYR"/>
                <w:sz w:val="28"/>
                <w:szCs w:val="28"/>
              </w:rPr>
              <w:t>«</w:t>
            </w:r>
            <w:r w:rsidRPr="005C7729">
              <w:rPr>
                <w:rFonts w:ascii="Times New Roman CYR" w:eastAsia="Times New Roman" w:hAnsi="Times New Roman CYR" w:cs="Times New Roman CYR"/>
                <w:sz w:val="28"/>
                <w:szCs w:val="28"/>
              </w:rPr>
              <w:t>Художественно-эстетическое развитие</w:t>
            </w:r>
            <w:r w:rsidR="00994E42">
              <w:rPr>
                <w:rFonts w:ascii="Times New Roman CYR" w:eastAsia="Times New Roman" w:hAnsi="Times New Roman CYR" w:cs="Times New Roman CYR"/>
                <w:sz w:val="28"/>
                <w:szCs w:val="28"/>
              </w:rPr>
              <w:t>»</w:t>
            </w:r>
          </w:p>
        </w:tc>
        <w:tc>
          <w:tcPr>
            <w:tcW w:w="1241" w:type="dxa"/>
          </w:tcPr>
          <w:p w:rsidR="00DC573D" w:rsidRPr="00DC573D" w:rsidRDefault="00F419A1" w:rsidP="00DC573D">
            <w:pPr>
              <w:pStyle w:val="a3"/>
              <w:spacing w:before="0" w:beforeAutospacing="0" w:after="0" w:afterAutospacing="0"/>
              <w:jc w:val="center"/>
              <w:rPr>
                <w:bCs/>
                <w:sz w:val="28"/>
                <w:szCs w:val="28"/>
              </w:rPr>
            </w:pPr>
            <w:r>
              <w:rPr>
                <w:bCs/>
                <w:sz w:val="28"/>
                <w:szCs w:val="28"/>
              </w:rPr>
              <w:t>118</w:t>
            </w:r>
          </w:p>
        </w:tc>
      </w:tr>
      <w:tr w:rsidR="005C7729" w:rsidTr="00936913">
        <w:tc>
          <w:tcPr>
            <w:tcW w:w="993" w:type="dxa"/>
          </w:tcPr>
          <w:p w:rsidR="005C7729" w:rsidRPr="0016078E" w:rsidRDefault="005C7729" w:rsidP="00DC573D">
            <w:pPr>
              <w:pStyle w:val="a3"/>
              <w:spacing w:before="0" w:beforeAutospacing="0" w:after="0" w:afterAutospacing="0"/>
              <w:jc w:val="both"/>
              <w:rPr>
                <w:b/>
                <w:bCs/>
                <w:sz w:val="28"/>
                <w:szCs w:val="28"/>
              </w:rPr>
            </w:pPr>
            <w:r w:rsidRPr="0016078E">
              <w:rPr>
                <w:b/>
                <w:bCs/>
                <w:sz w:val="28"/>
                <w:szCs w:val="28"/>
              </w:rPr>
              <w:t>2.6</w:t>
            </w:r>
          </w:p>
        </w:tc>
        <w:tc>
          <w:tcPr>
            <w:tcW w:w="7512" w:type="dxa"/>
          </w:tcPr>
          <w:p w:rsidR="005C7729" w:rsidRPr="005C7729" w:rsidRDefault="005C7729" w:rsidP="005C7729">
            <w:pPr>
              <w:widowControl w:val="0"/>
              <w:autoSpaceDE w:val="0"/>
              <w:autoSpaceDN w:val="0"/>
              <w:adjustRightInd w:val="0"/>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Физическое развитие</w:t>
            </w:r>
          </w:p>
        </w:tc>
        <w:tc>
          <w:tcPr>
            <w:tcW w:w="1241" w:type="dxa"/>
          </w:tcPr>
          <w:p w:rsidR="005C7729" w:rsidRPr="005C7729" w:rsidRDefault="00F419A1" w:rsidP="00DC573D">
            <w:pPr>
              <w:pStyle w:val="a3"/>
              <w:spacing w:before="0" w:beforeAutospacing="0" w:after="0" w:afterAutospacing="0"/>
              <w:jc w:val="center"/>
              <w:rPr>
                <w:b/>
                <w:bCs/>
                <w:sz w:val="28"/>
                <w:szCs w:val="28"/>
              </w:rPr>
            </w:pPr>
            <w:r>
              <w:rPr>
                <w:b/>
                <w:bCs/>
                <w:sz w:val="28"/>
                <w:szCs w:val="28"/>
              </w:rPr>
              <w:t>119</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Pr="00DC573D">
              <w:rPr>
                <w:bCs/>
                <w:sz w:val="28"/>
                <w:szCs w:val="28"/>
              </w:rPr>
              <w:t>.1</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5C7729" w:rsidRDefault="00F419A1" w:rsidP="005C7729">
            <w:pPr>
              <w:pStyle w:val="a3"/>
              <w:spacing w:before="0" w:beforeAutospacing="0" w:after="0" w:afterAutospacing="0"/>
              <w:jc w:val="center"/>
              <w:rPr>
                <w:bCs/>
                <w:sz w:val="28"/>
                <w:szCs w:val="28"/>
              </w:rPr>
            </w:pPr>
            <w:r>
              <w:rPr>
                <w:bCs/>
                <w:sz w:val="28"/>
                <w:szCs w:val="28"/>
              </w:rPr>
              <w:t>119</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Pr="00DC573D">
              <w:rPr>
                <w:bCs/>
                <w:sz w:val="28"/>
                <w:szCs w:val="28"/>
              </w:rPr>
              <w:t>.2</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5C7729" w:rsidRDefault="00F419A1" w:rsidP="005C7729">
            <w:pPr>
              <w:pStyle w:val="a3"/>
              <w:spacing w:before="0" w:beforeAutospacing="0" w:after="0" w:afterAutospacing="0"/>
              <w:jc w:val="center"/>
              <w:rPr>
                <w:bCs/>
                <w:sz w:val="28"/>
                <w:szCs w:val="28"/>
              </w:rPr>
            </w:pPr>
            <w:r>
              <w:rPr>
                <w:bCs/>
                <w:sz w:val="28"/>
                <w:szCs w:val="28"/>
              </w:rPr>
              <w:t>120</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Pr="00DC573D">
              <w:rPr>
                <w:bCs/>
                <w:sz w:val="28"/>
                <w:szCs w:val="28"/>
              </w:rPr>
              <w:t>.3</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5C7729" w:rsidRDefault="00F419A1" w:rsidP="005C7729">
            <w:pPr>
              <w:pStyle w:val="a3"/>
              <w:spacing w:before="0" w:beforeAutospacing="0" w:after="0" w:afterAutospacing="0"/>
              <w:jc w:val="center"/>
              <w:rPr>
                <w:bCs/>
                <w:sz w:val="28"/>
                <w:szCs w:val="28"/>
              </w:rPr>
            </w:pPr>
            <w:r>
              <w:rPr>
                <w:bCs/>
                <w:sz w:val="28"/>
                <w:szCs w:val="28"/>
              </w:rPr>
              <w:t>121</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Pr="00DC573D">
              <w:rPr>
                <w:bCs/>
                <w:sz w:val="28"/>
                <w:szCs w:val="28"/>
              </w:rPr>
              <w:t>.4</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5C7729" w:rsidRDefault="00F419A1" w:rsidP="005C7729">
            <w:pPr>
              <w:pStyle w:val="a3"/>
              <w:spacing w:before="0" w:beforeAutospacing="0" w:after="0" w:afterAutospacing="0"/>
              <w:jc w:val="center"/>
              <w:rPr>
                <w:bCs/>
                <w:sz w:val="28"/>
                <w:szCs w:val="28"/>
              </w:rPr>
            </w:pPr>
            <w:r>
              <w:rPr>
                <w:bCs/>
                <w:sz w:val="28"/>
                <w:szCs w:val="28"/>
              </w:rPr>
              <w:t>123</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Pr="00DC573D">
              <w:rPr>
                <w:bCs/>
                <w:sz w:val="28"/>
                <w:szCs w:val="28"/>
              </w:rPr>
              <w:t>.5</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5C7729" w:rsidRDefault="00F419A1" w:rsidP="005C7729">
            <w:pPr>
              <w:pStyle w:val="a3"/>
              <w:spacing w:before="0" w:beforeAutospacing="0" w:after="0" w:afterAutospacing="0"/>
              <w:jc w:val="center"/>
              <w:rPr>
                <w:bCs/>
                <w:sz w:val="28"/>
                <w:szCs w:val="28"/>
              </w:rPr>
            </w:pPr>
            <w:r>
              <w:rPr>
                <w:bCs/>
                <w:sz w:val="28"/>
                <w:szCs w:val="28"/>
              </w:rPr>
              <w:t>126</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2.6.6</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5C7729" w:rsidRDefault="00F419A1" w:rsidP="005C7729">
            <w:pPr>
              <w:pStyle w:val="a3"/>
              <w:spacing w:before="0" w:beforeAutospacing="0" w:after="0" w:afterAutospacing="0"/>
              <w:jc w:val="center"/>
              <w:rPr>
                <w:bCs/>
                <w:sz w:val="28"/>
                <w:szCs w:val="28"/>
              </w:rPr>
            </w:pPr>
            <w:r>
              <w:rPr>
                <w:bCs/>
                <w:sz w:val="28"/>
                <w:szCs w:val="28"/>
              </w:rPr>
              <w:t>130</w:t>
            </w:r>
          </w:p>
        </w:tc>
      </w:tr>
      <w:tr w:rsidR="005C7729" w:rsidTr="00936913">
        <w:tc>
          <w:tcPr>
            <w:tcW w:w="993" w:type="dxa"/>
          </w:tcPr>
          <w:p w:rsidR="005C7729" w:rsidRPr="00CE3957" w:rsidRDefault="005C7729" w:rsidP="005C7729">
            <w:pPr>
              <w:pStyle w:val="a3"/>
              <w:spacing w:before="0" w:beforeAutospacing="0" w:after="0" w:afterAutospacing="0"/>
              <w:jc w:val="both"/>
              <w:rPr>
                <w:bCs/>
                <w:sz w:val="28"/>
                <w:szCs w:val="28"/>
              </w:rPr>
            </w:pPr>
            <w:r>
              <w:rPr>
                <w:bCs/>
                <w:sz w:val="28"/>
                <w:szCs w:val="28"/>
              </w:rPr>
              <w:t>2.6.7</w:t>
            </w:r>
          </w:p>
        </w:tc>
        <w:tc>
          <w:tcPr>
            <w:tcW w:w="7512" w:type="dxa"/>
          </w:tcPr>
          <w:p w:rsidR="005C7729" w:rsidRPr="00DC573D" w:rsidRDefault="005C7729" w:rsidP="005C7729">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5C7729" w:rsidRDefault="00F419A1" w:rsidP="005C7729">
            <w:pPr>
              <w:pStyle w:val="a3"/>
              <w:spacing w:before="0" w:beforeAutospacing="0" w:after="0" w:afterAutospacing="0"/>
              <w:jc w:val="center"/>
              <w:rPr>
                <w:bCs/>
                <w:sz w:val="28"/>
                <w:szCs w:val="28"/>
              </w:rPr>
            </w:pPr>
            <w:r>
              <w:rPr>
                <w:bCs/>
                <w:sz w:val="28"/>
                <w:szCs w:val="28"/>
              </w:rPr>
              <w:t>135</w:t>
            </w:r>
          </w:p>
        </w:tc>
      </w:tr>
      <w:tr w:rsidR="005C7729" w:rsidTr="00936913">
        <w:tc>
          <w:tcPr>
            <w:tcW w:w="993" w:type="dxa"/>
          </w:tcPr>
          <w:p w:rsidR="005C7729" w:rsidRDefault="005C7729" w:rsidP="005C7729">
            <w:pPr>
              <w:pStyle w:val="a3"/>
              <w:spacing w:before="0" w:beforeAutospacing="0" w:after="0" w:afterAutospacing="0"/>
              <w:jc w:val="both"/>
              <w:rPr>
                <w:bCs/>
                <w:sz w:val="28"/>
                <w:szCs w:val="28"/>
              </w:rPr>
            </w:pPr>
            <w:r>
              <w:rPr>
                <w:bCs/>
                <w:sz w:val="28"/>
                <w:szCs w:val="28"/>
              </w:rPr>
              <w:t>2.6.8</w:t>
            </w:r>
          </w:p>
        </w:tc>
        <w:tc>
          <w:tcPr>
            <w:tcW w:w="7512" w:type="dxa"/>
          </w:tcPr>
          <w:p w:rsidR="005C7729" w:rsidRPr="005C7729"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5C7729">
              <w:rPr>
                <w:rFonts w:ascii="Times New Roman CYR" w:eastAsia="Times New Roman" w:hAnsi="Times New Roman CYR" w:cs="Times New Roman CYR"/>
                <w:sz w:val="28"/>
                <w:szCs w:val="28"/>
              </w:rPr>
              <w:t xml:space="preserve">Решение совокупных задач воспитания в рамках образовательной области </w:t>
            </w:r>
            <w:r w:rsidR="00994E42">
              <w:rPr>
                <w:rFonts w:ascii="Times New Roman CYR" w:eastAsia="Times New Roman" w:hAnsi="Times New Roman CYR" w:cs="Times New Roman CYR"/>
                <w:sz w:val="28"/>
                <w:szCs w:val="28"/>
              </w:rPr>
              <w:t>«</w:t>
            </w:r>
            <w:r w:rsidRPr="005C7729">
              <w:rPr>
                <w:rFonts w:ascii="Times New Roman CYR" w:eastAsia="Times New Roman" w:hAnsi="Times New Roman CYR" w:cs="Times New Roman CYR"/>
                <w:sz w:val="28"/>
                <w:szCs w:val="28"/>
              </w:rPr>
              <w:t>Физическое развитие</w:t>
            </w:r>
            <w:r w:rsidR="00994E42">
              <w:rPr>
                <w:rFonts w:ascii="Times New Roman CYR" w:eastAsia="Times New Roman" w:hAnsi="Times New Roman CYR" w:cs="Times New Roman CYR"/>
                <w:sz w:val="28"/>
                <w:szCs w:val="28"/>
              </w:rPr>
              <w:t>»</w:t>
            </w:r>
          </w:p>
        </w:tc>
        <w:tc>
          <w:tcPr>
            <w:tcW w:w="1241" w:type="dxa"/>
          </w:tcPr>
          <w:p w:rsidR="005C7729" w:rsidRDefault="00F419A1" w:rsidP="005C7729">
            <w:pPr>
              <w:pStyle w:val="a3"/>
              <w:spacing w:before="0" w:beforeAutospacing="0" w:after="0" w:afterAutospacing="0"/>
              <w:jc w:val="center"/>
              <w:rPr>
                <w:bCs/>
                <w:sz w:val="28"/>
                <w:szCs w:val="28"/>
              </w:rPr>
            </w:pPr>
            <w:r>
              <w:rPr>
                <w:bCs/>
                <w:sz w:val="28"/>
                <w:szCs w:val="28"/>
              </w:rPr>
              <w:t>141</w:t>
            </w:r>
          </w:p>
        </w:tc>
      </w:tr>
      <w:tr w:rsidR="005C7729" w:rsidTr="00936913">
        <w:tc>
          <w:tcPr>
            <w:tcW w:w="993" w:type="dxa"/>
          </w:tcPr>
          <w:p w:rsidR="005C7729" w:rsidRPr="005C7729" w:rsidRDefault="005C7729" w:rsidP="005C7729">
            <w:pPr>
              <w:pStyle w:val="a3"/>
              <w:spacing w:before="0" w:beforeAutospacing="0" w:after="0" w:afterAutospacing="0"/>
              <w:jc w:val="both"/>
              <w:rPr>
                <w:b/>
                <w:bCs/>
                <w:sz w:val="28"/>
                <w:szCs w:val="28"/>
              </w:rPr>
            </w:pPr>
            <w:r>
              <w:rPr>
                <w:b/>
                <w:bCs/>
                <w:sz w:val="28"/>
                <w:szCs w:val="28"/>
              </w:rPr>
              <w:t>2.7</w:t>
            </w:r>
          </w:p>
        </w:tc>
        <w:tc>
          <w:tcPr>
            <w:tcW w:w="7512" w:type="dxa"/>
          </w:tcPr>
          <w:p w:rsidR="005C7729" w:rsidRPr="00E76B00" w:rsidRDefault="00E76B00" w:rsidP="005C7729">
            <w:pPr>
              <w:pStyle w:val="a3"/>
              <w:spacing w:before="0" w:beforeAutospacing="0" w:after="0" w:afterAutospacing="0"/>
              <w:jc w:val="both"/>
              <w:rPr>
                <w:b/>
                <w:sz w:val="28"/>
                <w:szCs w:val="28"/>
              </w:rPr>
            </w:pPr>
            <w:r w:rsidRPr="00E76B00">
              <w:rPr>
                <w:b/>
                <w:color w:val="000000"/>
                <w:sz w:val="28"/>
                <w:szCs w:val="28"/>
                <w:lang w:bidi="ru-RU"/>
              </w:rPr>
              <w:t>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w:t>
            </w:r>
          </w:p>
        </w:tc>
        <w:tc>
          <w:tcPr>
            <w:tcW w:w="1241" w:type="dxa"/>
          </w:tcPr>
          <w:p w:rsidR="005C7729" w:rsidRDefault="00F419A1" w:rsidP="005C7729">
            <w:pPr>
              <w:pStyle w:val="a3"/>
              <w:spacing w:before="0" w:beforeAutospacing="0" w:after="0" w:afterAutospacing="0"/>
              <w:jc w:val="center"/>
              <w:rPr>
                <w:b/>
                <w:bCs/>
                <w:sz w:val="28"/>
                <w:szCs w:val="28"/>
              </w:rPr>
            </w:pPr>
            <w:r>
              <w:rPr>
                <w:b/>
                <w:bCs/>
                <w:sz w:val="28"/>
                <w:szCs w:val="28"/>
              </w:rPr>
              <w:t>142</w:t>
            </w:r>
          </w:p>
        </w:tc>
      </w:tr>
      <w:tr w:rsidR="005C7729" w:rsidTr="00936913">
        <w:tc>
          <w:tcPr>
            <w:tcW w:w="993" w:type="dxa"/>
          </w:tcPr>
          <w:p w:rsidR="005C7729" w:rsidRPr="009B4F94" w:rsidRDefault="009B4F94" w:rsidP="005C7729">
            <w:pPr>
              <w:pStyle w:val="a3"/>
              <w:spacing w:before="0" w:beforeAutospacing="0" w:after="0" w:afterAutospacing="0"/>
              <w:jc w:val="both"/>
              <w:rPr>
                <w:b/>
                <w:bCs/>
                <w:sz w:val="28"/>
                <w:szCs w:val="28"/>
              </w:rPr>
            </w:pPr>
            <w:r w:rsidRPr="009B4F94">
              <w:rPr>
                <w:b/>
                <w:bCs/>
                <w:sz w:val="28"/>
                <w:szCs w:val="28"/>
              </w:rPr>
              <w:t>2.8</w:t>
            </w:r>
          </w:p>
        </w:tc>
        <w:tc>
          <w:tcPr>
            <w:tcW w:w="7512" w:type="dxa"/>
          </w:tcPr>
          <w:p w:rsidR="005C7729" w:rsidRDefault="009B4F94" w:rsidP="005C7729">
            <w:pPr>
              <w:pStyle w:val="a3"/>
              <w:spacing w:before="0" w:beforeAutospacing="0" w:after="0" w:afterAutospacing="0"/>
              <w:jc w:val="both"/>
              <w:rPr>
                <w:sz w:val="28"/>
                <w:szCs w:val="28"/>
              </w:rPr>
            </w:pPr>
            <w:r w:rsidRPr="00775E36">
              <w:rPr>
                <w:b/>
                <w:sz w:val="28"/>
                <w:szCs w:val="28"/>
              </w:rPr>
              <w:t>Особенности образовательной деятельности ра</w:t>
            </w:r>
            <w:r>
              <w:rPr>
                <w:b/>
                <w:sz w:val="28"/>
                <w:szCs w:val="28"/>
              </w:rPr>
              <w:t>зных видов и культурных практик</w:t>
            </w:r>
          </w:p>
        </w:tc>
        <w:tc>
          <w:tcPr>
            <w:tcW w:w="1241" w:type="dxa"/>
          </w:tcPr>
          <w:p w:rsidR="005C7729" w:rsidRDefault="00F419A1" w:rsidP="005C7729">
            <w:pPr>
              <w:pStyle w:val="a3"/>
              <w:spacing w:before="0" w:beforeAutospacing="0" w:after="0" w:afterAutospacing="0"/>
              <w:jc w:val="center"/>
              <w:rPr>
                <w:b/>
                <w:bCs/>
                <w:sz w:val="28"/>
                <w:szCs w:val="28"/>
              </w:rPr>
            </w:pPr>
            <w:r>
              <w:rPr>
                <w:b/>
                <w:bCs/>
                <w:sz w:val="28"/>
                <w:szCs w:val="28"/>
              </w:rPr>
              <w:t>148</w:t>
            </w:r>
          </w:p>
        </w:tc>
      </w:tr>
      <w:tr w:rsidR="009B4F94" w:rsidTr="00936913">
        <w:tc>
          <w:tcPr>
            <w:tcW w:w="993" w:type="dxa"/>
          </w:tcPr>
          <w:p w:rsidR="009B4F94" w:rsidRPr="009B4F94" w:rsidRDefault="000C389F" w:rsidP="005C7729">
            <w:pPr>
              <w:pStyle w:val="a3"/>
              <w:spacing w:before="0" w:beforeAutospacing="0" w:after="0" w:afterAutospacing="0"/>
              <w:jc w:val="both"/>
              <w:rPr>
                <w:b/>
                <w:bCs/>
                <w:sz w:val="28"/>
                <w:szCs w:val="28"/>
              </w:rPr>
            </w:pPr>
            <w:r>
              <w:rPr>
                <w:b/>
                <w:bCs/>
                <w:sz w:val="28"/>
                <w:szCs w:val="28"/>
              </w:rPr>
              <w:t>2.9</w:t>
            </w:r>
          </w:p>
        </w:tc>
        <w:tc>
          <w:tcPr>
            <w:tcW w:w="7512" w:type="dxa"/>
          </w:tcPr>
          <w:p w:rsidR="009B4F94" w:rsidRPr="00775E36" w:rsidRDefault="000C389F" w:rsidP="005C7729">
            <w:pPr>
              <w:pStyle w:val="a3"/>
              <w:spacing w:before="0" w:beforeAutospacing="0" w:after="0" w:afterAutospacing="0"/>
              <w:jc w:val="both"/>
              <w:rPr>
                <w:b/>
                <w:sz w:val="28"/>
                <w:szCs w:val="28"/>
              </w:rPr>
            </w:pPr>
            <w:r w:rsidRPr="009B4F94">
              <w:rPr>
                <w:b/>
                <w:sz w:val="28"/>
                <w:szCs w:val="28"/>
              </w:rPr>
              <w:t>Способы и направлен</w:t>
            </w:r>
            <w:r>
              <w:rPr>
                <w:b/>
                <w:sz w:val="28"/>
                <w:szCs w:val="28"/>
              </w:rPr>
              <w:t>ия поддержки детской инициативы</w:t>
            </w:r>
          </w:p>
        </w:tc>
        <w:tc>
          <w:tcPr>
            <w:tcW w:w="1241" w:type="dxa"/>
          </w:tcPr>
          <w:p w:rsidR="009B4F94" w:rsidRDefault="00F419A1" w:rsidP="005C7729">
            <w:pPr>
              <w:pStyle w:val="a3"/>
              <w:spacing w:before="0" w:beforeAutospacing="0" w:after="0" w:afterAutospacing="0"/>
              <w:jc w:val="center"/>
              <w:rPr>
                <w:b/>
                <w:bCs/>
                <w:sz w:val="28"/>
                <w:szCs w:val="28"/>
              </w:rPr>
            </w:pPr>
            <w:r>
              <w:rPr>
                <w:b/>
                <w:bCs/>
                <w:sz w:val="28"/>
                <w:szCs w:val="28"/>
              </w:rPr>
              <w:t>153</w:t>
            </w:r>
          </w:p>
        </w:tc>
      </w:tr>
      <w:tr w:rsidR="000C389F" w:rsidTr="00936913">
        <w:tc>
          <w:tcPr>
            <w:tcW w:w="993" w:type="dxa"/>
          </w:tcPr>
          <w:p w:rsidR="000C389F" w:rsidRDefault="000C389F" w:rsidP="005C7729">
            <w:pPr>
              <w:pStyle w:val="a3"/>
              <w:spacing w:before="0" w:beforeAutospacing="0" w:after="0" w:afterAutospacing="0"/>
              <w:jc w:val="both"/>
              <w:rPr>
                <w:b/>
                <w:bCs/>
                <w:sz w:val="28"/>
                <w:szCs w:val="28"/>
              </w:rPr>
            </w:pPr>
            <w:r>
              <w:rPr>
                <w:b/>
                <w:bCs/>
                <w:sz w:val="28"/>
                <w:szCs w:val="28"/>
              </w:rPr>
              <w:t>2.10</w:t>
            </w:r>
          </w:p>
        </w:tc>
        <w:tc>
          <w:tcPr>
            <w:tcW w:w="7512" w:type="dxa"/>
          </w:tcPr>
          <w:p w:rsidR="000C389F" w:rsidRPr="009B4F94" w:rsidRDefault="000C389F" w:rsidP="005C7729">
            <w:pPr>
              <w:pStyle w:val="a3"/>
              <w:spacing w:before="0" w:beforeAutospacing="0" w:after="0" w:afterAutospacing="0"/>
              <w:jc w:val="both"/>
              <w:rPr>
                <w:b/>
                <w:sz w:val="28"/>
                <w:szCs w:val="28"/>
              </w:rPr>
            </w:pPr>
            <w:r w:rsidRPr="000C389F">
              <w:rPr>
                <w:b/>
                <w:sz w:val="28"/>
                <w:szCs w:val="28"/>
              </w:rPr>
              <w:t>Особенности взаимодействия педагогического коллект</w:t>
            </w:r>
            <w:r>
              <w:rPr>
                <w:b/>
                <w:sz w:val="28"/>
                <w:szCs w:val="28"/>
              </w:rPr>
              <w:t>ива с семьями обучающихся</w:t>
            </w:r>
          </w:p>
        </w:tc>
        <w:tc>
          <w:tcPr>
            <w:tcW w:w="1241" w:type="dxa"/>
          </w:tcPr>
          <w:p w:rsidR="000C389F" w:rsidRDefault="00F419A1" w:rsidP="005C7729">
            <w:pPr>
              <w:pStyle w:val="a3"/>
              <w:spacing w:before="0" w:beforeAutospacing="0" w:after="0" w:afterAutospacing="0"/>
              <w:jc w:val="center"/>
              <w:rPr>
                <w:b/>
                <w:bCs/>
                <w:sz w:val="28"/>
                <w:szCs w:val="28"/>
              </w:rPr>
            </w:pPr>
            <w:r>
              <w:rPr>
                <w:b/>
                <w:bCs/>
                <w:sz w:val="28"/>
                <w:szCs w:val="28"/>
              </w:rPr>
              <w:t>157</w:t>
            </w:r>
          </w:p>
        </w:tc>
      </w:tr>
      <w:tr w:rsidR="005C7729" w:rsidTr="00936913">
        <w:tc>
          <w:tcPr>
            <w:tcW w:w="993" w:type="dxa"/>
          </w:tcPr>
          <w:p w:rsidR="005C7729" w:rsidRPr="00402DA7" w:rsidRDefault="00402DA7" w:rsidP="005C7729">
            <w:pPr>
              <w:pStyle w:val="a3"/>
              <w:spacing w:before="0" w:beforeAutospacing="0" w:after="0" w:afterAutospacing="0"/>
              <w:jc w:val="both"/>
              <w:rPr>
                <w:b/>
                <w:bCs/>
                <w:sz w:val="28"/>
                <w:szCs w:val="28"/>
              </w:rPr>
            </w:pPr>
            <w:r w:rsidRPr="00402DA7">
              <w:rPr>
                <w:b/>
                <w:bCs/>
                <w:sz w:val="28"/>
                <w:szCs w:val="28"/>
              </w:rPr>
              <w:t>2.11</w:t>
            </w:r>
          </w:p>
          <w:p w:rsidR="005C7729" w:rsidRPr="00402DA7" w:rsidRDefault="005C7729" w:rsidP="005C7729">
            <w:pPr>
              <w:pStyle w:val="a3"/>
              <w:spacing w:before="0" w:beforeAutospacing="0" w:after="0" w:afterAutospacing="0"/>
              <w:jc w:val="both"/>
              <w:rPr>
                <w:b/>
                <w:bCs/>
                <w:sz w:val="28"/>
                <w:szCs w:val="28"/>
              </w:rPr>
            </w:pPr>
          </w:p>
        </w:tc>
        <w:tc>
          <w:tcPr>
            <w:tcW w:w="7512" w:type="dxa"/>
          </w:tcPr>
          <w:p w:rsidR="005C7729" w:rsidRPr="00402DA7" w:rsidRDefault="005C7729" w:rsidP="00402DA7">
            <w:pPr>
              <w:pStyle w:val="a3"/>
              <w:spacing w:before="0" w:beforeAutospacing="0" w:after="0" w:afterAutospacing="0"/>
              <w:jc w:val="both"/>
              <w:rPr>
                <w:b/>
                <w:sz w:val="28"/>
                <w:szCs w:val="28"/>
              </w:rPr>
            </w:pPr>
            <w:r w:rsidRPr="00402DA7">
              <w:rPr>
                <w:b/>
                <w:sz w:val="28"/>
                <w:szCs w:val="28"/>
              </w:rPr>
              <w:t xml:space="preserve">Программа </w:t>
            </w:r>
            <w:r w:rsidR="00402DA7">
              <w:rPr>
                <w:b/>
                <w:sz w:val="28"/>
                <w:szCs w:val="28"/>
              </w:rPr>
              <w:t xml:space="preserve">(направления) </w:t>
            </w:r>
            <w:r w:rsidRPr="00402DA7">
              <w:rPr>
                <w:b/>
                <w:sz w:val="28"/>
                <w:szCs w:val="28"/>
              </w:rPr>
              <w:t xml:space="preserve">коррекционно-развивающей работы </w:t>
            </w:r>
          </w:p>
        </w:tc>
        <w:tc>
          <w:tcPr>
            <w:tcW w:w="1241" w:type="dxa"/>
          </w:tcPr>
          <w:p w:rsidR="005C7729" w:rsidRDefault="00F419A1" w:rsidP="005C7729">
            <w:pPr>
              <w:pStyle w:val="a3"/>
              <w:spacing w:before="0" w:beforeAutospacing="0" w:after="0" w:afterAutospacing="0"/>
              <w:jc w:val="center"/>
              <w:rPr>
                <w:b/>
                <w:bCs/>
                <w:sz w:val="28"/>
                <w:szCs w:val="28"/>
              </w:rPr>
            </w:pPr>
            <w:r>
              <w:rPr>
                <w:b/>
                <w:bCs/>
                <w:sz w:val="28"/>
                <w:szCs w:val="28"/>
              </w:rPr>
              <w:t>163</w:t>
            </w:r>
          </w:p>
        </w:tc>
      </w:tr>
      <w:tr w:rsidR="005C7729" w:rsidTr="00936913">
        <w:tc>
          <w:tcPr>
            <w:tcW w:w="993" w:type="dxa"/>
          </w:tcPr>
          <w:p w:rsidR="005C7729" w:rsidRPr="00EE26F2" w:rsidRDefault="00EE26F2" w:rsidP="005C7729">
            <w:pPr>
              <w:pStyle w:val="a3"/>
              <w:spacing w:before="0" w:beforeAutospacing="0" w:after="0" w:afterAutospacing="0"/>
              <w:jc w:val="both"/>
              <w:rPr>
                <w:b/>
                <w:bCs/>
                <w:sz w:val="28"/>
                <w:szCs w:val="28"/>
              </w:rPr>
            </w:pPr>
            <w:r w:rsidRPr="00EE26F2">
              <w:rPr>
                <w:b/>
                <w:bCs/>
                <w:sz w:val="28"/>
                <w:szCs w:val="28"/>
              </w:rPr>
              <w:t>2.12</w:t>
            </w:r>
          </w:p>
        </w:tc>
        <w:tc>
          <w:tcPr>
            <w:tcW w:w="7512" w:type="dxa"/>
          </w:tcPr>
          <w:p w:rsidR="005C7729" w:rsidRPr="00EE26F2" w:rsidRDefault="005C7729" w:rsidP="005C7729">
            <w:pPr>
              <w:pStyle w:val="a3"/>
              <w:spacing w:before="0" w:beforeAutospacing="0" w:after="0" w:afterAutospacing="0"/>
              <w:jc w:val="both"/>
              <w:rPr>
                <w:b/>
                <w:sz w:val="28"/>
                <w:szCs w:val="28"/>
              </w:rPr>
            </w:pPr>
            <w:r w:rsidRPr="00EE26F2">
              <w:rPr>
                <w:b/>
                <w:sz w:val="28"/>
                <w:szCs w:val="28"/>
              </w:rPr>
              <w:t>Рабочая программа воспитания</w:t>
            </w:r>
          </w:p>
        </w:tc>
        <w:tc>
          <w:tcPr>
            <w:tcW w:w="1241" w:type="dxa"/>
          </w:tcPr>
          <w:p w:rsidR="005C7729" w:rsidRPr="00EE26F2" w:rsidRDefault="00F419A1" w:rsidP="005C7729">
            <w:pPr>
              <w:pStyle w:val="a3"/>
              <w:spacing w:before="0" w:beforeAutospacing="0" w:after="0" w:afterAutospacing="0"/>
              <w:jc w:val="center"/>
              <w:rPr>
                <w:b/>
                <w:bCs/>
                <w:sz w:val="28"/>
                <w:szCs w:val="28"/>
              </w:rPr>
            </w:pPr>
            <w:r>
              <w:rPr>
                <w:b/>
                <w:bCs/>
                <w:sz w:val="28"/>
                <w:szCs w:val="28"/>
              </w:rPr>
              <w:t>182</w:t>
            </w:r>
          </w:p>
        </w:tc>
      </w:tr>
      <w:tr w:rsidR="00963485" w:rsidTr="00936913">
        <w:tc>
          <w:tcPr>
            <w:tcW w:w="993" w:type="dxa"/>
          </w:tcPr>
          <w:p w:rsidR="00963485" w:rsidRPr="00EE26F2" w:rsidRDefault="00963485" w:rsidP="005C7729">
            <w:pPr>
              <w:pStyle w:val="a3"/>
              <w:spacing w:before="0" w:beforeAutospacing="0" w:after="0" w:afterAutospacing="0"/>
              <w:jc w:val="both"/>
              <w:rPr>
                <w:b/>
                <w:bCs/>
                <w:sz w:val="28"/>
                <w:szCs w:val="28"/>
              </w:rPr>
            </w:pPr>
            <w:r>
              <w:rPr>
                <w:b/>
                <w:bCs/>
                <w:color w:val="000000"/>
                <w:sz w:val="28"/>
                <w:szCs w:val="28"/>
              </w:rPr>
              <w:lastRenderedPageBreak/>
              <w:t>2.13</w:t>
            </w:r>
          </w:p>
        </w:tc>
        <w:tc>
          <w:tcPr>
            <w:tcW w:w="7512" w:type="dxa"/>
          </w:tcPr>
          <w:p w:rsidR="00963485" w:rsidRPr="00F505D4" w:rsidRDefault="00F505D4" w:rsidP="00F505D4">
            <w:pPr>
              <w:autoSpaceDE w:val="0"/>
              <w:autoSpaceDN w:val="0"/>
              <w:adjustRightInd w:val="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Часть, формируемая участниками образовательных отношений. </w:t>
            </w:r>
            <w:r w:rsidR="00963485" w:rsidRPr="00616C54">
              <w:rPr>
                <w:rFonts w:ascii="Times New Roman" w:hAnsi="Times New Roman" w:cs="Times New Roman"/>
                <w:b/>
                <w:bCs/>
                <w:color w:val="000000"/>
                <w:sz w:val="28"/>
                <w:szCs w:val="28"/>
              </w:rPr>
              <w:t>Специфика национальных, социокультурных и иных условий, в которых осуществляется образовательная деятельность</w:t>
            </w:r>
          </w:p>
        </w:tc>
        <w:tc>
          <w:tcPr>
            <w:tcW w:w="1241" w:type="dxa"/>
          </w:tcPr>
          <w:p w:rsidR="00963485" w:rsidRPr="00EE26F2" w:rsidRDefault="00F419A1" w:rsidP="005C7729">
            <w:pPr>
              <w:pStyle w:val="a3"/>
              <w:spacing w:before="0" w:beforeAutospacing="0" w:after="0" w:afterAutospacing="0"/>
              <w:jc w:val="center"/>
              <w:rPr>
                <w:b/>
                <w:bCs/>
                <w:sz w:val="28"/>
                <w:szCs w:val="28"/>
              </w:rPr>
            </w:pPr>
            <w:r>
              <w:rPr>
                <w:b/>
                <w:bCs/>
                <w:sz w:val="28"/>
                <w:szCs w:val="28"/>
              </w:rPr>
              <w:t>217</w:t>
            </w:r>
          </w:p>
        </w:tc>
      </w:tr>
      <w:tr w:rsidR="00963485" w:rsidTr="00936913">
        <w:tc>
          <w:tcPr>
            <w:tcW w:w="993" w:type="dxa"/>
          </w:tcPr>
          <w:p w:rsidR="00963485" w:rsidRPr="00EE26F2" w:rsidRDefault="00F505D4" w:rsidP="005C7729">
            <w:pPr>
              <w:pStyle w:val="a3"/>
              <w:spacing w:before="0" w:beforeAutospacing="0" w:after="0" w:afterAutospacing="0"/>
              <w:jc w:val="both"/>
              <w:rPr>
                <w:b/>
                <w:bCs/>
                <w:sz w:val="28"/>
                <w:szCs w:val="28"/>
              </w:rPr>
            </w:pPr>
            <w:r>
              <w:rPr>
                <w:b/>
                <w:bCs/>
                <w:sz w:val="28"/>
                <w:szCs w:val="28"/>
              </w:rPr>
              <w:t>2.14</w:t>
            </w:r>
          </w:p>
        </w:tc>
        <w:tc>
          <w:tcPr>
            <w:tcW w:w="7512" w:type="dxa"/>
          </w:tcPr>
          <w:p w:rsidR="00963485" w:rsidRPr="00EE26F2" w:rsidRDefault="00F505D4" w:rsidP="005C7729">
            <w:pPr>
              <w:pStyle w:val="a3"/>
              <w:spacing w:before="0" w:beforeAutospacing="0" w:after="0" w:afterAutospacing="0"/>
              <w:jc w:val="both"/>
              <w:rPr>
                <w:b/>
                <w:sz w:val="28"/>
                <w:szCs w:val="28"/>
              </w:rPr>
            </w:pPr>
            <w:r w:rsidRPr="00616C54">
              <w:rPr>
                <w:b/>
                <w:bCs/>
                <w:color w:val="000000"/>
                <w:sz w:val="28"/>
                <w:szCs w:val="28"/>
              </w:rPr>
              <w:t xml:space="preserve">Направления, выбранные участниками образовательных отношений из числа парциальных программ и иных программ и/или созданных </w:t>
            </w:r>
            <w:r w:rsidRPr="00F505D4">
              <w:rPr>
                <w:b/>
                <w:bCs/>
                <w:sz w:val="28"/>
                <w:szCs w:val="28"/>
              </w:rPr>
              <w:t>ими самостоятельно</w:t>
            </w:r>
          </w:p>
        </w:tc>
        <w:tc>
          <w:tcPr>
            <w:tcW w:w="1241" w:type="dxa"/>
          </w:tcPr>
          <w:p w:rsidR="00963485" w:rsidRPr="00EE26F2" w:rsidRDefault="00F419A1" w:rsidP="005C7729">
            <w:pPr>
              <w:pStyle w:val="a3"/>
              <w:spacing w:before="0" w:beforeAutospacing="0" w:after="0" w:afterAutospacing="0"/>
              <w:jc w:val="center"/>
              <w:rPr>
                <w:b/>
                <w:bCs/>
                <w:sz w:val="28"/>
                <w:szCs w:val="28"/>
              </w:rPr>
            </w:pPr>
            <w:r>
              <w:rPr>
                <w:b/>
                <w:bCs/>
                <w:sz w:val="28"/>
                <w:szCs w:val="28"/>
              </w:rPr>
              <w:t>218</w:t>
            </w:r>
          </w:p>
        </w:tc>
      </w:tr>
      <w:tr w:rsidR="005C7729" w:rsidTr="00936913">
        <w:tc>
          <w:tcPr>
            <w:tcW w:w="993" w:type="dxa"/>
          </w:tcPr>
          <w:p w:rsidR="005C7729" w:rsidRPr="002A4783" w:rsidRDefault="005C7729" w:rsidP="005C7729">
            <w:pPr>
              <w:pStyle w:val="a3"/>
              <w:spacing w:before="0" w:beforeAutospacing="0" w:after="0" w:afterAutospacing="0"/>
              <w:jc w:val="both"/>
              <w:rPr>
                <w:b/>
                <w:bCs/>
                <w:sz w:val="28"/>
                <w:szCs w:val="28"/>
              </w:rPr>
            </w:pPr>
            <w:r w:rsidRPr="002A4783">
              <w:rPr>
                <w:b/>
                <w:bCs/>
                <w:sz w:val="28"/>
                <w:szCs w:val="28"/>
              </w:rPr>
              <w:t>3</w:t>
            </w:r>
          </w:p>
        </w:tc>
        <w:tc>
          <w:tcPr>
            <w:tcW w:w="7512" w:type="dxa"/>
          </w:tcPr>
          <w:p w:rsidR="005C7729" w:rsidRPr="002A4783" w:rsidRDefault="005C7729" w:rsidP="005C7729">
            <w:pPr>
              <w:pStyle w:val="a3"/>
              <w:spacing w:before="0" w:beforeAutospacing="0" w:after="0" w:afterAutospacing="0"/>
              <w:jc w:val="both"/>
              <w:rPr>
                <w:b/>
                <w:bCs/>
                <w:sz w:val="28"/>
                <w:szCs w:val="28"/>
              </w:rPr>
            </w:pPr>
            <w:r w:rsidRPr="002A4783">
              <w:rPr>
                <w:b/>
                <w:sz w:val="28"/>
                <w:szCs w:val="28"/>
              </w:rPr>
              <w:t>О</w:t>
            </w:r>
            <w:r>
              <w:rPr>
                <w:b/>
                <w:sz w:val="28"/>
                <w:szCs w:val="28"/>
              </w:rPr>
              <w:t>РГАНИЗАЦИОННЫЙ РАЗДЕЛ</w:t>
            </w:r>
          </w:p>
        </w:tc>
        <w:tc>
          <w:tcPr>
            <w:tcW w:w="1241" w:type="dxa"/>
          </w:tcPr>
          <w:p w:rsidR="005C7729" w:rsidRDefault="00095A35" w:rsidP="005C7729">
            <w:pPr>
              <w:pStyle w:val="a3"/>
              <w:spacing w:before="0" w:beforeAutospacing="0" w:after="0" w:afterAutospacing="0"/>
              <w:jc w:val="center"/>
              <w:rPr>
                <w:b/>
                <w:bCs/>
                <w:sz w:val="28"/>
                <w:szCs w:val="28"/>
              </w:rPr>
            </w:pPr>
            <w:r>
              <w:rPr>
                <w:b/>
                <w:bCs/>
                <w:sz w:val="28"/>
                <w:szCs w:val="28"/>
              </w:rPr>
              <w:t>220</w:t>
            </w:r>
          </w:p>
        </w:tc>
      </w:tr>
      <w:tr w:rsidR="005C7729" w:rsidTr="00936913">
        <w:tc>
          <w:tcPr>
            <w:tcW w:w="993" w:type="dxa"/>
          </w:tcPr>
          <w:p w:rsidR="005C7729" w:rsidRPr="002F4A68" w:rsidRDefault="005C7729" w:rsidP="005C7729">
            <w:pPr>
              <w:pStyle w:val="a3"/>
              <w:spacing w:before="0" w:beforeAutospacing="0" w:after="0" w:afterAutospacing="0"/>
              <w:jc w:val="both"/>
              <w:rPr>
                <w:b/>
                <w:bCs/>
                <w:sz w:val="28"/>
                <w:szCs w:val="28"/>
              </w:rPr>
            </w:pPr>
            <w:r w:rsidRPr="002F4A68">
              <w:rPr>
                <w:b/>
                <w:bCs/>
                <w:sz w:val="28"/>
                <w:szCs w:val="28"/>
              </w:rPr>
              <w:t>3.1</w:t>
            </w:r>
          </w:p>
        </w:tc>
        <w:tc>
          <w:tcPr>
            <w:tcW w:w="7512" w:type="dxa"/>
          </w:tcPr>
          <w:p w:rsidR="005C7729" w:rsidRPr="002F4A68" w:rsidRDefault="002F4A68" w:rsidP="002F4A68">
            <w:pPr>
              <w:pStyle w:val="a3"/>
              <w:spacing w:before="0" w:beforeAutospacing="0" w:after="0" w:afterAutospacing="0"/>
              <w:jc w:val="both"/>
              <w:rPr>
                <w:b/>
                <w:sz w:val="28"/>
                <w:szCs w:val="28"/>
              </w:rPr>
            </w:pPr>
            <w:r w:rsidRPr="002F4A68">
              <w:rPr>
                <w:rFonts w:ascii="TimesNewRomanPS-BoldMT" w:hAnsi="TimesNewRomanPS-BoldMT" w:cs="TimesNewRomanPS-BoldMT"/>
                <w:b/>
                <w:bCs/>
                <w:sz w:val="28"/>
                <w:szCs w:val="28"/>
              </w:rPr>
              <w:t>Психолого-педагогические условия реализации программы</w:t>
            </w:r>
          </w:p>
        </w:tc>
        <w:tc>
          <w:tcPr>
            <w:tcW w:w="1241" w:type="dxa"/>
          </w:tcPr>
          <w:p w:rsidR="005C7729" w:rsidRDefault="00095A35" w:rsidP="005C7729">
            <w:pPr>
              <w:pStyle w:val="a3"/>
              <w:spacing w:before="0" w:beforeAutospacing="0" w:after="0" w:afterAutospacing="0"/>
              <w:jc w:val="center"/>
              <w:rPr>
                <w:b/>
                <w:bCs/>
                <w:sz w:val="28"/>
                <w:szCs w:val="28"/>
              </w:rPr>
            </w:pPr>
            <w:r>
              <w:rPr>
                <w:b/>
                <w:bCs/>
                <w:sz w:val="28"/>
                <w:szCs w:val="28"/>
              </w:rPr>
              <w:t>220</w:t>
            </w:r>
          </w:p>
        </w:tc>
      </w:tr>
      <w:tr w:rsidR="005C7729" w:rsidTr="00936913">
        <w:tc>
          <w:tcPr>
            <w:tcW w:w="993" w:type="dxa"/>
          </w:tcPr>
          <w:p w:rsidR="005C7729" w:rsidRPr="002F4A68" w:rsidRDefault="005C7729" w:rsidP="005C7729">
            <w:pPr>
              <w:pStyle w:val="a3"/>
              <w:spacing w:before="0" w:beforeAutospacing="0" w:after="0" w:afterAutospacing="0"/>
              <w:jc w:val="both"/>
              <w:rPr>
                <w:b/>
                <w:bCs/>
                <w:sz w:val="28"/>
                <w:szCs w:val="28"/>
              </w:rPr>
            </w:pPr>
            <w:r w:rsidRPr="002F4A68">
              <w:rPr>
                <w:b/>
                <w:bCs/>
                <w:sz w:val="28"/>
                <w:szCs w:val="28"/>
              </w:rPr>
              <w:t>3.2</w:t>
            </w:r>
          </w:p>
        </w:tc>
        <w:tc>
          <w:tcPr>
            <w:tcW w:w="7512" w:type="dxa"/>
          </w:tcPr>
          <w:p w:rsidR="005C7729" w:rsidRPr="000F4418" w:rsidRDefault="002F4A68" w:rsidP="005C7729">
            <w:pPr>
              <w:pStyle w:val="a3"/>
              <w:spacing w:before="0" w:beforeAutospacing="0" w:after="0" w:afterAutospacing="0"/>
              <w:jc w:val="both"/>
              <w:rPr>
                <w:sz w:val="28"/>
                <w:szCs w:val="28"/>
              </w:rPr>
            </w:pPr>
            <w:r w:rsidRPr="00487C9C">
              <w:rPr>
                <w:b/>
                <w:sz w:val="28"/>
                <w:szCs w:val="28"/>
              </w:rPr>
              <w:t>Особенности организации развивающей предметно-пространственной среды.</w:t>
            </w:r>
          </w:p>
        </w:tc>
        <w:tc>
          <w:tcPr>
            <w:tcW w:w="1241" w:type="dxa"/>
          </w:tcPr>
          <w:p w:rsidR="005C7729" w:rsidRDefault="00095A35" w:rsidP="005C7729">
            <w:pPr>
              <w:pStyle w:val="a3"/>
              <w:spacing w:before="0" w:beforeAutospacing="0" w:after="0" w:afterAutospacing="0"/>
              <w:jc w:val="center"/>
              <w:rPr>
                <w:b/>
                <w:bCs/>
                <w:sz w:val="28"/>
                <w:szCs w:val="28"/>
              </w:rPr>
            </w:pPr>
            <w:r>
              <w:rPr>
                <w:b/>
                <w:bCs/>
                <w:sz w:val="28"/>
                <w:szCs w:val="28"/>
              </w:rPr>
              <w:t>221</w:t>
            </w:r>
          </w:p>
        </w:tc>
      </w:tr>
      <w:tr w:rsidR="005C7729" w:rsidTr="00936913">
        <w:tc>
          <w:tcPr>
            <w:tcW w:w="993" w:type="dxa"/>
          </w:tcPr>
          <w:p w:rsidR="005C7729" w:rsidRPr="002F4A68" w:rsidRDefault="005C7729" w:rsidP="005C7729">
            <w:pPr>
              <w:pStyle w:val="a3"/>
              <w:spacing w:before="0" w:beforeAutospacing="0" w:after="0" w:afterAutospacing="0"/>
              <w:jc w:val="both"/>
              <w:rPr>
                <w:b/>
                <w:bCs/>
                <w:sz w:val="28"/>
                <w:szCs w:val="28"/>
              </w:rPr>
            </w:pPr>
            <w:r w:rsidRPr="002F4A68">
              <w:rPr>
                <w:b/>
                <w:bCs/>
                <w:sz w:val="28"/>
                <w:szCs w:val="28"/>
              </w:rPr>
              <w:t>3.3</w:t>
            </w:r>
          </w:p>
        </w:tc>
        <w:tc>
          <w:tcPr>
            <w:tcW w:w="7512" w:type="dxa"/>
          </w:tcPr>
          <w:p w:rsidR="005C7729" w:rsidRPr="00CE3957" w:rsidRDefault="002F4A68" w:rsidP="005C7729">
            <w:pPr>
              <w:pStyle w:val="a3"/>
              <w:spacing w:before="0" w:beforeAutospacing="0" w:after="0" w:afterAutospacing="0"/>
              <w:jc w:val="both"/>
              <w:rPr>
                <w:sz w:val="28"/>
                <w:szCs w:val="28"/>
              </w:rPr>
            </w:pPr>
            <w:r w:rsidRPr="002F4A68">
              <w:rPr>
                <w:b/>
                <w:sz w:val="28"/>
                <w:szCs w:val="28"/>
              </w:rPr>
              <w:t>Материально-техни</w:t>
            </w:r>
            <w:r>
              <w:rPr>
                <w:b/>
                <w:sz w:val="28"/>
                <w:szCs w:val="28"/>
              </w:rPr>
              <w:t>ческое обеспечение П</w:t>
            </w:r>
            <w:r w:rsidRPr="002F4A68">
              <w:rPr>
                <w:b/>
                <w:sz w:val="28"/>
                <w:szCs w:val="28"/>
              </w:rPr>
              <w:t>рограммы, обеспеченность методическими материалами и средствами обучения и воспитания.</w:t>
            </w:r>
          </w:p>
        </w:tc>
        <w:tc>
          <w:tcPr>
            <w:tcW w:w="1241" w:type="dxa"/>
          </w:tcPr>
          <w:p w:rsidR="005C7729" w:rsidRDefault="00095A35" w:rsidP="005C7729">
            <w:pPr>
              <w:pStyle w:val="a3"/>
              <w:spacing w:before="0" w:beforeAutospacing="0" w:after="0" w:afterAutospacing="0"/>
              <w:jc w:val="center"/>
              <w:rPr>
                <w:b/>
                <w:bCs/>
                <w:sz w:val="28"/>
                <w:szCs w:val="28"/>
              </w:rPr>
            </w:pPr>
            <w:r>
              <w:rPr>
                <w:b/>
                <w:bCs/>
                <w:sz w:val="28"/>
                <w:szCs w:val="28"/>
              </w:rPr>
              <w:t>222</w:t>
            </w:r>
          </w:p>
        </w:tc>
      </w:tr>
      <w:tr w:rsidR="00D964D9" w:rsidTr="00936913">
        <w:tc>
          <w:tcPr>
            <w:tcW w:w="993" w:type="dxa"/>
          </w:tcPr>
          <w:p w:rsidR="00D964D9" w:rsidRPr="002F4A68" w:rsidRDefault="00D964D9" w:rsidP="005C7729">
            <w:pPr>
              <w:pStyle w:val="a3"/>
              <w:spacing w:before="0" w:beforeAutospacing="0" w:after="0" w:afterAutospacing="0"/>
              <w:jc w:val="both"/>
              <w:rPr>
                <w:b/>
                <w:bCs/>
                <w:sz w:val="28"/>
                <w:szCs w:val="28"/>
              </w:rPr>
            </w:pPr>
            <w:r>
              <w:rPr>
                <w:b/>
                <w:bCs/>
                <w:sz w:val="28"/>
                <w:szCs w:val="28"/>
              </w:rPr>
              <w:t>3.4</w:t>
            </w:r>
          </w:p>
        </w:tc>
        <w:tc>
          <w:tcPr>
            <w:tcW w:w="7512" w:type="dxa"/>
          </w:tcPr>
          <w:p w:rsidR="00D964D9" w:rsidRPr="00D964D9" w:rsidRDefault="00095A35" w:rsidP="00D964D9">
            <w:pPr>
              <w:jc w:val="both"/>
              <w:rPr>
                <w:rFonts w:ascii="Times New Roman" w:hAnsi="Times New Roman" w:cs="Times New Roman"/>
                <w:b/>
                <w:sz w:val="28"/>
                <w:szCs w:val="28"/>
              </w:rPr>
            </w:pPr>
            <w:r>
              <w:rPr>
                <w:rFonts w:ascii="Times New Roman" w:hAnsi="Times New Roman" w:cs="Times New Roman"/>
                <w:b/>
                <w:bCs/>
                <w:color w:val="000000"/>
                <w:sz w:val="28"/>
                <w:szCs w:val="28"/>
              </w:rPr>
              <w:t xml:space="preserve">Часть, формируемая участниками образовательных отношений. </w:t>
            </w:r>
            <w:r w:rsidR="00D964D9">
              <w:rPr>
                <w:rFonts w:ascii="Times New Roman" w:hAnsi="Times New Roman" w:cs="Times New Roman"/>
                <w:b/>
                <w:sz w:val="28"/>
                <w:szCs w:val="28"/>
              </w:rPr>
              <w:t>П</w:t>
            </w:r>
            <w:r w:rsidR="00D964D9" w:rsidRPr="00D964D9">
              <w:rPr>
                <w:rFonts w:ascii="Times New Roman" w:hAnsi="Times New Roman" w:cs="Times New Roman"/>
                <w:b/>
                <w:sz w:val="28"/>
                <w:szCs w:val="28"/>
              </w:rPr>
              <w:t xml:space="preserve">еречень литературных, музыкальных, художественных, анимационных произведений для реализации </w:t>
            </w:r>
            <w:r w:rsidR="00D964D9">
              <w:rPr>
                <w:rFonts w:ascii="Times New Roman" w:hAnsi="Times New Roman" w:cs="Times New Roman"/>
                <w:b/>
                <w:sz w:val="28"/>
                <w:szCs w:val="28"/>
              </w:rPr>
              <w:t>Программы</w:t>
            </w:r>
          </w:p>
        </w:tc>
        <w:tc>
          <w:tcPr>
            <w:tcW w:w="1241" w:type="dxa"/>
          </w:tcPr>
          <w:p w:rsidR="00D964D9" w:rsidRDefault="00095A35" w:rsidP="005C7729">
            <w:pPr>
              <w:pStyle w:val="a3"/>
              <w:spacing w:before="0" w:beforeAutospacing="0" w:after="0" w:afterAutospacing="0"/>
              <w:jc w:val="center"/>
              <w:rPr>
                <w:b/>
                <w:bCs/>
                <w:sz w:val="28"/>
                <w:szCs w:val="28"/>
              </w:rPr>
            </w:pPr>
            <w:r>
              <w:rPr>
                <w:b/>
                <w:bCs/>
                <w:sz w:val="28"/>
                <w:szCs w:val="28"/>
              </w:rPr>
              <w:t>225</w:t>
            </w:r>
          </w:p>
        </w:tc>
      </w:tr>
      <w:tr w:rsidR="00D964D9" w:rsidTr="00936913">
        <w:tc>
          <w:tcPr>
            <w:tcW w:w="993" w:type="dxa"/>
          </w:tcPr>
          <w:p w:rsidR="00D964D9" w:rsidRPr="00D964D9" w:rsidRDefault="00D964D9" w:rsidP="005C7729">
            <w:pPr>
              <w:pStyle w:val="a3"/>
              <w:spacing w:before="0" w:beforeAutospacing="0" w:after="0" w:afterAutospacing="0"/>
              <w:jc w:val="both"/>
              <w:rPr>
                <w:bCs/>
                <w:sz w:val="28"/>
                <w:szCs w:val="28"/>
              </w:rPr>
            </w:pPr>
            <w:r w:rsidRPr="00D964D9">
              <w:rPr>
                <w:bCs/>
                <w:sz w:val="28"/>
                <w:szCs w:val="28"/>
              </w:rPr>
              <w:t>3.4.1</w:t>
            </w:r>
          </w:p>
        </w:tc>
        <w:tc>
          <w:tcPr>
            <w:tcW w:w="7512" w:type="dxa"/>
          </w:tcPr>
          <w:p w:rsidR="00D964D9" w:rsidRPr="00D964D9" w:rsidRDefault="00D964D9" w:rsidP="00D964D9">
            <w:pPr>
              <w:jc w:val="both"/>
              <w:rPr>
                <w:rFonts w:ascii="Times New Roman" w:hAnsi="Times New Roman" w:cs="Times New Roman"/>
                <w:sz w:val="28"/>
                <w:szCs w:val="28"/>
              </w:rPr>
            </w:pPr>
            <w:r w:rsidRPr="00D964D9">
              <w:rPr>
                <w:rFonts w:ascii="Times New Roman" w:hAnsi="Times New Roman" w:cs="Times New Roman"/>
                <w:sz w:val="28"/>
                <w:szCs w:val="28"/>
              </w:rPr>
              <w:t>Перечень художественной литературы</w:t>
            </w:r>
          </w:p>
        </w:tc>
        <w:tc>
          <w:tcPr>
            <w:tcW w:w="1241" w:type="dxa"/>
          </w:tcPr>
          <w:p w:rsidR="00D964D9" w:rsidRPr="00994E42" w:rsidRDefault="00095A35" w:rsidP="005C7729">
            <w:pPr>
              <w:pStyle w:val="a3"/>
              <w:spacing w:before="0" w:beforeAutospacing="0" w:after="0" w:afterAutospacing="0"/>
              <w:jc w:val="center"/>
              <w:rPr>
                <w:bCs/>
                <w:sz w:val="28"/>
                <w:szCs w:val="28"/>
              </w:rPr>
            </w:pPr>
            <w:r>
              <w:rPr>
                <w:bCs/>
                <w:sz w:val="28"/>
                <w:szCs w:val="28"/>
              </w:rPr>
              <w:t>225</w:t>
            </w:r>
          </w:p>
        </w:tc>
      </w:tr>
      <w:tr w:rsidR="00D964D9" w:rsidTr="00936913">
        <w:tc>
          <w:tcPr>
            <w:tcW w:w="993" w:type="dxa"/>
          </w:tcPr>
          <w:p w:rsidR="00D964D9" w:rsidRPr="00994E42" w:rsidRDefault="00994E42" w:rsidP="005C7729">
            <w:pPr>
              <w:pStyle w:val="a3"/>
              <w:spacing w:before="0" w:beforeAutospacing="0" w:after="0" w:afterAutospacing="0"/>
              <w:jc w:val="both"/>
              <w:rPr>
                <w:bCs/>
                <w:sz w:val="28"/>
                <w:szCs w:val="28"/>
              </w:rPr>
            </w:pPr>
            <w:r w:rsidRPr="00994E42">
              <w:rPr>
                <w:bCs/>
                <w:sz w:val="28"/>
                <w:szCs w:val="28"/>
              </w:rPr>
              <w:t>3.4.2</w:t>
            </w:r>
          </w:p>
        </w:tc>
        <w:tc>
          <w:tcPr>
            <w:tcW w:w="7512" w:type="dxa"/>
          </w:tcPr>
          <w:p w:rsidR="00D964D9" w:rsidRPr="00994E42" w:rsidRDefault="00D1265A" w:rsidP="00994E42">
            <w:pPr>
              <w:jc w:val="both"/>
              <w:rPr>
                <w:rFonts w:ascii="Times New Roman" w:hAnsi="Times New Roman" w:cs="Times New Roman"/>
                <w:sz w:val="28"/>
                <w:szCs w:val="28"/>
              </w:rPr>
            </w:pPr>
            <w:r>
              <w:rPr>
                <w:rFonts w:ascii="Times New Roman" w:hAnsi="Times New Roman" w:cs="Times New Roman"/>
                <w:sz w:val="28"/>
                <w:szCs w:val="28"/>
              </w:rPr>
              <w:t>П</w:t>
            </w:r>
            <w:r w:rsidR="00994E42" w:rsidRPr="00994E42">
              <w:rPr>
                <w:rFonts w:ascii="Times New Roman" w:hAnsi="Times New Roman" w:cs="Times New Roman"/>
                <w:sz w:val="28"/>
                <w:szCs w:val="28"/>
              </w:rPr>
              <w:t>еречень музыкальных произведений</w:t>
            </w:r>
          </w:p>
        </w:tc>
        <w:tc>
          <w:tcPr>
            <w:tcW w:w="1241" w:type="dxa"/>
          </w:tcPr>
          <w:p w:rsidR="00D964D9" w:rsidRPr="00994E42" w:rsidRDefault="00095A35" w:rsidP="005C7729">
            <w:pPr>
              <w:pStyle w:val="a3"/>
              <w:spacing w:before="0" w:beforeAutospacing="0" w:after="0" w:afterAutospacing="0"/>
              <w:jc w:val="center"/>
              <w:rPr>
                <w:bCs/>
                <w:sz w:val="28"/>
                <w:szCs w:val="28"/>
              </w:rPr>
            </w:pPr>
            <w:r>
              <w:rPr>
                <w:bCs/>
                <w:sz w:val="28"/>
                <w:szCs w:val="28"/>
              </w:rPr>
              <w:t>233</w:t>
            </w:r>
          </w:p>
        </w:tc>
      </w:tr>
      <w:tr w:rsidR="00D964D9" w:rsidTr="00936913">
        <w:tc>
          <w:tcPr>
            <w:tcW w:w="993" w:type="dxa"/>
          </w:tcPr>
          <w:p w:rsidR="00D964D9" w:rsidRPr="00994E42" w:rsidRDefault="00994E42" w:rsidP="005C7729">
            <w:pPr>
              <w:pStyle w:val="a3"/>
              <w:spacing w:before="0" w:beforeAutospacing="0" w:after="0" w:afterAutospacing="0"/>
              <w:jc w:val="both"/>
              <w:rPr>
                <w:bCs/>
                <w:sz w:val="28"/>
                <w:szCs w:val="28"/>
              </w:rPr>
            </w:pPr>
            <w:r w:rsidRPr="00994E42">
              <w:rPr>
                <w:bCs/>
                <w:sz w:val="28"/>
                <w:szCs w:val="28"/>
              </w:rPr>
              <w:t>3.4.3</w:t>
            </w:r>
          </w:p>
        </w:tc>
        <w:tc>
          <w:tcPr>
            <w:tcW w:w="7512" w:type="dxa"/>
          </w:tcPr>
          <w:p w:rsidR="00D964D9" w:rsidRPr="004452A4" w:rsidRDefault="00D1265A" w:rsidP="005C7729">
            <w:pPr>
              <w:pStyle w:val="a3"/>
              <w:spacing w:before="0" w:beforeAutospacing="0" w:after="0" w:afterAutospacing="0"/>
              <w:jc w:val="both"/>
              <w:rPr>
                <w:sz w:val="28"/>
                <w:szCs w:val="28"/>
              </w:rPr>
            </w:pPr>
            <w:r>
              <w:rPr>
                <w:sz w:val="28"/>
                <w:szCs w:val="28"/>
              </w:rPr>
              <w:t>П</w:t>
            </w:r>
            <w:r w:rsidR="004452A4" w:rsidRPr="004452A4">
              <w:rPr>
                <w:sz w:val="28"/>
                <w:szCs w:val="28"/>
              </w:rPr>
              <w:t>еречень произведений изобразительного искусства</w:t>
            </w:r>
          </w:p>
        </w:tc>
        <w:tc>
          <w:tcPr>
            <w:tcW w:w="1241" w:type="dxa"/>
          </w:tcPr>
          <w:p w:rsidR="00D964D9" w:rsidRPr="004452A4" w:rsidRDefault="00095A35" w:rsidP="005C7729">
            <w:pPr>
              <w:pStyle w:val="a3"/>
              <w:spacing w:before="0" w:beforeAutospacing="0" w:after="0" w:afterAutospacing="0"/>
              <w:jc w:val="center"/>
              <w:rPr>
                <w:bCs/>
                <w:sz w:val="28"/>
                <w:szCs w:val="28"/>
              </w:rPr>
            </w:pPr>
            <w:r>
              <w:rPr>
                <w:bCs/>
                <w:sz w:val="28"/>
                <w:szCs w:val="28"/>
              </w:rPr>
              <w:t>241</w:t>
            </w:r>
          </w:p>
        </w:tc>
      </w:tr>
      <w:tr w:rsidR="00994E42" w:rsidTr="00936913">
        <w:tc>
          <w:tcPr>
            <w:tcW w:w="993" w:type="dxa"/>
          </w:tcPr>
          <w:p w:rsidR="00994E42" w:rsidRPr="00994E42" w:rsidRDefault="00994E42" w:rsidP="005C7729">
            <w:pPr>
              <w:pStyle w:val="a3"/>
              <w:spacing w:before="0" w:beforeAutospacing="0" w:after="0" w:afterAutospacing="0"/>
              <w:jc w:val="both"/>
              <w:rPr>
                <w:bCs/>
                <w:sz w:val="28"/>
                <w:szCs w:val="28"/>
              </w:rPr>
            </w:pPr>
            <w:r w:rsidRPr="00994E42">
              <w:rPr>
                <w:bCs/>
                <w:sz w:val="28"/>
                <w:szCs w:val="28"/>
              </w:rPr>
              <w:t>3.4.4</w:t>
            </w:r>
          </w:p>
        </w:tc>
        <w:tc>
          <w:tcPr>
            <w:tcW w:w="7512" w:type="dxa"/>
          </w:tcPr>
          <w:p w:rsidR="00994E42" w:rsidRPr="00D1265A" w:rsidRDefault="00D1265A" w:rsidP="00D1265A">
            <w:pPr>
              <w:pStyle w:val="a3"/>
              <w:spacing w:before="0" w:beforeAutospacing="0" w:after="0" w:afterAutospacing="0"/>
              <w:jc w:val="both"/>
              <w:rPr>
                <w:sz w:val="28"/>
                <w:szCs w:val="28"/>
              </w:rPr>
            </w:pPr>
            <w:r w:rsidRPr="00D1265A">
              <w:rPr>
                <w:sz w:val="28"/>
                <w:szCs w:val="28"/>
              </w:rPr>
              <w:t>Перечень анимационных произведений</w:t>
            </w:r>
          </w:p>
        </w:tc>
        <w:tc>
          <w:tcPr>
            <w:tcW w:w="1241" w:type="dxa"/>
          </w:tcPr>
          <w:p w:rsidR="00994E42" w:rsidRPr="00D1265A" w:rsidRDefault="00095A35" w:rsidP="005C7729">
            <w:pPr>
              <w:pStyle w:val="a3"/>
              <w:spacing w:before="0" w:beforeAutospacing="0" w:after="0" w:afterAutospacing="0"/>
              <w:jc w:val="center"/>
              <w:rPr>
                <w:bCs/>
                <w:sz w:val="28"/>
                <w:szCs w:val="28"/>
              </w:rPr>
            </w:pPr>
            <w:r>
              <w:rPr>
                <w:bCs/>
                <w:sz w:val="28"/>
                <w:szCs w:val="28"/>
              </w:rPr>
              <w:t>242</w:t>
            </w:r>
          </w:p>
        </w:tc>
      </w:tr>
      <w:tr w:rsidR="004452A4" w:rsidTr="00936913">
        <w:tc>
          <w:tcPr>
            <w:tcW w:w="993" w:type="dxa"/>
          </w:tcPr>
          <w:p w:rsidR="004452A4" w:rsidRPr="00D1265A" w:rsidRDefault="00D1265A" w:rsidP="005C7729">
            <w:pPr>
              <w:pStyle w:val="a3"/>
              <w:spacing w:before="0" w:beforeAutospacing="0" w:after="0" w:afterAutospacing="0"/>
              <w:jc w:val="both"/>
              <w:rPr>
                <w:b/>
                <w:bCs/>
                <w:sz w:val="28"/>
                <w:szCs w:val="28"/>
              </w:rPr>
            </w:pPr>
            <w:r w:rsidRPr="00D1265A">
              <w:rPr>
                <w:b/>
                <w:bCs/>
                <w:sz w:val="28"/>
                <w:szCs w:val="28"/>
              </w:rPr>
              <w:t>3.5</w:t>
            </w:r>
          </w:p>
        </w:tc>
        <w:tc>
          <w:tcPr>
            <w:tcW w:w="7512" w:type="dxa"/>
          </w:tcPr>
          <w:p w:rsidR="004452A4" w:rsidRPr="00D1265A" w:rsidRDefault="00D1265A" w:rsidP="00D1265A">
            <w:pPr>
              <w:jc w:val="both"/>
              <w:rPr>
                <w:rFonts w:ascii="Times New Roman" w:hAnsi="Times New Roman" w:cs="Times New Roman"/>
                <w:b/>
                <w:sz w:val="28"/>
                <w:szCs w:val="28"/>
              </w:rPr>
            </w:pPr>
            <w:r>
              <w:rPr>
                <w:rFonts w:ascii="Times New Roman" w:hAnsi="Times New Roman" w:cs="Times New Roman"/>
                <w:b/>
                <w:sz w:val="28"/>
                <w:szCs w:val="28"/>
              </w:rPr>
              <w:t>Кадровые условия реализации Программы</w:t>
            </w:r>
          </w:p>
        </w:tc>
        <w:tc>
          <w:tcPr>
            <w:tcW w:w="1241" w:type="dxa"/>
          </w:tcPr>
          <w:p w:rsidR="004452A4" w:rsidRDefault="00095A35" w:rsidP="005C7729">
            <w:pPr>
              <w:pStyle w:val="a3"/>
              <w:spacing w:before="0" w:beforeAutospacing="0" w:after="0" w:afterAutospacing="0"/>
              <w:jc w:val="center"/>
              <w:rPr>
                <w:b/>
                <w:bCs/>
                <w:sz w:val="28"/>
                <w:szCs w:val="28"/>
              </w:rPr>
            </w:pPr>
            <w:r>
              <w:rPr>
                <w:b/>
                <w:bCs/>
                <w:sz w:val="28"/>
                <w:szCs w:val="28"/>
              </w:rPr>
              <w:t>245</w:t>
            </w:r>
          </w:p>
        </w:tc>
      </w:tr>
      <w:tr w:rsidR="00E533AC" w:rsidTr="00936913">
        <w:tc>
          <w:tcPr>
            <w:tcW w:w="993" w:type="dxa"/>
          </w:tcPr>
          <w:p w:rsidR="00E533AC" w:rsidRPr="00D1265A" w:rsidRDefault="00E533AC" w:rsidP="005C7729">
            <w:pPr>
              <w:pStyle w:val="a3"/>
              <w:spacing w:before="0" w:beforeAutospacing="0" w:after="0" w:afterAutospacing="0"/>
              <w:jc w:val="both"/>
              <w:rPr>
                <w:b/>
                <w:bCs/>
                <w:sz w:val="28"/>
                <w:szCs w:val="28"/>
              </w:rPr>
            </w:pPr>
            <w:r>
              <w:rPr>
                <w:b/>
                <w:bCs/>
                <w:sz w:val="28"/>
                <w:szCs w:val="28"/>
              </w:rPr>
              <w:t>3.6</w:t>
            </w:r>
          </w:p>
        </w:tc>
        <w:tc>
          <w:tcPr>
            <w:tcW w:w="7512" w:type="dxa"/>
          </w:tcPr>
          <w:p w:rsidR="00E533AC" w:rsidRDefault="00E533AC" w:rsidP="00D1265A">
            <w:pPr>
              <w:jc w:val="both"/>
              <w:rPr>
                <w:rFonts w:ascii="Times New Roman" w:hAnsi="Times New Roman" w:cs="Times New Roman"/>
                <w:b/>
                <w:sz w:val="28"/>
                <w:szCs w:val="28"/>
              </w:rPr>
            </w:pPr>
            <w:r>
              <w:rPr>
                <w:rFonts w:ascii="Times New Roman" w:hAnsi="Times New Roman" w:cs="Times New Roman"/>
                <w:b/>
                <w:sz w:val="28"/>
                <w:szCs w:val="28"/>
              </w:rPr>
              <w:t>Р</w:t>
            </w:r>
            <w:r w:rsidRPr="00D964D9">
              <w:rPr>
                <w:rFonts w:ascii="Times New Roman" w:hAnsi="Times New Roman" w:cs="Times New Roman"/>
                <w:b/>
                <w:sz w:val="28"/>
                <w:szCs w:val="28"/>
              </w:rPr>
              <w:t>ежим и расп</w:t>
            </w:r>
            <w:r>
              <w:rPr>
                <w:rFonts w:ascii="Times New Roman" w:hAnsi="Times New Roman" w:cs="Times New Roman"/>
                <w:b/>
                <w:sz w:val="28"/>
                <w:szCs w:val="28"/>
              </w:rPr>
              <w:t>орядок дня в дошкольных группах</w:t>
            </w:r>
          </w:p>
        </w:tc>
        <w:tc>
          <w:tcPr>
            <w:tcW w:w="1241" w:type="dxa"/>
          </w:tcPr>
          <w:p w:rsidR="00E533AC" w:rsidRDefault="00095A35" w:rsidP="005C7729">
            <w:pPr>
              <w:pStyle w:val="a3"/>
              <w:spacing w:before="0" w:beforeAutospacing="0" w:after="0" w:afterAutospacing="0"/>
              <w:jc w:val="center"/>
              <w:rPr>
                <w:b/>
                <w:bCs/>
                <w:sz w:val="28"/>
                <w:szCs w:val="28"/>
              </w:rPr>
            </w:pPr>
            <w:r>
              <w:rPr>
                <w:b/>
                <w:bCs/>
                <w:sz w:val="28"/>
                <w:szCs w:val="28"/>
              </w:rPr>
              <w:t>245</w:t>
            </w:r>
          </w:p>
        </w:tc>
      </w:tr>
      <w:tr w:rsidR="00E76B00" w:rsidTr="00936913">
        <w:tc>
          <w:tcPr>
            <w:tcW w:w="993" w:type="dxa"/>
          </w:tcPr>
          <w:p w:rsidR="00E76B00" w:rsidRDefault="00E76B00" w:rsidP="005C7729">
            <w:pPr>
              <w:pStyle w:val="a3"/>
              <w:spacing w:before="0" w:beforeAutospacing="0" w:after="0" w:afterAutospacing="0"/>
              <w:jc w:val="both"/>
              <w:rPr>
                <w:b/>
                <w:bCs/>
                <w:sz w:val="28"/>
                <w:szCs w:val="28"/>
              </w:rPr>
            </w:pPr>
            <w:r>
              <w:rPr>
                <w:b/>
                <w:bCs/>
                <w:sz w:val="28"/>
                <w:szCs w:val="28"/>
              </w:rPr>
              <w:t>4</w:t>
            </w:r>
          </w:p>
        </w:tc>
        <w:tc>
          <w:tcPr>
            <w:tcW w:w="7512" w:type="dxa"/>
          </w:tcPr>
          <w:p w:rsidR="00E76B00" w:rsidRDefault="0092563D" w:rsidP="00D1265A">
            <w:pPr>
              <w:jc w:val="both"/>
              <w:rPr>
                <w:rFonts w:ascii="Times New Roman" w:hAnsi="Times New Roman" w:cs="Times New Roman"/>
                <w:b/>
                <w:sz w:val="28"/>
                <w:szCs w:val="28"/>
              </w:rPr>
            </w:pPr>
            <w:r>
              <w:rPr>
                <w:rFonts w:ascii="Times New Roman" w:hAnsi="Times New Roman" w:cs="Times New Roman"/>
                <w:b/>
                <w:sz w:val="28"/>
                <w:szCs w:val="28"/>
              </w:rPr>
              <w:t>ДОПОЛНИТЕЛЬНЫЙ РАЗДЕЛ</w:t>
            </w:r>
          </w:p>
        </w:tc>
        <w:tc>
          <w:tcPr>
            <w:tcW w:w="1241" w:type="dxa"/>
          </w:tcPr>
          <w:p w:rsidR="00E76B00" w:rsidRDefault="00095A35" w:rsidP="005C7729">
            <w:pPr>
              <w:pStyle w:val="a3"/>
              <w:spacing w:before="0" w:beforeAutospacing="0" w:after="0" w:afterAutospacing="0"/>
              <w:jc w:val="center"/>
              <w:rPr>
                <w:b/>
                <w:bCs/>
                <w:sz w:val="28"/>
                <w:szCs w:val="28"/>
              </w:rPr>
            </w:pPr>
            <w:r>
              <w:rPr>
                <w:b/>
                <w:bCs/>
                <w:sz w:val="28"/>
                <w:szCs w:val="28"/>
              </w:rPr>
              <w:t>245</w:t>
            </w:r>
          </w:p>
        </w:tc>
      </w:tr>
      <w:tr w:rsidR="00E76B00" w:rsidTr="00936913">
        <w:tc>
          <w:tcPr>
            <w:tcW w:w="993" w:type="dxa"/>
          </w:tcPr>
          <w:p w:rsidR="00E76B00" w:rsidRDefault="0092563D" w:rsidP="005C7729">
            <w:pPr>
              <w:pStyle w:val="a3"/>
              <w:spacing w:before="0" w:beforeAutospacing="0" w:after="0" w:afterAutospacing="0"/>
              <w:jc w:val="both"/>
              <w:rPr>
                <w:b/>
                <w:bCs/>
                <w:sz w:val="28"/>
                <w:szCs w:val="28"/>
              </w:rPr>
            </w:pPr>
            <w:r>
              <w:rPr>
                <w:b/>
                <w:bCs/>
                <w:sz w:val="28"/>
                <w:szCs w:val="28"/>
              </w:rPr>
              <w:t>4.1</w:t>
            </w:r>
          </w:p>
        </w:tc>
        <w:tc>
          <w:tcPr>
            <w:tcW w:w="7512" w:type="dxa"/>
          </w:tcPr>
          <w:p w:rsidR="00E76B00" w:rsidRDefault="0092563D" w:rsidP="00D1265A">
            <w:pPr>
              <w:jc w:val="both"/>
              <w:rPr>
                <w:rFonts w:ascii="Times New Roman" w:hAnsi="Times New Roman" w:cs="Times New Roman"/>
                <w:b/>
                <w:sz w:val="28"/>
                <w:szCs w:val="28"/>
              </w:rPr>
            </w:pPr>
            <w:r>
              <w:rPr>
                <w:rFonts w:ascii="Times New Roman" w:hAnsi="Times New Roman" w:cs="Times New Roman"/>
                <w:b/>
                <w:sz w:val="28"/>
                <w:szCs w:val="28"/>
              </w:rPr>
              <w:t>Краткая презентация Программы</w:t>
            </w:r>
          </w:p>
        </w:tc>
        <w:tc>
          <w:tcPr>
            <w:tcW w:w="1241" w:type="dxa"/>
          </w:tcPr>
          <w:p w:rsidR="00E76B00" w:rsidRDefault="00095A35" w:rsidP="005C7729">
            <w:pPr>
              <w:pStyle w:val="a3"/>
              <w:spacing w:before="0" w:beforeAutospacing="0" w:after="0" w:afterAutospacing="0"/>
              <w:jc w:val="center"/>
              <w:rPr>
                <w:b/>
                <w:bCs/>
                <w:sz w:val="28"/>
                <w:szCs w:val="28"/>
              </w:rPr>
            </w:pPr>
            <w:r>
              <w:rPr>
                <w:b/>
                <w:bCs/>
                <w:sz w:val="28"/>
                <w:szCs w:val="28"/>
              </w:rPr>
              <w:t>245</w:t>
            </w:r>
          </w:p>
        </w:tc>
      </w:tr>
      <w:tr w:rsidR="00095A35" w:rsidTr="00936913">
        <w:tc>
          <w:tcPr>
            <w:tcW w:w="993" w:type="dxa"/>
          </w:tcPr>
          <w:p w:rsidR="00095A35" w:rsidRDefault="00095A35" w:rsidP="005C7729">
            <w:pPr>
              <w:pStyle w:val="a3"/>
              <w:spacing w:before="0" w:beforeAutospacing="0" w:after="0" w:afterAutospacing="0"/>
              <w:jc w:val="both"/>
              <w:rPr>
                <w:b/>
                <w:bCs/>
                <w:sz w:val="28"/>
                <w:szCs w:val="28"/>
              </w:rPr>
            </w:pPr>
          </w:p>
        </w:tc>
        <w:tc>
          <w:tcPr>
            <w:tcW w:w="7512" w:type="dxa"/>
          </w:tcPr>
          <w:p w:rsidR="00095A35" w:rsidRPr="00350442" w:rsidRDefault="00095A35" w:rsidP="00095A35">
            <w:pPr>
              <w:jc w:val="both"/>
              <w:rPr>
                <w:rFonts w:ascii="Times New Roman" w:hAnsi="Times New Roman" w:cs="Times New Roman"/>
                <w:b/>
                <w:sz w:val="28"/>
                <w:szCs w:val="28"/>
              </w:rPr>
            </w:pPr>
            <w:r w:rsidRPr="00350442">
              <w:rPr>
                <w:rFonts w:ascii="Times New Roman" w:hAnsi="Times New Roman" w:cs="Times New Roman"/>
                <w:b/>
                <w:sz w:val="28"/>
                <w:szCs w:val="28"/>
              </w:rPr>
              <w:t xml:space="preserve">Приложение 1 </w:t>
            </w:r>
            <w:r w:rsidRPr="00350442">
              <w:rPr>
                <w:rFonts w:ascii="Times New Roman" w:hAnsi="Times New Roman" w:cs="Times New Roman"/>
                <w:sz w:val="28"/>
                <w:szCs w:val="28"/>
              </w:rPr>
              <w:t>Календарный план воспитательной работы</w:t>
            </w:r>
          </w:p>
        </w:tc>
        <w:tc>
          <w:tcPr>
            <w:tcW w:w="1241" w:type="dxa"/>
          </w:tcPr>
          <w:p w:rsidR="00095A35" w:rsidRDefault="00095A35" w:rsidP="005C7729">
            <w:pPr>
              <w:pStyle w:val="a3"/>
              <w:spacing w:before="0" w:beforeAutospacing="0" w:after="0" w:afterAutospacing="0"/>
              <w:jc w:val="center"/>
              <w:rPr>
                <w:b/>
                <w:bCs/>
                <w:sz w:val="28"/>
                <w:szCs w:val="28"/>
              </w:rPr>
            </w:pPr>
          </w:p>
        </w:tc>
      </w:tr>
    </w:tbl>
    <w:p w:rsidR="002A4783" w:rsidRPr="001C597F" w:rsidRDefault="002A4783" w:rsidP="002A4783">
      <w:pPr>
        <w:pStyle w:val="a3"/>
        <w:spacing w:before="0" w:beforeAutospacing="0" w:after="0" w:afterAutospacing="0"/>
        <w:ind w:hanging="142"/>
        <w:jc w:val="center"/>
        <w:rPr>
          <w:b/>
          <w:bCs/>
          <w:sz w:val="28"/>
          <w:szCs w:val="28"/>
        </w:rPr>
      </w:pPr>
    </w:p>
    <w:p w:rsidR="00F352E1" w:rsidRDefault="00F352E1" w:rsidP="00D7327E">
      <w:pPr>
        <w:pStyle w:val="a3"/>
        <w:spacing w:before="0" w:beforeAutospacing="0" w:after="0" w:afterAutospacing="0"/>
        <w:ind w:firstLine="567"/>
        <w:jc w:val="both"/>
        <w:rPr>
          <w:bCs/>
          <w:color w:val="FF0000"/>
          <w:sz w:val="28"/>
          <w:szCs w:val="28"/>
        </w:rPr>
      </w:pPr>
    </w:p>
    <w:p w:rsidR="003F24BE" w:rsidRDefault="003F24BE" w:rsidP="00D7327E">
      <w:pPr>
        <w:pStyle w:val="a3"/>
        <w:spacing w:before="0" w:beforeAutospacing="0" w:after="0" w:afterAutospacing="0"/>
        <w:ind w:firstLine="567"/>
        <w:jc w:val="both"/>
        <w:rPr>
          <w:bCs/>
          <w:color w:val="FF0000"/>
          <w:sz w:val="28"/>
          <w:szCs w:val="28"/>
        </w:rPr>
      </w:pPr>
    </w:p>
    <w:p w:rsidR="00FE0FCF" w:rsidRDefault="00FE0FCF" w:rsidP="00D7327E">
      <w:pPr>
        <w:pStyle w:val="a3"/>
        <w:spacing w:before="0" w:beforeAutospacing="0" w:after="0" w:afterAutospacing="0"/>
        <w:ind w:firstLine="567"/>
        <w:jc w:val="both"/>
        <w:rPr>
          <w:b/>
          <w:bCs/>
          <w:color w:val="FF0000"/>
          <w:sz w:val="28"/>
          <w:szCs w:val="28"/>
        </w:rPr>
        <w:sectPr w:rsidR="00FE0FCF" w:rsidSect="002A4783">
          <w:footerReference w:type="default" r:id="rId9"/>
          <w:pgSz w:w="11906" w:h="16838"/>
          <w:pgMar w:top="1134" w:right="1134" w:bottom="1134" w:left="1134" w:header="708" w:footer="708" w:gutter="0"/>
          <w:cols w:space="708"/>
          <w:docGrid w:linePitch="360"/>
        </w:sectPr>
      </w:pPr>
    </w:p>
    <w:p w:rsidR="002A4783" w:rsidRDefault="002A4783" w:rsidP="00B674DA">
      <w:pPr>
        <w:pStyle w:val="a3"/>
        <w:numPr>
          <w:ilvl w:val="0"/>
          <w:numId w:val="4"/>
        </w:numPr>
        <w:spacing w:before="0" w:beforeAutospacing="0" w:after="0" w:afterAutospacing="0"/>
        <w:jc w:val="center"/>
        <w:rPr>
          <w:b/>
          <w:bCs/>
          <w:sz w:val="28"/>
          <w:szCs w:val="28"/>
        </w:rPr>
      </w:pPr>
      <w:r>
        <w:rPr>
          <w:b/>
          <w:bCs/>
          <w:sz w:val="28"/>
          <w:szCs w:val="28"/>
        </w:rPr>
        <w:lastRenderedPageBreak/>
        <w:t>Ц</w:t>
      </w:r>
      <w:r w:rsidR="0093693C">
        <w:rPr>
          <w:b/>
          <w:bCs/>
          <w:sz w:val="28"/>
          <w:szCs w:val="28"/>
        </w:rPr>
        <w:t>ЕЛЕВОЙ РАЗДЕЛ</w:t>
      </w:r>
    </w:p>
    <w:p w:rsidR="00E54476" w:rsidRPr="003528C1" w:rsidRDefault="00E54476" w:rsidP="00E54476">
      <w:pPr>
        <w:pStyle w:val="a3"/>
        <w:spacing w:before="0" w:beforeAutospacing="0" w:after="0" w:afterAutospacing="0"/>
        <w:ind w:left="1287"/>
        <w:rPr>
          <w:b/>
          <w:bCs/>
          <w:sz w:val="28"/>
          <w:szCs w:val="28"/>
        </w:rPr>
      </w:pPr>
    </w:p>
    <w:p w:rsidR="0093693C" w:rsidRPr="003528C1" w:rsidRDefault="0093693C" w:rsidP="00B674DA">
      <w:pPr>
        <w:pStyle w:val="a3"/>
        <w:numPr>
          <w:ilvl w:val="1"/>
          <w:numId w:val="2"/>
        </w:numPr>
        <w:spacing w:before="0" w:beforeAutospacing="0" w:after="0" w:afterAutospacing="0"/>
        <w:rPr>
          <w:b/>
          <w:bCs/>
          <w:sz w:val="28"/>
          <w:szCs w:val="28"/>
        </w:rPr>
      </w:pPr>
      <w:r w:rsidRPr="003528C1">
        <w:rPr>
          <w:b/>
          <w:bCs/>
          <w:sz w:val="28"/>
          <w:szCs w:val="28"/>
        </w:rPr>
        <w:t>Пояснительная записка</w:t>
      </w:r>
    </w:p>
    <w:p w:rsidR="002F73CF" w:rsidRPr="003528C1" w:rsidRDefault="00BE7EDF" w:rsidP="002F73CF">
      <w:pPr>
        <w:pStyle w:val="a3"/>
        <w:spacing w:before="0" w:beforeAutospacing="0" w:after="0" w:afterAutospacing="0"/>
        <w:ind w:firstLine="567"/>
        <w:jc w:val="both"/>
        <w:rPr>
          <w:bCs/>
          <w:sz w:val="28"/>
          <w:szCs w:val="28"/>
        </w:rPr>
      </w:pPr>
      <w:r>
        <w:rPr>
          <w:bCs/>
          <w:sz w:val="28"/>
          <w:szCs w:val="28"/>
        </w:rPr>
        <w:t xml:space="preserve"> О</w:t>
      </w:r>
      <w:r w:rsidR="002F73CF" w:rsidRPr="003528C1">
        <w:rPr>
          <w:bCs/>
          <w:sz w:val="28"/>
          <w:szCs w:val="28"/>
        </w:rPr>
        <w:t>бразовательная программа дошкольного образования МДОУ «Дет</w:t>
      </w:r>
      <w:r>
        <w:rPr>
          <w:bCs/>
          <w:sz w:val="28"/>
          <w:szCs w:val="28"/>
        </w:rPr>
        <w:t>ский сад № 98</w:t>
      </w:r>
      <w:r w:rsidR="002F73CF" w:rsidRPr="003528C1">
        <w:rPr>
          <w:bCs/>
          <w:sz w:val="28"/>
          <w:szCs w:val="28"/>
        </w:rPr>
        <w:t>» (далее – Программа) разработана в соответствии с ФГОС дошкольного образования и с учетом Федеральной образовательной программы дошкольного образования (далее – Федеральная программа)</w:t>
      </w:r>
      <w:r w:rsidR="002F73CF" w:rsidRPr="003528C1">
        <w:rPr>
          <w:sz w:val="28"/>
          <w:szCs w:val="28"/>
        </w:rPr>
        <w:t>, особенностей образовательного 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w:t>
      </w:r>
    </w:p>
    <w:p w:rsidR="002F73CF" w:rsidRPr="003528C1" w:rsidRDefault="002F73CF" w:rsidP="002F73CF">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3528C1">
        <w:rPr>
          <w:rFonts w:ascii="Times New Roman" w:hAnsi="Times New Roman" w:cs="Times New Roman"/>
          <w:b/>
          <w:bCs/>
          <w:i/>
          <w:iCs/>
          <w:sz w:val="28"/>
          <w:szCs w:val="28"/>
        </w:rPr>
        <w:t xml:space="preserve">Программа разработана </w:t>
      </w:r>
      <w:r w:rsidRPr="003528C1">
        <w:rPr>
          <w:rFonts w:ascii="Times New Roman" w:hAnsi="Times New Roman" w:cs="Times New Roman"/>
          <w:sz w:val="28"/>
          <w:szCs w:val="28"/>
        </w:rPr>
        <w:t xml:space="preserve">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2F73CF" w:rsidRPr="002F73CF" w:rsidRDefault="002F73CF" w:rsidP="002F73CF">
      <w:pPr>
        <w:autoSpaceDE w:val="0"/>
        <w:autoSpaceDN w:val="0"/>
        <w:adjustRightInd w:val="0"/>
        <w:spacing w:after="0" w:line="240" w:lineRule="auto"/>
        <w:ind w:firstLine="567"/>
        <w:jc w:val="both"/>
        <w:rPr>
          <w:rFonts w:ascii="Times New Roman" w:hAnsi="Times New Roman" w:cs="Times New Roman"/>
          <w:sz w:val="28"/>
          <w:szCs w:val="28"/>
        </w:rPr>
      </w:pPr>
      <w:r w:rsidRPr="003528C1">
        <w:rPr>
          <w:rFonts w:ascii="Times New Roman" w:hAnsi="Times New Roman" w:cs="Times New Roman"/>
          <w:sz w:val="28"/>
          <w:szCs w:val="28"/>
        </w:rPr>
        <w:t>В обязательной части</w:t>
      </w:r>
      <w:r w:rsidRPr="002F73CF">
        <w:rPr>
          <w:rFonts w:ascii="Times New Roman" w:hAnsi="Times New Roman" w:cs="Times New Roman"/>
          <w:sz w:val="28"/>
          <w:szCs w:val="28"/>
        </w:rPr>
        <w:t xml:space="preserve"> Программы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и ряд парциальных программ по 5 образовательным областям. </w:t>
      </w:r>
    </w:p>
    <w:p w:rsidR="002F73CF" w:rsidRPr="002F73CF" w:rsidRDefault="002F73CF" w:rsidP="002F73CF">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2F73CF">
        <w:rPr>
          <w:rFonts w:ascii="Times New Roman" w:hAnsi="Times New Roman" w:cs="Times New Roman"/>
          <w:b/>
          <w:bCs/>
          <w:i/>
          <w:iCs/>
          <w:sz w:val="28"/>
          <w:szCs w:val="28"/>
        </w:rPr>
        <w:t xml:space="preserve">Программа разработана в соответствии с основными нормативно - правовыми документами по дошкольному образованию: </w:t>
      </w:r>
    </w:p>
    <w:p w:rsidR="002F73CF" w:rsidRPr="002F73CF" w:rsidRDefault="002F73CF" w:rsidP="002F73CF">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2F73CF">
        <w:rPr>
          <w:rFonts w:ascii="Times New Roman" w:hAnsi="Times New Roman" w:cs="Times New Roman"/>
          <w:sz w:val="28"/>
          <w:szCs w:val="28"/>
        </w:rPr>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2F73CF" w:rsidRPr="002F73CF" w:rsidRDefault="002F73CF" w:rsidP="002F73CF">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2F73CF">
        <w:rPr>
          <w:rFonts w:ascii="Times New Roman" w:hAnsi="Times New Roman" w:cs="Times New Roman"/>
          <w:sz w:val="28"/>
          <w:szCs w:val="28"/>
        </w:rPr>
        <w:t xml:space="preserve">‒ Указ Президента Российской Федерации от 21 июля 2020 г. № 474 «О национальных целях развития Российской Федерации на период до 2030 года»; </w:t>
      </w:r>
    </w:p>
    <w:p w:rsidR="002F73CF" w:rsidRPr="002F73CF" w:rsidRDefault="002F73CF" w:rsidP="002F73CF">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2F73CF">
        <w:rPr>
          <w:rFonts w:ascii="Times New Roman" w:hAnsi="Times New Roman" w:cs="Times New Roman"/>
          <w:sz w:val="28"/>
          <w:szCs w:val="28"/>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2F73CF" w:rsidRPr="002F73CF" w:rsidRDefault="002F73CF" w:rsidP="002F73CF">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2F73CF">
        <w:rPr>
          <w:rFonts w:ascii="Times New Roman" w:hAnsi="Times New Roman" w:cs="Times New Roman"/>
          <w:sz w:val="28"/>
          <w:szCs w:val="28"/>
        </w:rPr>
        <w:t xml:space="preserve">‒ Федеральный закон от 29 декабря 2012 г. № 273-ФЗ «Об образовании в Российской Федерации»; </w:t>
      </w:r>
    </w:p>
    <w:p w:rsidR="002F73CF" w:rsidRPr="002F73CF" w:rsidRDefault="002F73CF" w:rsidP="002F73CF">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2F73CF">
        <w:rPr>
          <w:rFonts w:ascii="Times New Roman" w:hAnsi="Times New Roman" w:cs="Times New Roman"/>
          <w:sz w:val="28"/>
          <w:szCs w:val="28"/>
        </w:rP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2F73CF" w:rsidRPr="002F73CF" w:rsidRDefault="002F73CF" w:rsidP="002F73CF">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2F73CF">
        <w:rPr>
          <w:rFonts w:ascii="Times New Roman" w:hAnsi="Times New Roman" w:cs="Times New Roman"/>
          <w:sz w:val="28"/>
          <w:szCs w:val="28"/>
        </w:rPr>
        <w:t xml:space="preserve">‒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2F73CF" w:rsidRPr="002F73CF" w:rsidRDefault="002F73CF" w:rsidP="002F73CF">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2F73CF">
        <w:rPr>
          <w:rFonts w:ascii="Times New Roman" w:hAnsi="Times New Roman" w:cs="Times New Roman"/>
          <w:sz w:val="28"/>
          <w:szCs w:val="28"/>
        </w:rPr>
        <w:t xml:space="preserve">‒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rsidR="00F47AE8" w:rsidRPr="002F73CF" w:rsidRDefault="002F73CF" w:rsidP="002F73CF">
      <w:pPr>
        <w:pStyle w:val="a3"/>
        <w:spacing w:before="0" w:beforeAutospacing="0" w:after="0" w:afterAutospacing="0"/>
        <w:ind w:firstLine="567"/>
        <w:jc w:val="both"/>
        <w:rPr>
          <w:b/>
          <w:bCs/>
          <w:sz w:val="28"/>
          <w:szCs w:val="28"/>
        </w:rPr>
      </w:pPr>
      <w:r w:rsidRPr="002F73CF">
        <w:rPr>
          <w:sz w:val="28"/>
          <w:szCs w:val="28"/>
        </w:rPr>
        <w:lastRenderedPageBreak/>
        <w:t>‒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rsidR="002F73CF" w:rsidRPr="002F73CF" w:rsidRDefault="002F73CF" w:rsidP="002F73C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F73CF">
        <w:rPr>
          <w:rFonts w:ascii="Times New Roman" w:hAnsi="Times New Roman" w:cs="Times New Roman"/>
          <w:sz w:val="28"/>
          <w:szCs w:val="28"/>
        </w:rPr>
        <w:t xml:space="preserve">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2F73CF" w:rsidRPr="002F73CF" w:rsidRDefault="002F73CF" w:rsidP="002F73CF">
      <w:pPr>
        <w:autoSpaceDE w:val="0"/>
        <w:autoSpaceDN w:val="0"/>
        <w:adjustRightInd w:val="0"/>
        <w:spacing w:after="0" w:line="240" w:lineRule="auto"/>
        <w:ind w:firstLine="567"/>
        <w:jc w:val="both"/>
        <w:rPr>
          <w:rFonts w:ascii="Times New Roman" w:hAnsi="Times New Roman" w:cs="Times New Roman"/>
          <w:sz w:val="28"/>
          <w:szCs w:val="28"/>
        </w:rPr>
      </w:pPr>
      <w:r w:rsidRPr="002F73CF">
        <w:rPr>
          <w:rFonts w:ascii="Times New Roman" w:hAnsi="Times New Roman" w:cs="Times New Roman"/>
          <w:sz w:val="28"/>
          <w:szCs w:val="28"/>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 </w:t>
      </w:r>
    </w:p>
    <w:p w:rsidR="002F73CF" w:rsidRPr="002F73CF" w:rsidRDefault="002F73CF" w:rsidP="002F73CF">
      <w:pPr>
        <w:autoSpaceDE w:val="0"/>
        <w:autoSpaceDN w:val="0"/>
        <w:adjustRightInd w:val="0"/>
        <w:spacing w:after="0" w:line="240" w:lineRule="auto"/>
        <w:ind w:firstLine="567"/>
        <w:jc w:val="both"/>
        <w:rPr>
          <w:rFonts w:ascii="Times New Roman" w:hAnsi="Times New Roman" w:cs="Times New Roman"/>
          <w:sz w:val="28"/>
          <w:szCs w:val="28"/>
        </w:rPr>
      </w:pPr>
      <w:r w:rsidRPr="002F73CF">
        <w:rPr>
          <w:rFonts w:ascii="Times New Roman" w:hAnsi="Times New Roman" w:cs="Times New Roman"/>
          <w:sz w:val="28"/>
          <w:szCs w:val="28"/>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rsidR="002F73CF" w:rsidRPr="002F73CF" w:rsidRDefault="002F73CF" w:rsidP="002F73CF">
      <w:pPr>
        <w:autoSpaceDE w:val="0"/>
        <w:autoSpaceDN w:val="0"/>
        <w:adjustRightInd w:val="0"/>
        <w:spacing w:after="0" w:line="240" w:lineRule="auto"/>
        <w:ind w:firstLine="567"/>
        <w:jc w:val="both"/>
        <w:rPr>
          <w:rFonts w:ascii="Times New Roman" w:hAnsi="Times New Roman" w:cs="Times New Roman"/>
          <w:sz w:val="28"/>
          <w:szCs w:val="28"/>
        </w:rPr>
      </w:pPr>
      <w:r w:rsidRPr="002F73CF">
        <w:rPr>
          <w:rFonts w:ascii="Times New Roman" w:hAnsi="Times New Roman" w:cs="Times New Roman"/>
          <w:sz w:val="28"/>
          <w:szCs w:val="28"/>
        </w:rPr>
        <w:t>‒</w:t>
      </w:r>
      <w:r w:rsidR="00BE7EDF">
        <w:rPr>
          <w:rFonts w:ascii="Times New Roman" w:hAnsi="Times New Roman" w:cs="Times New Roman"/>
          <w:sz w:val="28"/>
          <w:szCs w:val="28"/>
        </w:rPr>
        <w:t xml:space="preserve"> Устав МДОУ «Детский сад № 98</w:t>
      </w:r>
      <w:r w:rsidRPr="002F73CF">
        <w:rPr>
          <w:rFonts w:ascii="Times New Roman" w:hAnsi="Times New Roman" w:cs="Times New Roman"/>
          <w:sz w:val="28"/>
          <w:szCs w:val="28"/>
        </w:rPr>
        <w:t xml:space="preserve">»; </w:t>
      </w:r>
    </w:p>
    <w:p w:rsidR="002F73CF" w:rsidRPr="002F73CF" w:rsidRDefault="002F73CF" w:rsidP="002F73CF">
      <w:pPr>
        <w:pStyle w:val="a3"/>
        <w:spacing w:before="0" w:beforeAutospacing="0" w:after="0" w:afterAutospacing="0"/>
        <w:ind w:firstLine="567"/>
        <w:jc w:val="both"/>
        <w:rPr>
          <w:bCs/>
          <w:sz w:val="28"/>
          <w:szCs w:val="28"/>
        </w:rPr>
      </w:pPr>
      <w:r w:rsidRPr="002F73CF">
        <w:rPr>
          <w:sz w:val="28"/>
          <w:szCs w:val="28"/>
        </w:rPr>
        <w:t xml:space="preserve">‒ Программа </w:t>
      </w:r>
      <w:r w:rsidR="00BE7EDF">
        <w:rPr>
          <w:sz w:val="28"/>
          <w:szCs w:val="28"/>
        </w:rPr>
        <w:t>развития МДОУ «Детский сад № 98</w:t>
      </w:r>
      <w:r w:rsidRPr="002F73CF">
        <w:rPr>
          <w:sz w:val="28"/>
          <w:szCs w:val="28"/>
        </w:rPr>
        <w:t>».</w:t>
      </w:r>
      <w:r w:rsidRPr="002F73CF">
        <w:rPr>
          <w:bCs/>
          <w:sz w:val="28"/>
          <w:szCs w:val="28"/>
        </w:rPr>
        <w:t xml:space="preserve"> </w:t>
      </w:r>
    </w:p>
    <w:p w:rsidR="002F73CF" w:rsidRPr="00F47AE8" w:rsidRDefault="002F73CF" w:rsidP="002F73CF">
      <w:pPr>
        <w:pStyle w:val="a3"/>
        <w:spacing w:before="0" w:beforeAutospacing="0" w:after="0" w:afterAutospacing="0"/>
        <w:ind w:firstLine="567"/>
        <w:rPr>
          <w:bCs/>
          <w:sz w:val="28"/>
          <w:szCs w:val="28"/>
        </w:rPr>
      </w:pPr>
      <w:r w:rsidRPr="00F47AE8">
        <w:rPr>
          <w:sz w:val="28"/>
          <w:szCs w:val="28"/>
        </w:rPr>
        <w:t>Обязательная часть Программы соответствует Федеральной программе, ее объем</w:t>
      </w:r>
      <w:r>
        <w:rPr>
          <w:color w:val="FF0000"/>
          <w:sz w:val="28"/>
          <w:szCs w:val="28"/>
        </w:rPr>
        <w:t xml:space="preserve"> </w:t>
      </w:r>
      <w:r>
        <w:rPr>
          <w:rFonts w:ascii="Times New Roman CYR" w:eastAsia="Times New Roman" w:hAnsi="Times New Roman CYR" w:cs="Times New Roman CYR"/>
          <w:sz w:val="28"/>
          <w:szCs w:val="28"/>
        </w:rPr>
        <w:t>в соответствии с</w:t>
      </w:r>
      <w:r w:rsidRPr="00F47AE8">
        <w:rPr>
          <w:rFonts w:ascii="Times New Roman CYR" w:eastAsia="Times New Roman" w:hAnsi="Times New Roman CYR" w:cs="Times New Roman CYR"/>
          <w:sz w:val="28"/>
          <w:szCs w:val="28"/>
        </w:rPr>
        <w:t xml:space="preserve"> ФГОС ДО составляет</w:t>
      </w:r>
      <w:r>
        <w:rPr>
          <w:rFonts w:ascii="Times New Roman CYR" w:eastAsia="Times New Roman" w:hAnsi="Times New Roman CYR" w:cs="Times New Roman CYR"/>
          <w:sz w:val="28"/>
          <w:szCs w:val="28"/>
        </w:rPr>
        <w:t xml:space="preserve"> не менее 60% от общего объема П</w:t>
      </w:r>
      <w:r w:rsidRPr="00F47AE8">
        <w:rPr>
          <w:rFonts w:ascii="Times New Roman CYR" w:eastAsia="Times New Roman" w:hAnsi="Times New Roman CYR" w:cs="Times New Roman CYR"/>
          <w:sz w:val="28"/>
          <w:szCs w:val="28"/>
        </w:rPr>
        <w:t>рограммы.</w:t>
      </w:r>
    </w:p>
    <w:p w:rsidR="002F73CF" w:rsidRPr="00F47AE8" w:rsidRDefault="002F73CF" w:rsidP="002F73CF">
      <w:pPr>
        <w:pStyle w:val="a3"/>
        <w:spacing w:before="0" w:beforeAutospacing="0" w:after="0" w:afterAutospacing="0"/>
        <w:ind w:firstLine="567"/>
        <w:jc w:val="both"/>
        <w:rPr>
          <w:sz w:val="28"/>
          <w:szCs w:val="28"/>
        </w:rPr>
      </w:pPr>
      <w:r w:rsidRPr="00F47AE8">
        <w:rPr>
          <w:sz w:val="28"/>
          <w:szCs w:val="28"/>
        </w:rPr>
        <w:t>Часть, формируемая участниками образовательных отношений, составляет не более 40% и</w:t>
      </w:r>
      <w:r w:rsidRPr="00B47962">
        <w:rPr>
          <w:sz w:val="28"/>
          <w:szCs w:val="28"/>
        </w:rPr>
        <w:t xml:space="preserve"> ориентирован</w:t>
      </w:r>
      <w:r>
        <w:rPr>
          <w:sz w:val="28"/>
          <w:szCs w:val="28"/>
        </w:rPr>
        <w:t>а</w:t>
      </w:r>
      <w:r w:rsidRPr="00F47AE8">
        <w:rPr>
          <w:sz w:val="28"/>
          <w:szCs w:val="28"/>
        </w:rPr>
        <w:t>:</w:t>
      </w:r>
    </w:p>
    <w:p w:rsidR="002F73CF" w:rsidRPr="00545A3F" w:rsidRDefault="002F73CF" w:rsidP="002F73CF">
      <w:pPr>
        <w:pStyle w:val="a3"/>
        <w:spacing w:before="0" w:beforeAutospacing="0" w:after="0" w:afterAutospacing="0"/>
        <w:ind w:firstLine="567"/>
        <w:jc w:val="both"/>
        <w:rPr>
          <w:sz w:val="28"/>
          <w:szCs w:val="28"/>
        </w:rPr>
      </w:pPr>
      <w:r w:rsidRPr="00F47AE8">
        <w:rPr>
          <w:sz w:val="28"/>
          <w:szCs w:val="28"/>
        </w:rPr>
        <w:t>-</w:t>
      </w:r>
      <w:r>
        <w:rPr>
          <w:sz w:val="28"/>
          <w:szCs w:val="28"/>
        </w:rPr>
        <w:t> </w:t>
      </w:r>
      <w:r w:rsidRPr="00B47962">
        <w:rPr>
          <w:sz w:val="28"/>
          <w:szCs w:val="28"/>
        </w:rPr>
        <w:t xml:space="preserve">на </w:t>
      </w:r>
      <w:r w:rsidRPr="00545A3F">
        <w:rPr>
          <w:sz w:val="28"/>
          <w:szCs w:val="28"/>
        </w:rPr>
        <w:t xml:space="preserve">специфику национальных, социокультурных и иных условий, в т.ч. региональных, в которых осуществляется образовательная; </w:t>
      </w:r>
    </w:p>
    <w:p w:rsidR="002F73CF" w:rsidRDefault="002F73CF" w:rsidP="002F73CF">
      <w:pPr>
        <w:pStyle w:val="a3"/>
        <w:spacing w:before="0" w:beforeAutospacing="0" w:after="0" w:afterAutospacing="0"/>
        <w:ind w:firstLine="567"/>
        <w:jc w:val="both"/>
        <w:rPr>
          <w:sz w:val="28"/>
          <w:szCs w:val="28"/>
        </w:rPr>
      </w:pPr>
      <w:r w:rsidRPr="00F47AE8">
        <w:rPr>
          <w:sz w:val="28"/>
          <w:szCs w:val="28"/>
        </w:rPr>
        <w:t>-</w:t>
      </w:r>
      <w:r>
        <w:rPr>
          <w:sz w:val="28"/>
          <w:szCs w:val="28"/>
          <w:lang w:val="en-US"/>
        </w:rPr>
        <w:t> </w:t>
      </w:r>
      <w:r>
        <w:rPr>
          <w:sz w:val="28"/>
          <w:szCs w:val="28"/>
        </w:rPr>
        <w:t xml:space="preserve">на </w:t>
      </w:r>
      <w:r w:rsidRPr="00B47962">
        <w:rPr>
          <w:sz w:val="28"/>
          <w:szCs w:val="28"/>
        </w:rPr>
        <w:t xml:space="preserve">сложившиеся традиции ДОО; </w:t>
      </w:r>
    </w:p>
    <w:p w:rsidR="002F73CF" w:rsidRDefault="002F73CF" w:rsidP="002F73CF">
      <w:pPr>
        <w:pStyle w:val="a3"/>
        <w:spacing w:before="0" w:beforeAutospacing="0" w:after="0" w:afterAutospacing="0"/>
        <w:ind w:firstLine="567"/>
        <w:jc w:val="both"/>
        <w:rPr>
          <w:sz w:val="28"/>
          <w:szCs w:val="28"/>
        </w:rPr>
      </w:pPr>
      <w:r>
        <w:rPr>
          <w:sz w:val="28"/>
          <w:szCs w:val="28"/>
        </w:rPr>
        <w:t xml:space="preserve">- на </w:t>
      </w:r>
      <w:r w:rsidRPr="00B47962">
        <w:rPr>
          <w:sz w:val="28"/>
          <w:szCs w:val="28"/>
        </w:rPr>
        <w:t>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rsidR="002F73CF" w:rsidRPr="00F47AE8" w:rsidRDefault="002F73CF" w:rsidP="002F73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F47AE8">
        <w:rPr>
          <w:rFonts w:ascii="Times New Roman CYR" w:eastAsia="Times New Roman" w:hAnsi="Times New Roman CYR" w:cs="Times New Roman CYR"/>
          <w:sz w:val="28"/>
          <w:szCs w:val="28"/>
        </w:rPr>
        <w:t>Реализация Программ</w:t>
      </w:r>
      <w:r>
        <w:rPr>
          <w:rFonts w:ascii="Times New Roman CYR" w:eastAsia="Times New Roman" w:hAnsi="Times New Roman CYR" w:cs="Times New Roman CYR"/>
          <w:sz w:val="28"/>
          <w:szCs w:val="28"/>
        </w:rPr>
        <w:t xml:space="preserve">ы </w:t>
      </w:r>
      <w:r w:rsidRPr="00F47AE8">
        <w:rPr>
          <w:rFonts w:ascii="Times New Roman CYR" w:eastAsia="Times New Roman" w:hAnsi="Times New Roman CYR" w:cs="Times New Roman CYR"/>
          <w:sz w:val="28"/>
          <w:szCs w:val="28"/>
        </w:rPr>
        <w:t>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2F73CF" w:rsidRPr="00F47AE8" w:rsidRDefault="002F73CF" w:rsidP="002F73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F47AE8">
        <w:rPr>
          <w:rFonts w:ascii="Times New Roman CYR" w:eastAsia="Times New Roman" w:hAnsi="Times New Roman CYR" w:cs="Times New Roman CYR"/>
          <w:sz w:val="28"/>
          <w:szCs w:val="28"/>
        </w:rPr>
        <w:t>П</w:t>
      </w:r>
      <w:r>
        <w:rPr>
          <w:rFonts w:ascii="Times New Roman CYR" w:eastAsia="Times New Roman" w:hAnsi="Times New Roman CYR" w:cs="Times New Roman CYR"/>
          <w:sz w:val="28"/>
          <w:szCs w:val="28"/>
        </w:rPr>
        <w:t>рограмма является основой</w:t>
      </w:r>
      <w:r w:rsidRPr="00F47AE8">
        <w:rPr>
          <w:rFonts w:ascii="Times New Roman CYR" w:eastAsia="Times New Roman" w:hAnsi="Times New Roman CYR" w:cs="Times New Roman CYR"/>
          <w:sz w:val="28"/>
          <w:szCs w:val="28"/>
        </w:rPr>
        <w:t xml:space="preserve"> для преемственности уровней дошкольного и начального общего образования.</w:t>
      </w:r>
    </w:p>
    <w:p w:rsidR="002F73CF" w:rsidRPr="00545A3F" w:rsidRDefault="002F73CF" w:rsidP="002F73CF">
      <w:pPr>
        <w:pStyle w:val="a3"/>
        <w:spacing w:before="0" w:beforeAutospacing="0" w:after="0" w:afterAutospacing="0"/>
        <w:rPr>
          <w:b/>
          <w:bCs/>
          <w:color w:val="FF0000"/>
          <w:sz w:val="28"/>
          <w:szCs w:val="28"/>
        </w:rPr>
      </w:pPr>
    </w:p>
    <w:p w:rsidR="002A4783" w:rsidRDefault="002A4783" w:rsidP="00936913">
      <w:pPr>
        <w:pStyle w:val="a3"/>
        <w:spacing w:before="0" w:beforeAutospacing="0" w:after="0" w:afterAutospacing="0"/>
        <w:ind w:firstLine="567"/>
        <w:jc w:val="both"/>
        <w:rPr>
          <w:b/>
          <w:sz w:val="28"/>
          <w:szCs w:val="28"/>
        </w:rPr>
      </w:pPr>
      <w:r w:rsidRPr="0093693C">
        <w:rPr>
          <w:b/>
          <w:sz w:val="28"/>
          <w:szCs w:val="28"/>
        </w:rPr>
        <w:t>1.1.</w:t>
      </w:r>
      <w:r w:rsidR="0093693C">
        <w:rPr>
          <w:b/>
          <w:sz w:val="28"/>
          <w:szCs w:val="28"/>
        </w:rPr>
        <w:t>1.</w:t>
      </w:r>
      <w:r w:rsidR="00F47AE8">
        <w:rPr>
          <w:b/>
          <w:sz w:val="28"/>
          <w:szCs w:val="28"/>
        </w:rPr>
        <w:t> </w:t>
      </w:r>
      <w:r w:rsidRPr="0093693C">
        <w:rPr>
          <w:b/>
          <w:sz w:val="28"/>
          <w:szCs w:val="28"/>
        </w:rPr>
        <w:t>Цел</w:t>
      </w:r>
      <w:r w:rsidR="0093693C">
        <w:rPr>
          <w:b/>
          <w:sz w:val="28"/>
          <w:szCs w:val="28"/>
        </w:rPr>
        <w:t>и и задачи реализации Программы</w:t>
      </w:r>
    </w:p>
    <w:p w:rsidR="00F85A06" w:rsidRPr="00F85A06" w:rsidRDefault="00F85A06" w:rsidP="00F47AE8">
      <w:pPr>
        <w:pStyle w:val="a3"/>
        <w:spacing w:before="0" w:beforeAutospacing="0" w:after="0" w:afterAutospacing="0"/>
        <w:jc w:val="both"/>
        <w:rPr>
          <w:b/>
          <w:sz w:val="28"/>
          <w:szCs w:val="28"/>
        </w:rPr>
      </w:pPr>
    </w:p>
    <w:p w:rsidR="00F47AE8" w:rsidRPr="00941DA2" w:rsidRDefault="00F47AE8" w:rsidP="00941DA2">
      <w:pPr>
        <w:spacing w:after="0" w:line="240" w:lineRule="auto"/>
        <w:ind w:firstLine="709"/>
        <w:jc w:val="both"/>
        <w:rPr>
          <w:rFonts w:ascii="Times New Roman" w:hAnsi="Times New Roman" w:cs="Times New Roman"/>
          <w:sz w:val="28"/>
          <w:szCs w:val="28"/>
        </w:rPr>
      </w:pPr>
      <w:r w:rsidRPr="00941DA2">
        <w:rPr>
          <w:rFonts w:ascii="Times New Roman" w:eastAsia="Times New Roman" w:hAnsi="Times New Roman" w:cs="Times New Roman"/>
          <w:b/>
          <w:sz w:val="28"/>
          <w:szCs w:val="28"/>
        </w:rPr>
        <w:t>Цель П</w:t>
      </w:r>
      <w:r w:rsidR="0093693C" w:rsidRPr="00941DA2">
        <w:rPr>
          <w:rFonts w:ascii="Times New Roman" w:eastAsia="Times New Roman" w:hAnsi="Times New Roman" w:cs="Times New Roman"/>
          <w:b/>
          <w:sz w:val="28"/>
          <w:szCs w:val="28"/>
        </w:rPr>
        <w:t>рограммы</w:t>
      </w:r>
      <w:r w:rsidR="00941DA2">
        <w:rPr>
          <w:rFonts w:ascii="Times New Roman" w:eastAsia="Times New Roman" w:hAnsi="Times New Roman" w:cs="Times New Roman"/>
          <w:sz w:val="28"/>
          <w:szCs w:val="28"/>
        </w:rPr>
        <w:t xml:space="preserve"> - </w:t>
      </w:r>
      <w:r w:rsidRPr="00941DA2">
        <w:rPr>
          <w:rFonts w:ascii="Times New Roman" w:hAnsi="Times New Roman" w:cs="Times New Roman"/>
          <w:sz w:val="28"/>
          <w:szCs w:val="28"/>
        </w:rPr>
        <w:t>разностороннее развитие ребёнка в период дошкольного детства с учётом возрастных и индивидуальных особенностей на основе ду</w:t>
      </w:r>
      <w:r w:rsidRPr="00941DA2">
        <w:rPr>
          <w:rFonts w:ascii="Times New Roman" w:hAnsi="Times New Roman" w:cs="Times New Roman"/>
          <w:sz w:val="28"/>
          <w:szCs w:val="28"/>
        </w:rPr>
        <w:lastRenderedPageBreak/>
        <w:t>ховно-нравственных ценностей российского народа, исторических и национально-культурных традиций.</w:t>
      </w:r>
    </w:p>
    <w:p w:rsidR="00941DA2" w:rsidRPr="00941DA2" w:rsidRDefault="00941DA2" w:rsidP="00941DA2">
      <w:pPr>
        <w:spacing w:after="0" w:line="240" w:lineRule="auto"/>
        <w:ind w:firstLine="709"/>
        <w:jc w:val="both"/>
        <w:rPr>
          <w:rFonts w:ascii="Times New Roman" w:hAnsi="Times New Roman" w:cs="Times New Roman"/>
          <w:sz w:val="28"/>
          <w:szCs w:val="28"/>
        </w:rPr>
      </w:pPr>
    </w:p>
    <w:p w:rsidR="00720079" w:rsidRDefault="00720079" w:rsidP="00941DA2">
      <w:pPr>
        <w:pStyle w:val="a3"/>
        <w:spacing w:before="0" w:beforeAutospacing="0" w:after="0" w:afterAutospacing="0"/>
        <w:ind w:firstLine="709"/>
        <w:jc w:val="both"/>
        <w:rPr>
          <w:b/>
          <w:sz w:val="28"/>
          <w:szCs w:val="28"/>
        </w:rPr>
      </w:pPr>
    </w:p>
    <w:p w:rsidR="0093693C" w:rsidRPr="00941DA2" w:rsidRDefault="0093693C" w:rsidP="00941DA2">
      <w:pPr>
        <w:pStyle w:val="a3"/>
        <w:spacing w:before="0" w:beforeAutospacing="0" w:after="0" w:afterAutospacing="0"/>
        <w:ind w:firstLine="709"/>
        <w:jc w:val="both"/>
        <w:rPr>
          <w:b/>
          <w:sz w:val="28"/>
          <w:szCs w:val="28"/>
        </w:rPr>
      </w:pPr>
      <w:r w:rsidRPr="00941DA2">
        <w:rPr>
          <w:b/>
          <w:sz w:val="28"/>
          <w:szCs w:val="28"/>
        </w:rPr>
        <w:t xml:space="preserve">Задачи </w:t>
      </w:r>
      <w:r w:rsidR="00F47AE8" w:rsidRPr="00941DA2">
        <w:rPr>
          <w:b/>
          <w:sz w:val="28"/>
          <w:szCs w:val="28"/>
        </w:rPr>
        <w:t>П</w:t>
      </w:r>
      <w:r w:rsidRPr="00941DA2">
        <w:rPr>
          <w:b/>
          <w:sz w:val="28"/>
          <w:szCs w:val="28"/>
        </w:rPr>
        <w:t>рограммы:</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обеспечение единых для Российской Федерации содержания ДО и планируемых результатов освоения образовательной программы ДО;</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охрана и укрепление физического и психического здоровья детей, в т.ч. их эмоционального благополучия;</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561B3" w:rsidRPr="00E73464" w:rsidRDefault="00D561B3" w:rsidP="00941DA2">
      <w:pPr>
        <w:pStyle w:val="a3"/>
        <w:spacing w:before="0" w:beforeAutospacing="0" w:after="0" w:afterAutospacing="0"/>
        <w:jc w:val="both"/>
        <w:rPr>
          <w:sz w:val="28"/>
          <w:szCs w:val="28"/>
        </w:rPr>
      </w:pPr>
    </w:p>
    <w:p w:rsidR="00FE1F74" w:rsidRDefault="00941DA2" w:rsidP="00941DA2">
      <w:pPr>
        <w:autoSpaceDE w:val="0"/>
        <w:autoSpaceDN w:val="0"/>
        <w:adjustRightInd w:val="0"/>
        <w:ind w:firstLine="709"/>
        <w:jc w:val="both"/>
        <w:rPr>
          <w:rFonts w:ascii="Times New Roman" w:hAnsi="Times New Roman" w:cs="Times New Roman"/>
          <w:b/>
          <w:bCs/>
          <w:sz w:val="28"/>
          <w:szCs w:val="28"/>
        </w:rPr>
      </w:pPr>
      <w:r>
        <w:rPr>
          <w:rFonts w:ascii="Times New Roman" w:hAnsi="Times New Roman" w:cs="Times New Roman"/>
          <w:b/>
          <w:bCs/>
          <w:sz w:val="28"/>
          <w:szCs w:val="28"/>
        </w:rPr>
        <w:t>1.1.2. </w:t>
      </w:r>
      <w:r w:rsidR="00FE1F74" w:rsidRPr="00F85A06">
        <w:rPr>
          <w:rFonts w:ascii="Times New Roman" w:hAnsi="Times New Roman" w:cs="Times New Roman"/>
          <w:b/>
          <w:bCs/>
          <w:sz w:val="28"/>
          <w:szCs w:val="28"/>
        </w:rPr>
        <w:t>Принципы и подходы к формированию Программы</w:t>
      </w:r>
    </w:p>
    <w:p w:rsidR="00941DA2" w:rsidRPr="00941DA2" w:rsidRDefault="00941DA2" w:rsidP="00941DA2">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П</w:t>
      </w:r>
      <w:r w:rsidRPr="00941DA2">
        <w:rPr>
          <w:rFonts w:ascii="Times New Roman CYR" w:eastAsia="Times New Roman" w:hAnsi="Times New Roman CYR" w:cs="Times New Roman CYR"/>
          <w:b/>
          <w:sz w:val="28"/>
          <w:szCs w:val="28"/>
        </w:rPr>
        <w:t>рограмма построена на следующих принципах ДО, установленных ФГОС ДО:</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w:t>
      </w:r>
      <w:r w:rsidRPr="00941DA2">
        <w:rPr>
          <w:rFonts w:ascii="Times New Roman" w:hAnsi="Times New Roman" w:cs="Times New Roman"/>
          <w:sz w:val="28"/>
          <w:szCs w:val="28"/>
        </w:rPr>
        <w:lastRenderedPageBreak/>
        <w:t>младенческого, раннего и дошкольного возрастов, а также педагогических работников</w:t>
      </w:r>
      <w:r>
        <w:rPr>
          <w:rFonts w:ascii="Times New Roman" w:hAnsi="Times New Roman" w:cs="Times New Roman"/>
          <w:sz w:val="28"/>
          <w:szCs w:val="28"/>
          <w:vertAlign w:val="superscript"/>
        </w:rPr>
        <w:t xml:space="preserve"> </w:t>
      </w:r>
      <w:r w:rsidRPr="00941DA2">
        <w:rPr>
          <w:rFonts w:ascii="Times New Roman" w:hAnsi="Times New Roman" w:cs="Times New Roman"/>
          <w:sz w:val="28"/>
          <w:szCs w:val="28"/>
        </w:rPr>
        <w:t>(далее вместе - взрослые);</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4) признание ребёнка полноценным участником (субъектом) образовательных отношений;</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5) поддержка инициативы детей в различных видах деятельности;</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6) сотрудничество ДОО с семьей;</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7) приобщение детей к социокультурным нормам, традициям семьи, общества и государства;</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10) учёт этнокультурной ситуации развития детей.</w:t>
      </w:r>
    </w:p>
    <w:p w:rsidR="00F85A06" w:rsidRPr="00D7327E" w:rsidRDefault="00F85A06" w:rsidP="00941DA2">
      <w:pPr>
        <w:pStyle w:val="a3"/>
        <w:spacing w:before="0" w:beforeAutospacing="0" w:after="0" w:afterAutospacing="0"/>
        <w:ind w:firstLine="709"/>
        <w:jc w:val="both"/>
        <w:rPr>
          <w:sz w:val="28"/>
          <w:szCs w:val="28"/>
        </w:rPr>
      </w:pPr>
    </w:p>
    <w:p w:rsidR="00F85A06" w:rsidRPr="00FE0FCF" w:rsidRDefault="00F85A06" w:rsidP="007B7E79">
      <w:pPr>
        <w:autoSpaceDE w:val="0"/>
        <w:autoSpaceDN w:val="0"/>
        <w:adjustRightInd w:val="0"/>
        <w:spacing w:after="0" w:line="240" w:lineRule="auto"/>
        <w:ind w:firstLine="567"/>
        <w:jc w:val="both"/>
        <w:rPr>
          <w:rFonts w:ascii="Times New Roman" w:hAnsi="Times New Roman" w:cs="Times New Roman"/>
          <w:b/>
          <w:bCs/>
          <w:sz w:val="28"/>
          <w:szCs w:val="28"/>
        </w:rPr>
      </w:pPr>
      <w:r w:rsidRPr="00FE0FCF">
        <w:rPr>
          <w:rFonts w:ascii="Times New Roman" w:hAnsi="Times New Roman" w:cs="Times New Roman"/>
          <w:b/>
          <w:bCs/>
          <w:sz w:val="28"/>
          <w:szCs w:val="28"/>
        </w:rPr>
        <w:t>Основными подходами к формированию Программы являются:</w:t>
      </w:r>
    </w:p>
    <w:p w:rsidR="00EB7D53" w:rsidRPr="00FE0FCF" w:rsidRDefault="00EB7D53"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b/>
          <w:bCs/>
          <w:sz w:val="28"/>
          <w:szCs w:val="28"/>
        </w:rPr>
        <w:t>-</w:t>
      </w:r>
      <w:r w:rsidRPr="00FE0FCF">
        <w:rPr>
          <w:rFonts w:ascii="Times New Roman" w:hAnsi="Times New Roman" w:cs="Times New Roman"/>
          <w:bCs/>
          <w:sz w:val="28"/>
          <w:szCs w:val="28"/>
        </w:rPr>
        <w:t xml:space="preserve"> </w:t>
      </w:r>
      <w:r w:rsidRPr="00FE0FCF">
        <w:rPr>
          <w:rFonts w:ascii="Times New Roman" w:hAnsi="Times New Roman" w:cs="Times New Roman"/>
          <w:bCs/>
          <w:i/>
          <w:sz w:val="28"/>
          <w:szCs w:val="28"/>
        </w:rPr>
        <w:t>деятельностный подход,</w:t>
      </w:r>
      <w:r w:rsidRPr="00FE0FCF">
        <w:rPr>
          <w:rFonts w:ascii="Times New Roman" w:hAnsi="Times New Roman" w:cs="Times New Roman"/>
          <w:i/>
          <w:iCs/>
          <w:sz w:val="28"/>
          <w:szCs w:val="28"/>
        </w:rPr>
        <w:t xml:space="preserve"> </w:t>
      </w:r>
      <w:r w:rsidRPr="00FE0FCF">
        <w:rPr>
          <w:rFonts w:ascii="Times New Roman" w:hAnsi="Times New Roman" w:cs="Times New Roman"/>
          <w:sz w:val="28"/>
          <w:szCs w:val="28"/>
        </w:rPr>
        <w:t>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w:t>
      </w:r>
    </w:p>
    <w:p w:rsidR="00995A2B" w:rsidRPr="00FE0FCF" w:rsidRDefault="00995A2B" w:rsidP="007B7E79">
      <w:pPr>
        <w:pStyle w:val="a3"/>
        <w:spacing w:before="0" w:beforeAutospacing="0" w:after="0" w:afterAutospacing="0"/>
        <w:ind w:firstLine="567"/>
        <w:jc w:val="both"/>
        <w:rPr>
          <w:rFonts w:eastAsia="Times New Roman"/>
          <w:sz w:val="28"/>
          <w:szCs w:val="28"/>
        </w:rPr>
      </w:pPr>
      <w:r w:rsidRPr="00FE0FCF">
        <w:rPr>
          <w:sz w:val="28"/>
          <w:szCs w:val="28"/>
        </w:rPr>
        <w:t xml:space="preserve">- </w:t>
      </w:r>
      <w:r w:rsidRPr="00FE0FCF">
        <w:rPr>
          <w:i/>
          <w:sz w:val="28"/>
          <w:szCs w:val="28"/>
        </w:rPr>
        <w:t>интегративный подход</w:t>
      </w:r>
      <w:r w:rsidRPr="00FE0FCF">
        <w:rPr>
          <w:sz w:val="28"/>
          <w:szCs w:val="28"/>
        </w:rPr>
        <w:t xml:space="preserve">, ориентирующий на </w:t>
      </w:r>
      <w:r w:rsidR="00053472" w:rsidRPr="00FE0FCF">
        <w:rPr>
          <w:rFonts w:eastAsia="Times New Roman"/>
          <w:sz w:val="28"/>
          <w:szCs w:val="28"/>
        </w:rPr>
        <w:t>интеграцию</w:t>
      </w:r>
      <w:r w:rsidRPr="00FE0FCF">
        <w:rPr>
          <w:rFonts w:eastAsia="Times New Roman"/>
          <w:sz w:val="28"/>
          <w:szCs w:val="28"/>
        </w:rPr>
        <w:t xml:space="preserve"> процессов обучения, воспитания и развития в целостный образовательный процесс в интересах развития ребенка;</w:t>
      </w:r>
    </w:p>
    <w:p w:rsidR="00EB7D53" w:rsidRPr="00FE0FCF" w:rsidRDefault="00EB7D53"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 </w:t>
      </w:r>
      <w:r w:rsidRPr="00FE0FCF">
        <w:rPr>
          <w:rFonts w:ascii="Times New Roman" w:hAnsi="Times New Roman" w:cs="Times New Roman"/>
          <w:bCs/>
          <w:i/>
          <w:sz w:val="28"/>
          <w:szCs w:val="28"/>
        </w:rPr>
        <w:t>индивидуальный подход,</w:t>
      </w:r>
      <w:r w:rsidRPr="00FE0FCF">
        <w:rPr>
          <w:rFonts w:ascii="Times New Roman" w:hAnsi="Times New Roman" w:cs="Times New Roman"/>
          <w:bCs/>
          <w:sz w:val="28"/>
          <w:szCs w:val="28"/>
        </w:rPr>
        <w:t xml:space="preserve"> предписывающий</w:t>
      </w:r>
      <w:r w:rsidRPr="00FE0FCF">
        <w:rPr>
          <w:rFonts w:ascii="Times New Roman" w:hAnsi="Times New Roman" w:cs="Times New Roman"/>
          <w:sz w:val="28"/>
          <w:szCs w:val="28"/>
        </w:rPr>
        <w:t xml:space="preserve"> гибкое использование педагогами различных средств, форм и методов по отношению к каждому ребенку;</w:t>
      </w:r>
    </w:p>
    <w:p w:rsidR="00F85A06" w:rsidRPr="00FE0FCF" w:rsidRDefault="00F85A06"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b/>
          <w:bCs/>
          <w:sz w:val="28"/>
          <w:szCs w:val="28"/>
        </w:rPr>
        <w:t>-</w:t>
      </w:r>
      <w:r w:rsidRPr="00FE0FCF">
        <w:rPr>
          <w:rFonts w:ascii="Times New Roman" w:hAnsi="Times New Roman" w:cs="Times New Roman"/>
          <w:bCs/>
          <w:sz w:val="28"/>
          <w:szCs w:val="28"/>
        </w:rPr>
        <w:t xml:space="preserve"> </w:t>
      </w:r>
      <w:r w:rsidRPr="00FE0FCF">
        <w:rPr>
          <w:rFonts w:ascii="Times New Roman" w:hAnsi="Times New Roman" w:cs="Times New Roman"/>
          <w:bCs/>
          <w:i/>
          <w:sz w:val="28"/>
          <w:szCs w:val="28"/>
        </w:rPr>
        <w:t>личностно-ориентированный подход,</w:t>
      </w:r>
      <w:r w:rsidRPr="00FE0FCF">
        <w:rPr>
          <w:rFonts w:ascii="Times New Roman" w:hAnsi="Times New Roman" w:cs="Times New Roman"/>
          <w:bCs/>
          <w:sz w:val="28"/>
          <w:szCs w:val="28"/>
        </w:rPr>
        <w:t xml:space="preserve"> который</w:t>
      </w:r>
      <w:r w:rsidRPr="00FE0FCF">
        <w:rPr>
          <w:rFonts w:ascii="Times New Roman" w:hAnsi="Times New Roman" w:cs="Times New Roman"/>
          <w:sz w:val="28"/>
          <w:szCs w:val="28"/>
        </w:rPr>
        <w:t xml:space="preserve"> предусматривает организацию образовательного процесса </w:t>
      </w:r>
      <w:r w:rsidR="00F73EF8" w:rsidRPr="00FE0FCF">
        <w:rPr>
          <w:rFonts w:ascii="Times New Roman" w:hAnsi="Times New Roman" w:cs="Times New Roman"/>
          <w:sz w:val="28"/>
          <w:szCs w:val="28"/>
        </w:rPr>
        <w:t xml:space="preserve">на основе признания уникальности личности ребенка и </w:t>
      </w:r>
      <w:r w:rsidRPr="00FE0FCF">
        <w:rPr>
          <w:rFonts w:ascii="Times New Roman" w:hAnsi="Times New Roman" w:cs="Times New Roman"/>
          <w:sz w:val="28"/>
          <w:szCs w:val="28"/>
        </w:rPr>
        <w:t>соз</w:t>
      </w:r>
      <w:r w:rsidR="00F73EF8" w:rsidRPr="00FE0FCF">
        <w:rPr>
          <w:rFonts w:ascii="Times New Roman" w:hAnsi="Times New Roman" w:cs="Times New Roman"/>
          <w:sz w:val="28"/>
          <w:szCs w:val="28"/>
        </w:rPr>
        <w:t>дания</w:t>
      </w:r>
      <w:r w:rsidRPr="00FE0FCF">
        <w:rPr>
          <w:rFonts w:ascii="Times New Roman" w:hAnsi="Times New Roman" w:cs="Times New Roman"/>
          <w:sz w:val="28"/>
          <w:szCs w:val="28"/>
        </w:rPr>
        <w:t xml:space="preserve"> условий для </w:t>
      </w:r>
      <w:r w:rsidR="00F73EF8" w:rsidRPr="00FE0FCF">
        <w:rPr>
          <w:rFonts w:ascii="Times New Roman" w:hAnsi="Times New Roman" w:cs="Times New Roman"/>
          <w:sz w:val="28"/>
          <w:szCs w:val="28"/>
        </w:rPr>
        <w:t xml:space="preserve">ее </w:t>
      </w:r>
      <w:r w:rsidRPr="00FE0FCF">
        <w:rPr>
          <w:rFonts w:ascii="Times New Roman" w:hAnsi="Times New Roman" w:cs="Times New Roman"/>
          <w:sz w:val="28"/>
          <w:szCs w:val="28"/>
        </w:rPr>
        <w:t>развития на основе изучения задатков, способностей, интересов, склонно</w:t>
      </w:r>
      <w:r w:rsidR="00F73EF8" w:rsidRPr="00FE0FCF">
        <w:rPr>
          <w:rFonts w:ascii="Times New Roman" w:hAnsi="Times New Roman" w:cs="Times New Roman"/>
          <w:sz w:val="28"/>
          <w:szCs w:val="28"/>
        </w:rPr>
        <w:t>стей;</w:t>
      </w:r>
    </w:p>
    <w:p w:rsidR="00F85A06" w:rsidRPr="00FE0FCF" w:rsidRDefault="00F73EF8"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bCs/>
          <w:i/>
          <w:sz w:val="28"/>
          <w:szCs w:val="28"/>
        </w:rPr>
        <w:t xml:space="preserve">- </w:t>
      </w:r>
      <w:r w:rsidRPr="00FE0FCF">
        <w:rPr>
          <w:rFonts w:ascii="Times New Roman" w:hAnsi="Times New Roman" w:cs="Times New Roman"/>
          <w:bCs/>
          <w:i/>
          <w:sz w:val="28"/>
          <w:szCs w:val="28"/>
          <w:lang w:val="en-US"/>
        </w:rPr>
        <w:t>c</w:t>
      </w:r>
      <w:r w:rsidR="00053472" w:rsidRPr="00FE0FCF">
        <w:rPr>
          <w:rFonts w:ascii="Times New Roman" w:hAnsi="Times New Roman" w:cs="Times New Roman"/>
          <w:bCs/>
          <w:i/>
          <w:sz w:val="28"/>
          <w:szCs w:val="28"/>
        </w:rPr>
        <w:t>редовы</w:t>
      </w:r>
      <w:r w:rsidR="00F85A06" w:rsidRPr="00FE0FCF">
        <w:rPr>
          <w:rFonts w:ascii="Times New Roman" w:hAnsi="Times New Roman" w:cs="Times New Roman"/>
          <w:bCs/>
          <w:i/>
          <w:sz w:val="28"/>
          <w:szCs w:val="28"/>
        </w:rPr>
        <w:t>й подход</w:t>
      </w:r>
      <w:r w:rsidRPr="00FE0FCF">
        <w:rPr>
          <w:rFonts w:ascii="Times New Roman" w:hAnsi="Times New Roman" w:cs="Times New Roman"/>
          <w:bCs/>
          <w:i/>
          <w:sz w:val="28"/>
          <w:szCs w:val="28"/>
        </w:rPr>
        <w:t>,</w:t>
      </w:r>
      <w:r w:rsidR="00F85A06" w:rsidRPr="00FE0FCF">
        <w:rPr>
          <w:rFonts w:ascii="Times New Roman" w:hAnsi="Times New Roman" w:cs="Times New Roman"/>
          <w:i/>
          <w:sz w:val="28"/>
          <w:szCs w:val="28"/>
        </w:rPr>
        <w:t xml:space="preserve"> </w:t>
      </w:r>
      <w:r w:rsidRPr="00FE0FCF">
        <w:rPr>
          <w:rFonts w:ascii="Times New Roman" w:hAnsi="Times New Roman" w:cs="Times New Roman"/>
          <w:sz w:val="28"/>
          <w:szCs w:val="28"/>
        </w:rPr>
        <w:t xml:space="preserve">ориентирующий на </w:t>
      </w:r>
      <w:r w:rsidR="00F85A06" w:rsidRPr="00FE0FCF">
        <w:rPr>
          <w:rFonts w:ascii="Times New Roman" w:hAnsi="Times New Roman" w:cs="Times New Roman"/>
          <w:sz w:val="28"/>
          <w:szCs w:val="28"/>
        </w:rPr>
        <w:t>использование возможностей внутренней и внешней среды образовательно</w:t>
      </w:r>
      <w:r w:rsidR="00995A2B" w:rsidRPr="00FE0FCF">
        <w:rPr>
          <w:rFonts w:ascii="Times New Roman" w:hAnsi="Times New Roman" w:cs="Times New Roman"/>
          <w:sz w:val="28"/>
          <w:szCs w:val="28"/>
        </w:rPr>
        <w:t xml:space="preserve">й организации </w:t>
      </w:r>
      <w:r w:rsidR="00F85A06" w:rsidRPr="00FE0FCF">
        <w:rPr>
          <w:rFonts w:ascii="Times New Roman" w:hAnsi="Times New Roman" w:cs="Times New Roman"/>
          <w:sz w:val="28"/>
          <w:szCs w:val="28"/>
        </w:rPr>
        <w:t>в воспитании и развитии личности ребенка</w:t>
      </w:r>
      <w:r w:rsidR="00F85A06" w:rsidRPr="00FE0FCF">
        <w:rPr>
          <w:rFonts w:ascii="Times New Roman" w:hAnsi="Times New Roman" w:cs="Times New Roman"/>
          <w:i/>
          <w:iCs/>
          <w:sz w:val="28"/>
          <w:szCs w:val="28"/>
        </w:rPr>
        <w:t>.</w:t>
      </w:r>
    </w:p>
    <w:p w:rsidR="0093693C" w:rsidRPr="00D7327E" w:rsidRDefault="0093693C" w:rsidP="00FE1F74">
      <w:pPr>
        <w:pStyle w:val="a3"/>
        <w:spacing w:before="0" w:beforeAutospacing="0" w:after="0" w:afterAutospacing="0"/>
        <w:jc w:val="both"/>
        <w:rPr>
          <w:b/>
          <w:sz w:val="28"/>
          <w:szCs w:val="28"/>
        </w:rPr>
      </w:pPr>
    </w:p>
    <w:p w:rsidR="002A4783" w:rsidRPr="00D7327E" w:rsidRDefault="006B5CC1" w:rsidP="000F1F76">
      <w:pPr>
        <w:pStyle w:val="a3"/>
        <w:spacing w:before="0" w:beforeAutospacing="0" w:after="0" w:afterAutospacing="0"/>
        <w:ind w:firstLine="709"/>
        <w:jc w:val="both"/>
        <w:rPr>
          <w:b/>
          <w:sz w:val="28"/>
          <w:szCs w:val="28"/>
        </w:rPr>
      </w:pPr>
      <w:r>
        <w:rPr>
          <w:b/>
          <w:sz w:val="28"/>
          <w:szCs w:val="28"/>
        </w:rPr>
        <w:t>1.1.3. </w:t>
      </w:r>
      <w:r w:rsidR="00616C54">
        <w:rPr>
          <w:b/>
          <w:sz w:val="28"/>
          <w:szCs w:val="28"/>
        </w:rPr>
        <w:t xml:space="preserve"> Характеристика</w:t>
      </w:r>
      <w:r w:rsidR="002A4783" w:rsidRPr="00D7327E">
        <w:rPr>
          <w:b/>
          <w:sz w:val="28"/>
          <w:szCs w:val="28"/>
        </w:rPr>
        <w:t xml:space="preserve"> особенностей развития детей раннего и дошкол</w:t>
      </w:r>
      <w:r w:rsidR="0093693C" w:rsidRPr="00D7327E">
        <w:rPr>
          <w:b/>
          <w:sz w:val="28"/>
          <w:szCs w:val="28"/>
        </w:rPr>
        <w:t>ьного возраста</w:t>
      </w:r>
    </w:p>
    <w:p w:rsidR="00A11847" w:rsidRPr="000B32CE" w:rsidRDefault="00995A2B" w:rsidP="000B32CE">
      <w:pPr>
        <w:pStyle w:val="a3"/>
        <w:spacing w:before="0" w:beforeAutospacing="0" w:after="0" w:afterAutospacing="0"/>
        <w:ind w:firstLine="709"/>
        <w:jc w:val="both"/>
        <w:rPr>
          <w:sz w:val="28"/>
          <w:szCs w:val="28"/>
        </w:rPr>
      </w:pPr>
      <w:r w:rsidRPr="00D7327E">
        <w:rPr>
          <w:bCs/>
          <w:sz w:val="28"/>
          <w:szCs w:val="28"/>
        </w:rPr>
        <w:t>При разработке П</w:t>
      </w:r>
      <w:r w:rsidR="00EB7D53" w:rsidRPr="00D7327E">
        <w:rPr>
          <w:bCs/>
          <w:sz w:val="28"/>
          <w:szCs w:val="28"/>
        </w:rPr>
        <w:t>рограммы учитывались следующие значимые характеристики:</w:t>
      </w:r>
      <w:r w:rsidR="00FD6B67" w:rsidRPr="00D7327E">
        <w:rPr>
          <w:bCs/>
          <w:sz w:val="28"/>
          <w:szCs w:val="28"/>
        </w:rPr>
        <w:t xml:space="preserve"> </w:t>
      </w:r>
      <w:r w:rsidR="00EB7D53" w:rsidRPr="00D7327E">
        <w:rPr>
          <w:bCs/>
          <w:sz w:val="28"/>
          <w:szCs w:val="28"/>
        </w:rPr>
        <w:t>географическое месторасположение;</w:t>
      </w:r>
      <w:r w:rsidR="00FD6B67" w:rsidRPr="00D7327E">
        <w:rPr>
          <w:bCs/>
          <w:sz w:val="28"/>
          <w:szCs w:val="28"/>
        </w:rPr>
        <w:t xml:space="preserve"> </w:t>
      </w:r>
      <w:r w:rsidR="00EB7D53" w:rsidRPr="00D7327E">
        <w:rPr>
          <w:bCs/>
          <w:sz w:val="28"/>
          <w:szCs w:val="28"/>
        </w:rPr>
        <w:t>социокультурная среда;</w:t>
      </w:r>
      <w:r w:rsidR="00FD6B67" w:rsidRPr="00D7327E">
        <w:rPr>
          <w:bCs/>
          <w:sz w:val="28"/>
          <w:szCs w:val="28"/>
        </w:rPr>
        <w:t xml:space="preserve"> </w:t>
      </w:r>
      <w:r w:rsidR="00EB7D53" w:rsidRPr="00D7327E">
        <w:rPr>
          <w:bCs/>
          <w:sz w:val="28"/>
          <w:szCs w:val="28"/>
        </w:rPr>
        <w:t>контингент воспитанников;</w:t>
      </w:r>
      <w:r w:rsidR="00FD6B67" w:rsidRPr="00D7327E">
        <w:rPr>
          <w:bCs/>
          <w:sz w:val="28"/>
          <w:szCs w:val="28"/>
        </w:rPr>
        <w:t xml:space="preserve"> </w:t>
      </w:r>
      <w:r w:rsidR="00EB7D53" w:rsidRPr="00D7327E">
        <w:rPr>
          <w:sz w:val="28"/>
          <w:szCs w:val="28"/>
        </w:rPr>
        <w:t>характеристики особенностей развития детей раннего и дошкольного возраста.</w:t>
      </w:r>
    </w:p>
    <w:p w:rsidR="00FD6B67" w:rsidRPr="006D2EFB" w:rsidRDefault="00FD6B67" w:rsidP="00545A3F">
      <w:pPr>
        <w:pStyle w:val="a3"/>
        <w:tabs>
          <w:tab w:val="left" w:pos="993"/>
        </w:tabs>
        <w:spacing w:before="0" w:beforeAutospacing="0" w:after="0" w:afterAutospacing="0"/>
        <w:jc w:val="center"/>
        <w:rPr>
          <w:b/>
          <w:bCs/>
          <w:sz w:val="28"/>
          <w:szCs w:val="28"/>
        </w:rPr>
      </w:pPr>
      <w:r w:rsidRPr="006D2EFB">
        <w:rPr>
          <w:b/>
          <w:bCs/>
          <w:sz w:val="28"/>
          <w:szCs w:val="28"/>
        </w:rPr>
        <w:t xml:space="preserve">Характеристика контингента </w:t>
      </w:r>
      <w:r w:rsidR="00616C54">
        <w:rPr>
          <w:b/>
          <w:bCs/>
          <w:sz w:val="28"/>
          <w:szCs w:val="28"/>
        </w:rPr>
        <w:t>обучающихся</w:t>
      </w:r>
    </w:p>
    <w:p w:rsidR="005A7FD2" w:rsidRDefault="005A7FD2" w:rsidP="009434A1">
      <w:pPr>
        <w:tabs>
          <w:tab w:val="center" w:pos="709"/>
          <w:tab w:val="right" w:pos="9355"/>
        </w:tabs>
        <w:spacing w:after="0" w:line="240" w:lineRule="auto"/>
        <w:jc w:val="both"/>
        <w:rPr>
          <w:bCs/>
          <w:i/>
          <w:color w:val="FF0000"/>
          <w:sz w:val="28"/>
          <w:szCs w:val="28"/>
        </w:rPr>
      </w:pPr>
    </w:p>
    <w:p w:rsidR="00FD6B67" w:rsidRPr="00896779" w:rsidRDefault="00BE7EDF" w:rsidP="00896779">
      <w:pPr>
        <w:tabs>
          <w:tab w:val="center" w:pos="709"/>
          <w:tab w:val="right" w:pos="93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МДОУ «Детский сад № 98» посещают 2</w:t>
      </w:r>
      <w:r w:rsidR="00640FE7">
        <w:rPr>
          <w:rFonts w:ascii="Times New Roman" w:hAnsi="Times New Roman" w:cs="Times New Roman"/>
          <w:sz w:val="28"/>
          <w:szCs w:val="28"/>
        </w:rPr>
        <w:t>01</w:t>
      </w:r>
      <w:r w:rsidR="0057307D">
        <w:rPr>
          <w:rFonts w:ascii="Times New Roman" w:hAnsi="Times New Roman" w:cs="Times New Roman"/>
          <w:sz w:val="28"/>
          <w:szCs w:val="28"/>
        </w:rPr>
        <w:t xml:space="preserve"> воспитанник</w:t>
      </w:r>
      <w:r w:rsidR="009434A1" w:rsidRPr="00896779">
        <w:rPr>
          <w:rFonts w:ascii="Times New Roman" w:hAnsi="Times New Roman" w:cs="Times New Roman"/>
          <w:sz w:val="28"/>
          <w:szCs w:val="28"/>
        </w:rPr>
        <w:t xml:space="preserve"> в</w:t>
      </w:r>
      <w:r w:rsidR="00640FE7">
        <w:rPr>
          <w:rFonts w:ascii="Times New Roman" w:hAnsi="Times New Roman" w:cs="Times New Roman"/>
          <w:sz w:val="28"/>
          <w:szCs w:val="28"/>
        </w:rPr>
        <w:t xml:space="preserve"> возрасте от 1,5 до 7 лет. В ДОУ сформировано 7 </w:t>
      </w:r>
      <w:r w:rsidR="009434A1" w:rsidRPr="00896779">
        <w:rPr>
          <w:rFonts w:ascii="Times New Roman" w:hAnsi="Times New Roman" w:cs="Times New Roman"/>
          <w:sz w:val="28"/>
          <w:szCs w:val="28"/>
        </w:rPr>
        <w:t xml:space="preserve"> групп. Из них:</w:t>
      </w:r>
    </w:p>
    <w:p w:rsidR="00640FE7" w:rsidRDefault="00640FE7" w:rsidP="00B674DA">
      <w:pPr>
        <w:pStyle w:val="aff1"/>
        <w:numPr>
          <w:ilvl w:val="0"/>
          <w:numId w:val="1"/>
        </w:numPr>
        <w:tabs>
          <w:tab w:val="clear" w:pos="360"/>
          <w:tab w:val="num" w:pos="0"/>
          <w:tab w:val="left" w:pos="284"/>
        </w:tabs>
        <w:ind w:left="0" w:firstLine="0"/>
        <w:jc w:val="both"/>
        <w:rPr>
          <w:sz w:val="28"/>
          <w:szCs w:val="28"/>
        </w:rPr>
      </w:pPr>
      <w:r w:rsidRPr="00640FE7">
        <w:rPr>
          <w:sz w:val="28"/>
          <w:szCs w:val="28"/>
        </w:rPr>
        <w:t>2</w:t>
      </w:r>
      <w:r w:rsidR="009434A1" w:rsidRPr="00640FE7">
        <w:rPr>
          <w:sz w:val="28"/>
          <w:szCs w:val="28"/>
        </w:rPr>
        <w:t xml:space="preserve"> группы </w:t>
      </w:r>
      <w:r w:rsidRPr="00640FE7">
        <w:rPr>
          <w:sz w:val="28"/>
          <w:szCs w:val="28"/>
        </w:rPr>
        <w:t>общеразвивающего</w:t>
      </w:r>
      <w:r w:rsidR="009434A1" w:rsidRPr="00640FE7">
        <w:rPr>
          <w:sz w:val="28"/>
          <w:szCs w:val="28"/>
        </w:rPr>
        <w:t xml:space="preserve"> вида</w:t>
      </w:r>
      <w:r>
        <w:rPr>
          <w:sz w:val="28"/>
          <w:szCs w:val="28"/>
        </w:rPr>
        <w:t>.</w:t>
      </w:r>
      <w:r w:rsidR="009434A1" w:rsidRPr="00640FE7">
        <w:rPr>
          <w:sz w:val="28"/>
          <w:szCs w:val="28"/>
        </w:rPr>
        <w:t xml:space="preserve"> </w:t>
      </w:r>
    </w:p>
    <w:p w:rsidR="00640FE7" w:rsidRDefault="009434A1" w:rsidP="00B674DA">
      <w:pPr>
        <w:pStyle w:val="aff1"/>
        <w:numPr>
          <w:ilvl w:val="0"/>
          <w:numId w:val="1"/>
        </w:numPr>
        <w:tabs>
          <w:tab w:val="clear" w:pos="360"/>
          <w:tab w:val="num" w:pos="0"/>
          <w:tab w:val="left" w:pos="284"/>
        </w:tabs>
        <w:ind w:left="0" w:firstLine="0"/>
        <w:jc w:val="both"/>
        <w:rPr>
          <w:sz w:val="28"/>
          <w:szCs w:val="28"/>
        </w:rPr>
      </w:pPr>
      <w:r w:rsidRPr="00640FE7">
        <w:rPr>
          <w:sz w:val="28"/>
          <w:szCs w:val="28"/>
        </w:rPr>
        <w:t xml:space="preserve">1 группа компенсирующей направленности для детей с </w:t>
      </w:r>
      <w:r w:rsidR="00640FE7" w:rsidRPr="00896779">
        <w:rPr>
          <w:sz w:val="28"/>
          <w:szCs w:val="28"/>
        </w:rPr>
        <w:t>ТНР</w:t>
      </w:r>
      <w:r w:rsidR="00640FE7">
        <w:rPr>
          <w:sz w:val="28"/>
          <w:szCs w:val="28"/>
        </w:rPr>
        <w:t xml:space="preserve">. </w:t>
      </w:r>
    </w:p>
    <w:p w:rsidR="009434A1" w:rsidRPr="00640FE7" w:rsidRDefault="00640FE7" w:rsidP="00B674DA">
      <w:pPr>
        <w:pStyle w:val="aff1"/>
        <w:numPr>
          <w:ilvl w:val="0"/>
          <w:numId w:val="1"/>
        </w:numPr>
        <w:tabs>
          <w:tab w:val="clear" w:pos="360"/>
          <w:tab w:val="num" w:pos="0"/>
          <w:tab w:val="left" w:pos="284"/>
        </w:tabs>
        <w:ind w:left="0" w:firstLine="0"/>
        <w:jc w:val="both"/>
        <w:rPr>
          <w:sz w:val="28"/>
          <w:szCs w:val="28"/>
        </w:rPr>
      </w:pPr>
      <w:r>
        <w:rPr>
          <w:sz w:val="28"/>
          <w:szCs w:val="28"/>
        </w:rPr>
        <w:t>4 группы</w:t>
      </w:r>
      <w:r w:rsidR="009434A1" w:rsidRPr="00640FE7">
        <w:rPr>
          <w:sz w:val="28"/>
          <w:szCs w:val="28"/>
        </w:rPr>
        <w:t xml:space="preserve"> комбинированного вида (дети с ТНР и ЗПР)</w:t>
      </w:r>
    </w:p>
    <w:p w:rsidR="009434A1" w:rsidRDefault="009434A1" w:rsidP="00640FE7">
      <w:pPr>
        <w:tabs>
          <w:tab w:val="left" w:pos="284"/>
        </w:tabs>
        <w:spacing w:after="0" w:line="240" w:lineRule="auto"/>
        <w:rPr>
          <w:rFonts w:ascii="Times New Roman" w:hAnsi="Times New Roman" w:cs="Times New Roman"/>
          <w:sz w:val="28"/>
          <w:szCs w:val="28"/>
        </w:rPr>
      </w:pPr>
    </w:p>
    <w:p w:rsidR="00640FE7" w:rsidRPr="00896779" w:rsidRDefault="00640FE7" w:rsidP="00640FE7">
      <w:pPr>
        <w:tabs>
          <w:tab w:val="left" w:pos="284"/>
        </w:tabs>
        <w:spacing w:after="0" w:line="240" w:lineRule="auto"/>
        <w:rPr>
          <w:rFonts w:ascii="Times New Roman" w:hAnsi="Times New Roman" w:cs="Times New Roman"/>
          <w:sz w:val="28"/>
          <w:szCs w:val="28"/>
        </w:rPr>
      </w:pPr>
    </w:p>
    <w:p w:rsidR="00EB7D53" w:rsidRPr="00A3265A" w:rsidRDefault="00EB7D53" w:rsidP="000F1F76">
      <w:pPr>
        <w:autoSpaceDE w:val="0"/>
        <w:autoSpaceDN w:val="0"/>
        <w:adjustRightInd w:val="0"/>
        <w:spacing w:after="0" w:line="240" w:lineRule="auto"/>
        <w:ind w:firstLine="709"/>
        <w:jc w:val="both"/>
        <w:rPr>
          <w:rFonts w:ascii="Times New Roman CYR" w:hAnsi="Times New Roman CYR" w:cs="Times New Roman CYR"/>
          <w:b/>
          <w:bCs/>
          <w:i/>
          <w:sz w:val="28"/>
          <w:szCs w:val="28"/>
        </w:rPr>
      </w:pPr>
      <w:r w:rsidRPr="00A3265A">
        <w:rPr>
          <w:rFonts w:ascii="Times New Roman CYR" w:hAnsi="Times New Roman CYR" w:cs="Times New Roman CYR"/>
          <w:b/>
          <w:bCs/>
          <w:i/>
          <w:sz w:val="28"/>
          <w:szCs w:val="28"/>
        </w:rPr>
        <w:t>Характеристики особенностей развития детей раннего и дошкольного возраста</w:t>
      </w:r>
    </w:p>
    <w:p w:rsidR="00EB7D53" w:rsidRPr="00FE0FCF" w:rsidRDefault="00EB7D53" w:rsidP="000F1F76">
      <w:pPr>
        <w:autoSpaceDE w:val="0"/>
        <w:autoSpaceDN w:val="0"/>
        <w:adjustRightInd w:val="0"/>
        <w:spacing w:after="0" w:line="240" w:lineRule="auto"/>
        <w:ind w:firstLine="709"/>
        <w:rPr>
          <w:rFonts w:ascii="Times New Roman" w:hAnsi="Times New Roman" w:cs="Times New Roman"/>
          <w:b/>
          <w:i/>
          <w:iCs/>
          <w:sz w:val="28"/>
          <w:szCs w:val="28"/>
        </w:rPr>
      </w:pPr>
      <w:r w:rsidRPr="00FE0FCF">
        <w:rPr>
          <w:rFonts w:ascii="Times New Roman" w:hAnsi="Times New Roman" w:cs="Times New Roman"/>
          <w:b/>
          <w:i/>
          <w:iCs/>
          <w:sz w:val="28"/>
          <w:szCs w:val="28"/>
        </w:rPr>
        <w:t>От 1 года до 3 лет</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Дети этого возраста соблюдают элементарные правила поведения, обозначенные словами </w:t>
      </w:r>
      <w:r w:rsidR="00994E42">
        <w:rPr>
          <w:rFonts w:ascii="Times New Roman" w:hAnsi="Times New Roman" w:cs="Times New Roman"/>
          <w:sz w:val="28"/>
          <w:szCs w:val="28"/>
        </w:rPr>
        <w:t>«</w:t>
      </w:r>
      <w:r w:rsidRPr="00FE0FCF">
        <w:rPr>
          <w:rFonts w:ascii="Times New Roman" w:hAnsi="Times New Roman" w:cs="Times New Roman"/>
          <w:sz w:val="28"/>
          <w:szCs w:val="28"/>
        </w:rPr>
        <w:t>можно</w:t>
      </w:r>
      <w:r w:rsidR="00994E42">
        <w:rPr>
          <w:rFonts w:ascii="Times New Roman" w:hAnsi="Times New Roman" w:cs="Times New Roman"/>
          <w:sz w:val="28"/>
          <w:szCs w:val="28"/>
        </w:rPr>
        <w:t>»</w:t>
      </w:r>
      <w:r w:rsidRPr="00FE0FCF">
        <w:rPr>
          <w:rFonts w:ascii="Times New Roman" w:hAnsi="Times New Roman" w:cs="Times New Roman"/>
          <w:sz w:val="28"/>
          <w:szCs w:val="28"/>
        </w:rPr>
        <w:t xml:space="preserve">, </w:t>
      </w:r>
      <w:r w:rsidR="00994E42">
        <w:rPr>
          <w:rFonts w:ascii="Times New Roman" w:hAnsi="Times New Roman" w:cs="Times New Roman"/>
          <w:sz w:val="28"/>
          <w:szCs w:val="28"/>
        </w:rPr>
        <w:t>«</w:t>
      </w:r>
      <w:r w:rsidRPr="00FE0FCF">
        <w:rPr>
          <w:rFonts w:ascii="Times New Roman" w:hAnsi="Times New Roman" w:cs="Times New Roman"/>
          <w:sz w:val="28"/>
          <w:szCs w:val="28"/>
        </w:rPr>
        <w:t>нельзя</w:t>
      </w:r>
      <w:r w:rsidR="00994E42">
        <w:rPr>
          <w:rFonts w:ascii="Times New Roman" w:hAnsi="Times New Roman" w:cs="Times New Roman"/>
          <w:sz w:val="28"/>
          <w:szCs w:val="28"/>
        </w:rPr>
        <w:t>»</w:t>
      </w:r>
      <w:r w:rsidRPr="00FE0FCF">
        <w:rPr>
          <w:rFonts w:ascii="Times New Roman" w:hAnsi="Times New Roman" w:cs="Times New Roman"/>
          <w:sz w:val="28"/>
          <w:szCs w:val="28"/>
        </w:rPr>
        <w:t xml:space="preserve">, </w:t>
      </w:r>
      <w:r w:rsidR="00994E42">
        <w:rPr>
          <w:rFonts w:ascii="Times New Roman" w:hAnsi="Times New Roman" w:cs="Times New Roman"/>
          <w:sz w:val="28"/>
          <w:szCs w:val="28"/>
        </w:rPr>
        <w:t>«</w:t>
      </w:r>
      <w:r w:rsidRPr="00FE0FCF">
        <w:rPr>
          <w:rFonts w:ascii="Times New Roman" w:hAnsi="Times New Roman" w:cs="Times New Roman"/>
          <w:sz w:val="28"/>
          <w:szCs w:val="28"/>
        </w:rPr>
        <w:t>нужно</w:t>
      </w:r>
      <w:r w:rsidR="00994E42">
        <w:rPr>
          <w:rFonts w:ascii="Times New Roman" w:hAnsi="Times New Roman" w:cs="Times New Roman"/>
          <w:sz w:val="28"/>
          <w:szCs w:val="28"/>
        </w:rPr>
        <w:t>»</w:t>
      </w:r>
      <w:r w:rsidRPr="00FE0FCF">
        <w:rPr>
          <w:rFonts w:ascii="Times New Roman" w:hAnsi="Times New Roman" w:cs="Times New Roman"/>
          <w:sz w:val="28"/>
          <w:szCs w:val="28"/>
        </w:rPr>
        <w:t>.</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интенсивно формируется речь. Речевое общение со взрослым имеет исключительно важное значение в психическом развитии.</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Основная форма мышления – наглядно-действенная.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Внимание неустойчивое, легко переключается. Память непроизвольная.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Развивается предметная деятельность. Появляется способность обобщения, которая позволяет узнавать предметы, изображения.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Формируются навыки самообслуживания. </w:t>
      </w:r>
    </w:p>
    <w:p w:rsidR="00676C94" w:rsidRPr="00FE0FCF" w:rsidRDefault="00676C94"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p>
    <w:p w:rsidR="00EB7D53" w:rsidRPr="00FE0FCF" w:rsidRDefault="00EB7D53" w:rsidP="000F1F76">
      <w:pPr>
        <w:autoSpaceDE w:val="0"/>
        <w:autoSpaceDN w:val="0"/>
        <w:adjustRightInd w:val="0"/>
        <w:spacing w:after="0" w:line="240" w:lineRule="auto"/>
        <w:ind w:firstLine="709"/>
        <w:rPr>
          <w:rFonts w:ascii="Times New Roman" w:hAnsi="Times New Roman" w:cs="Times New Roman"/>
          <w:b/>
          <w:i/>
          <w:iCs/>
          <w:sz w:val="28"/>
          <w:szCs w:val="28"/>
        </w:rPr>
      </w:pPr>
      <w:r w:rsidRPr="00FE0FCF">
        <w:rPr>
          <w:rFonts w:ascii="Times New Roman" w:hAnsi="Times New Roman" w:cs="Times New Roman"/>
          <w:b/>
          <w:i/>
          <w:iCs/>
          <w:sz w:val="28"/>
          <w:szCs w:val="28"/>
        </w:rPr>
        <w:t>От 3 до 4 лет</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Отделение себя от взрослого - характерная черта кризиса 3 лет.</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Поведение ребёнка непроизвольно, действия и поступки ситуативны.</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3 года ребёнок начинает осваивать гендерные роли и гендерный репертуар: девочка-женщина, мальчик-мужчина.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У нормально развивающегося трёхлетнего человека есть все возможности овладения навыками самообслуживания.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3 года складываются некоторые пространственные представления.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Внимание детей четвёртого года жизни непроизвольно.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Память детей 3 лет непосредственна, непроизвольна и имеет яркую эмоциональную окраску.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Мышление трёхлетнего ребёнка является наглядно-действенным.</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3 года воображение только начинает развиваться, и прежде всего это происходит в игре.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младшем дошкольном возрасте ярко выражено стремление к деятельности.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Главным средством общения со взрослыми и сверстниками является речь.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3-4 года в ситуации взаимодействия с взрослым продолжает формироваться интерес к книге и литературным персонажам.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Интерес к продуктивной деятельности неустойчив.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Музыкально-художественная деятельность детей носит непосредственный и синкретический характер.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Совершенствуется звукоразличение, слух.</w:t>
      </w:r>
    </w:p>
    <w:p w:rsidR="00676C94" w:rsidRPr="00FE0FCF" w:rsidRDefault="00676C94"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p>
    <w:p w:rsidR="00EB7D53" w:rsidRPr="00FE0FCF" w:rsidRDefault="00EB7D53" w:rsidP="000F1F76">
      <w:pPr>
        <w:autoSpaceDE w:val="0"/>
        <w:autoSpaceDN w:val="0"/>
        <w:adjustRightInd w:val="0"/>
        <w:spacing w:after="0" w:line="240" w:lineRule="auto"/>
        <w:ind w:firstLine="709"/>
        <w:rPr>
          <w:rFonts w:ascii="Times New Roman" w:hAnsi="Times New Roman" w:cs="Times New Roman"/>
          <w:b/>
          <w:i/>
          <w:iCs/>
          <w:sz w:val="28"/>
          <w:szCs w:val="28"/>
        </w:rPr>
      </w:pPr>
      <w:r w:rsidRPr="00FE0FCF">
        <w:rPr>
          <w:rFonts w:ascii="Times New Roman" w:hAnsi="Times New Roman" w:cs="Times New Roman"/>
          <w:b/>
          <w:i/>
          <w:iCs/>
          <w:sz w:val="28"/>
          <w:szCs w:val="28"/>
        </w:rPr>
        <w:t>От 4 до 5 лет</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Поведение ребёнка 4-5 лет не столь импульсивно и непосредственно, как в 3-4 года.</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этом возрасте детьми хорошо освоен алгоритм процессов умывания, одевания, купания, приёма пищи, уборки помещения.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Появляется сосредоточенность на своём самочувствии, ребёнка начинает волновать тема собственного здоровья.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Дети 4-5 лет имеют дифференцированное представление о собственной гендерной принадлежности, аргументируют её по ряду признаков.</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Развивается моторика дошкольников.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среднем дошкольном возрасте связь мышления и действий сохраняется, но уже не является такой непосредственной, как раньше.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Именно в этом возрасте дети начинают активно играть в игры с правилами.</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дошкольном возрасте интенсивно развивается память ребёнка.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Особенности образов воображения зависят от опыта ребёнка и уровня понимания им того, что он слышит от вз</w:t>
      </w:r>
      <w:r w:rsidR="004326D8" w:rsidRPr="00FE0FCF">
        <w:rPr>
          <w:rFonts w:ascii="Times New Roman" w:hAnsi="Times New Roman" w:cs="Times New Roman"/>
          <w:sz w:val="28"/>
          <w:szCs w:val="28"/>
        </w:rPr>
        <w:t>рослых, видит на картинках и т.д.</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этом возрасте происходит развитие инициативности и самостоятельности ребенка в общении со взрослыми и сверстниками.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У детей наблюдается потребность в уважении взрослых, их похвале.</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процессе общения со взрослыми дети используют правила речевого этикета.</w:t>
      </w:r>
      <w:r w:rsidR="00A3265A" w:rsidRPr="00FE0FCF">
        <w:rPr>
          <w:rFonts w:ascii="Times New Roman" w:hAnsi="Times New Roman" w:cs="Times New Roman"/>
          <w:sz w:val="28"/>
          <w:szCs w:val="28"/>
        </w:rPr>
        <w:t xml:space="preserve"> </w:t>
      </w:r>
      <w:r w:rsidRPr="00FE0FCF">
        <w:rPr>
          <w:rFonts w:ascii="Times New Roman" w:hAnsi="Times New Roman" w:cs="Times New Roman"/>
          <w:sz w:val="28"/>
          <w:szCs w:val="28"/>
        </w:rPr>
        <w:t xml:space="preserve">Речь становится более связной и последовательной.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4-5 лет дети способны долго рассматривать книгу, рассказывать по картинке о её содержании.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Конструирование начинает носить характер продуктивной деятельности.</w:t>
      </w:r>
    </w:p>
    <w:p w:rsidR="00676C94" w:rsidRPr="00FE0FCF" w:rsidRDefault="00676C94"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p>
    <w:p w:rsidR="00EB7D53" w:rsidRPr="00FE0FCF" w:rsidRDefault="00EB7D53" w:rsidP="000F1F76">
      <w:pPr>
        <w:autoSpaceDE w:val="0"/>
        <w:autoSpaceDN w:val="0"/>
        <w:adjustRightInd w:val="0"/>
        <w:spacing w:after="0" w:line="240" w:lineRule="auto"/>
        <w:ind w:firstLine="709"/>
        <w:rPr>
          <w:rFonts w:ascii="Times New Roman" w:hAnsi="Times New Roman" w:cs="Times New Roman"/>
          <w:b/>
          <w:i/>
          <w:iCs/>
          <w:sz w:val="28"/>
          <w:szCs w:val="28"/>
        </w:rPr>
      </w:pPr>
      <w:r w:rsidRPr="00FE0FCF">
        <w:rPr>
          <w:rFonts w:ascii="Times New Roman" w:hAnsi="Times New Roman" w:cs="Times New Roman"/>
          <w:b/>
          <w:i/>
          <w:iCs/>
          <w:sz w:val="28"/>
          <w:szCs w:val="28"/>
        </w:rPr>
        <w:t>От 5 до 6 лет</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в поведении дошкольников происходят качественные изменения - формируется</w:t>
      </w:r>
      <w:r w:rsidR="00CE3957" w:rsidRPr="00FE0FCF">
        <w:rPr>
          <w:rFonts w:ascii="Times New Roman" w:hAnsi="Times New Roman" w:cs="Times New Roman"/>
          <w:sz w:val="28"/>
          <w:szCs w:val="28"/>
        </w:rPr>
        <w:t xml:space="preserve"> возможность саморегуляции, т.е</w:t>
      </w:r>
      <w:r w:rsidRPr="00FE0FCF">
        <w:rPr>
          <w:rFonts w:ascii="Times New Roman" w:hAnsi="Times New Roman" w:cs="Times New Roman"/>
          <w:sz w:val="28"/>
          <w:szCs w:val="28"/>
        </w:rPr>
        <w:t xml:space="preserve">. дети начинают предъявлять к себе те требования, которые раньше предъявлялись им взрослыми.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от 5 до 6 лет происходят изменения в представлениях ребёнка о себе.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Более совершенной становится крупная моторика.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Представления об основных свойствах предметов ещё более расширяются и углубляются.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 xml:space="preserve">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Объём памяти изменяется не существенно. Улучшается её устойчивость.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историей страны.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Повышаются возможности безопасности жизнедеятельности ребенка 5-6 лет.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EB7D53" w:rsidRPr="00FE0FCF" w:rsidRDefault="00A3265A"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w:t>
      </w:r>
      <w:r w:rsidR="00EB7D53" w:rsidRPr="00FE0FCF">
        <w:rPr>
          <w:rFonts w:ascii="Times New Roman" w:hAnsi="Times New Roman" w:cs="Times New Roman"/>
          <w:sz w:val="28"/>
          <w:szCs w:val="28"/>
        </w:rPr>
        <w:t>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продуктивной деятельности дети могут изобразить задуманное.</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Конструируют по условиям, заданным взрослым, но уже готовы к самостоятельному творческому конструированию из разных материалов. </w:t>
      </w:r>
    </w:p>
    <w:p w:rsidR="00676C94" w:rsidRPr="00FE0FCF" w:rsidRDefault="00676C94"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p>
    <w:p w:rsidR="00EB7D53" w:rsidRPr="00FE0FCF" w:rsidRDefault="00EB7D53" w:rsidP="000F1F76">
      <w:pPr>
        <w:autoSpaceDE w:val="0"/>
        <w:autoSpaceDN w:val="0"/>
        <w:adjustRightInd w:val="0"/>
        <w:spacing w:after="0" w:line="240" w:lineRule="auto"/>
        <w:ind w:firstLine="709"/>
        <w:rPr>
          <w:rFonts w:ascii="Times New Roman" w:hAnsi="Times New Roman" w:cs="Times New Roman"/>
          <w:b/>
          <w:i/>
          <w:iCs/>
          <w:sz w:val="28"/>
          <w:szCs w:val="28"/>
        </w:rPr>
      </w:pPr>
      <w:r w:rsidRPr="00FE0FCF">
        <w:rPr>
          <w:rFonts w:ascii="Times New Roman" w:hAnsi="Times New Roman" w:cs="Times New Roman"/>
          <w:b/>
          <w:i/>
          <w:iCs/>
          <w:sz w:val="28"/>
          <w:szCs w:val="28"/>
        </w:rPr>
        <w:t>От 6 до 7 лет</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целом, ребёнок 6-7 лет осознаёт себя как личность, как самостоятельный субъект деятельности и поведения.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6-7 годам ребёнок уверенно владеет культурой самообслуживания.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основе произвольной регуляции поведения лежат не только усвоенные (или заданные извне) правила и нормы.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rsidR="00EB7D53" w:rsidRPr="00FE0FCF" w:rsidRDefault="00A3265A"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w:t>
      </w:r>
      <w:r w:rsidR="00EB7D53" w:rsidRPr="00FE0FCF">
        <w:rPr>
          <w:rFonts w:ascii="Times New Roman" w:hAnsi="Times New Roman" w:cs="Times New Roman"/>
          <w:sz w:val="28"/>
          <w:szCs w:val="28"/>
        </w:rPr>
        <w:t>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играх дети 6-7 лет способны отражать достаточно сложные социальные события.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Продолжается дальнейшее развитие моторики ребёнка, наращивание и самостоятельное использование двигательного опыта.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6-7 лет происходит расширение и углубление представлений детей о форме, цвете, величине предметов.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Воображение детей данного возраста становится, с одной стороны, богаче и оригинальнее, а с другой — более логичным и последовательным.</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продолжается развитие наглядно-образного мышления.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К концу дошкольного детства ребёнок формируется как будущий самостоятельный читатель.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rsidR="006D2EFB" w:rsidRPr="000F1F76"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Дети способны создавать различные постройки.</w:t>
      </w:r>
    </w:p>
    <w:p w:rsidR="00EB7D53" w:rsidRPr="00FE0FCF" w:rsidRDefault="00EB7D53" w:rsidP="006D2EFB">
      <w:pPr>
        <w:autoSpaceDE w:val="0"/>
        <w:autoSpaceDN w:val="0"/>
        <w:adjustRightInd w:val="0"/>
        <w:spacing w:after="0" w:line="240" w:lineRule="auto"/>
        <w:ind w:firstLine="709"/>
        <w:rPr>
          <w:rFonts w:ascii="Times New Roman" w:hAnsi="Times New Roman" w:cs="Times New Roman"/>
          <w:b/>
          <w:i/>
          <w:iCs/>
          <w:sz w:val="28"/>
          <w:szCs w:val="28"/>
        </w:rPr>
      </w:pPr>
      <w:r w:rsidRPr="00FE0FCF">
        <w:rPr>
          <w:rFonts w:ascii="Times New Roman" w:hAnsi="Times New Roman" w:cs="Times New Roman"/>
          <w:b/>
          <w:i/>
          <w:iCs/>
          <w:sz w:val="28"/>
          <w:szCs w:val="28"/>
        </w:rPr>
        <w:t>Характеристика ребенка перед поступлением в школу</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Он активно взаимодействует со сверстниками и взрослыми, участвует в совместных играх, организует их. Способен договариваться, учитывать интересы </w:t>
      </w:r>
      <w:r w:rsidRPr="00FE0FCF">
        <w:rPr>
          <w:rFonts w:ascii="Times New Roman" w:hAnsi="Times New Roman" w:cs="Times New Roman"/>
          <w:sz w:val="28"/>
          <w:szCs w:val="28"/>
        </w:rPr>
        <w:lastRenderedPageBreak/>
        <w:t>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FE0FCF">
        <w:rPr>
          <w:rFonts w:ascii="Times New Roman" w:hAnsi="Times New Roman" w:cs="Times New Roman"/>
          <w:sz w:val="28"/>
          <w:szCs w:val="28"/>
        </w:rPr>
        <w:t>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896779" w:rsidRDefault="002A789F" w:rsidP="002A789F">
      <w:pPr>
        <w:tabs>
          <w:tab w:val="left" w:pos="2064"/>
        </w:tabs>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ab/>
      </w:r>
    </w:p>
    <w:p w:rsidR="00A3265A" w:rsidRPr="006D2EFB" w:rsidRDefault="006D2EFB" w:rsidP="006D2EFB">
      <w:pPr>
        <w:autoSpaceDE w:val="0"/>
        <w:autoSpaceDN w:val="0"/>
        <w:adjustRightInd w:val="0"/>
        <w:spacing w:after="0" w:line="240" w:lineRule="auto"/>
        <w:ind w:firstLine="709"/>
        <w:jc w:val="both"/>
        <w:rPr>
          <w:rFonts w:ascii="Times New Roman" w:hAnsi="Times New Roman" w:cs="Times New Roman"/>
          <w:b/>
          <w:sz w:val="28"/>
          <w:szCs w:val="28"/>
        </w:rPr>
      </w:pPr>
      <w:r w:rsidRPr="006D2EFB">
        <w:rPr>
          <w:rFonts w:ascii="Times New Roman" w:hAnsi="Times New Roman" w:cs="Times New Roman"/>
          <w:b/>
          <w:sz w:val="28"/>
          <w:szCs w:val="28"/>
        </w:rPr>
        <w:t>1.2. </w:t>
      </w:r>
      <w:r w:rsidR="00A3265A" w:rsidRPr="006D2EFB">
        <w:rPr>
          <w:rFonts w:ascii="Times New Roman" w:hAnsi="Times New Roman" w:cs="Times New Roman"/>
          <w:b/>
          <w:sz w:val="28"/>
          <w:szCs w:val="28"/>
        </w:rPr>
        <w:t xml:space="preserve">Планируемые результаты </w:t>
      </w:r>
      <w:r w:rsidRPr="006D2EFB">
        <w:rPr>
          <w:rFonts w:ascii="Times New Roman" w:hAnsi="Times New Roman" w:cs="Times New Roman"/>
          <w:b/>
          <w:sz w:val="28"/>
          <w:szCs w:val="28"/>
        </w:rPr>
        <w:t>реализации</w:t>
      </w:r>
      <w:r w:rsidR="00A3265A" w:rsidRPr="006D2EFB">
        <w:rPr>
          <w:rFonts w:ascii="Times New Roman" w:hAnsi="Times New Roman" w:cs="Times New Roman"/>
          <w:b/>
          <w:sz w:val="28"/>
          <w:szCs w:val="28"/>
        </w:rPr>
        <w:t xml:space="preserve"> Программы</w:t>
      </w:r>
    </w:p>
    <w:p w:rsidR="006D2EFB" w:rsidRDefault="006D2EFB" w:rsidP="007B7E79">
      <w:pPr>
        <w:autoSpaceDE w:val="0"/>
        <w:autoSpaceDN w:val="0"/>
        <w:adjustRightInd w:val="0"/>
        <w:spacing w:after="0" w:line="240" w:lineRule="auto"/>
        <w:ind w:firstLine="567"/>
        <w:jc w:val="both"/>
        <w:rPr>
          <w:rFonts w:ascii="Times New Roman" w:hAnsi="Times New Roman" w:cs="Times New Roman"/>
          <w:sz w:val="28"/>
          <w:szCs w:val="28"/>
        </w:rPr>
      </w:pPr>
    </w:p>
    <w:p w:rsidR="006D2EFB" w:rsidRPr="002F1195"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2F1195">
        <w:rPr>
          <w:rFonts w:ascii="Times New Roman CYR" w:eastAsia="Times New Roman" w:hAnsi="Times New Roman CYR" w:cs="Times New Roman CYR"/>
          <w:sz w:val="28"/>
          <w:szCs w:val="28"/>
        </w:rPr>
        <w:t>В соответствии с ФГОС ДО специфика дошкольного возраста и системные особенности ДО</w:t>
      </w:r>
      <w:r w:rsidR="002E0F45">
        <w:rPr>
          <w:rFonts w:ascii="Times New Roman CYR" w:eastAsia="Times New Roman" w:hAnsi="Times New Roman CYR" w:cs="Times New Roman CYR"/>
          <w:sz w:val="28"/>
          <w:szCs w:val="28"/>
        </w:rPr>
        <w:t>У</w:t>
      </w:r>
      <w:r w:rsidRPr="002F1195">
        <w:rPr>
          <w:rFonts w:ascii="Times New Roman CYR" w:eastAsia="Times New Roman" w:hAnsi="Times New Roman CYR" w:cs="Times New Roman CYR"/>
          <w:sz w:val="28"/>
          <w:szCs w:val="28"/>
        </w:rPr>
        <w:t xml:space="preserve"> делают неправомерными требования от ребёнка дошкольного возраста конкретных образовательных достижений. Поэтому планируемые результаты освоения </w:t>
      </w:r>
      <w:r w:rsidR="000F1F76" w:rsidRPr="002F1195">
        <w:rPr>
          <w:rFonts w:ascii="Times New Roman CYR" w:eastAsia="Times New Roman" w:hAnsi="Times New Roman CYR" w:cs="Times New Roman CYR"/>
          <w:sz w:val="28"/>
          <w:szCs w:val="28"/>
        </w:rPr>
        <w:t>П</w:t>
      </w:r>
      <w:r w:rsidRPr="002F1195">
        <w:rPr>
          <w:rFonts w:ascii="Times New Roman CYR" w:eastAsia="Times New Roman" w:hAnsi="Times New Roman CYR" w:cs="Times New Roman CYR"/>
          <w:sz w:val="28"/>
          <w:szCs w:val="28"/>
        </w:rPr>
        <w:t>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0F1F76" w:rsidRPr="002F1195"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2F1195">
        <w:rPr>
          <w:rFonts w:ascii="Times New Roman CYR" w:eastAsia="Times New Roman" w:hAnsi="Times New Roman CYR" w:cs="Times New Roman CYR"/>
          <w:sz w:val="28"/>
          <w:szCs w:val="28"/>
        </w:rPr>
        <w:t xml:space="preserve">В соответствии с периодизацией психического развития ребёнка согласно </w:t>
      </w:r>
      <w:r w:rsidRPr="002F1195">
        <w:rPr>
          <w:rFonts w:ascii="Times New Roman CYR" w:eastAsia="Times New Roman" w:hAnsi="Times New Roman CYR" w:cs="Times New Roman CYR"/>
          <w:sz w:val="28"/>
          <w:szCs w:val="28"/>
        </w:rPr>
        <w:lastRenderedPageBreak/>
        <w:t xml:space="preserve">культурно-исторической психологии, дошкольное детство подразделяется на три возраста: </w:t>
      </w:r>
    </w:p>
    <w:p w:rsidR="000F1F76" w:rsidRPr="002F1195"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2F1195">
        <w:rPr>
          <w:rFonts w:ascii="Times New Roman CYR" w:eastAsia="Times New Roman" w:hAnsi="Times New Roman CYR" w:cs="Times New Roman CYR"/>
          <w:sz w:val="28"/>
          <w:szCs w:val="28"/>
        </w:rPr>
        <w:t xml:space="preserve">младенческий (первое и второе полугодия жизни), </w:t>
      </w:r>
    </w:p>
    <w:p w:rsidR="000F1F76" w:rsidRPr="002F1195"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2F1195">
        <w:rPr>
          <w:rFonts w:ascii="Times New Roman CYR" w:eastAsia="Times New Roman" w:hAnsi="Times New Roman CYR" w:cs="Times New Roman CYR"/>
          <w:sz w:val="28"/>
          <w:szCs w:val="28"/>
        </w:rPr>
        <w:t xml:space="preserve">ранний (от одного года до трех лет) </w:t>
      </w:r>
    </w:p>
    <w:p w:rsidR="006D2EFB" w:rsidRPr="002F1195"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2F1195">
        <w:rPr>
          <w:rFonts w:ascii="Times New Roman CYR" w:eastAsia="Times New Roman" w:hAnsi="Times New Roman CYR" w:cs="Times New Roman CYR"/>
          <w:sz w:val="28"/>
          <w:szCs w:val="28"/>
        </w:rPr>
        <w:t>и дошкольный возраст (от трех до семи лет).</w:t>
      </w:r>
    </w:p>
    <w:p w:rsidR="006D2EFB" w:rsidRPr="002F1195"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2F1195">
        <w:rPr>
          <w:rFonts w:ascii="Times New Roman CYR" w:eastAsia="Times New Roman" w:hAnsi="Times New Roman CYR" w:cs="Times New Roman CYR"/>
          <w:sz w:val="28"/>
          <w:szCs w:val="28"/>
        </w:rPr>
        <w:t xml:space="preserve">Обозначенные в </w:t>
      </w:r>
      <w:r w:rsidR="000F1F76" w:rsidRPr="002F1195">
        <w:rPr>
          <w:rFonts w:ascii="Times New Roman CYR" w:eastAsia="Times New Roman" w:hAnsi="Times New Roman CYR" w:cs="Times New Roman CYR"/>
          <w:sz w:val="28"/>
          <w:szCs w:val="28"/>
        </w:rPr>
        <w:t xml:space="preserve">Программе возрастные ориентиры </w:t>
      </w:r>
      <w:r w:rsidR="00994E42" w:rsidRPr="002F1195">
        <w:rPr>
          <w:rFonts w:ascii="Times New Roman CYR" w:eastAsia="Times New Roman" w:hAnsi="Times New Roman CYR" w:cs="Times New Roman CYR"/>
          <w:sz w:val="28"/>
          <w:szCs w:val="28"/>
        </w:rPr>
        <w:t>«</w:t>
      </w:r>
      <w:r w:rsidR="000F1F76" w:rsidRPr="002F1195">
        <w:rPr>
          <w:rFonts w:ascii="Times New Roman CYR" w:eastAsia="Times New Roman" w:hAnsi="Times New Roman CYR" w:cs="Times New Roman CYR"/>
          <w:sz w:val="28"/>
          <w:szCs w:val="28"/>
        </w:rPr>
        <w:t>к одному году</w:t>
      </w:r>
      <w:r w:rsidR="00994E42" w:rsidRPr="002F1195">
        <w:rPr>
          <w:rFonts w:ascii="Times New Roman CYR" w:eastAsia="Times New Roman" w:hAnsi="Times New Roman CYR" w:cs="Times New Roman CYR"/>
          <w:sz w:val="28"/>
          <w:szCs w:val="28"/>
        </w:rPr>
        <w:t>»</w:t>
      </w:r>
      <w:r w:rsidR="000F1F76" w:rsidRPr="002F1195">
        <w:rPr>
          <w:rFonts w:ascii="Times New Roman CYR" w:eastAsia="Times New Roman" w:hAnsi="Times New Roman CYR" w:cs="Times New Roman CYR"/>
          <w:sz w:val="28"/>
          <w:szCs w:val="28"/>
        </w:rPr>
        <w:t xml:space="preserve">, </w:t>
      </w:r>
      <w:r w:rsidR="00994E42" w:rsidRPr="002F1195">
        <w:rPr>
          <w:rFonts w:ascii="Times New Roman CYR" w:eastAsia="Times New Roman" w:hAnsi="Times New Roman CYR" w:cs="Times New Roman CYR"/>
          <w:sz w:val="28"/>
          <w:szCs w:val="28"/>
        </w:rPr>
        <w:t>«</w:t>
      </w:r>
      <w:r w:rsidR="000F1F76" w:rsidRPr="002F1195">
        <w:rPr>
          <w:rFonts w:ascii="Times New Roman CYR" w:eastAsia="Times New Roman" w:hAnsi="Times New Roman CYR" w:cs="Times New Roman CYR"/>
          <w:sz w:val="28"/>
          <w:szCs w:val="28"/>
        </w:rPr>
        <w:t>к трем годам</w:t>
      </w:r>
      <w:r w:rsidR="00994E42" w:rsidRPr="002F1195">
        <w:rPr>
          <w:rFonts w:ascii="Times New Roman CYR" w:eastAsia="Times New Roman" w:hAnsi="Times New Roman CYR" w:cs="Times New Roman CYR"/>
          <w:sz w:val="28"/>
          <w:szCs w:val="28"/>
        </w:rPr>
        <w:t>»</w:t>
      </w:r>
      <w:r w:rsidR="00D964D9" w:rsidRPr="002F1195">
        <w:rPr>
          <w:rFonts w:ascii="Times New Roman CYR" w:eastAsia="Times New Roman" w:hAnsi="Times New Roman CYR" w:cs="Times New Roman CYR"/>
          <w:sz w:val="28"/>
          <w:szCs w:val="28"/>
        </w:rPr>
        <w:t xml:space="preserve"> </w:t>
      </w:r>
      <w:r w:rsidRPr="002F1195">
        <w:rPr>
          <w:rFonts w:ascii="Times New Roman CYR" w:eastAsia="Times New Roman" w:hAnsi="Times New Roman CYR" w:cs="Times New Roman CYR"/>
          <w:sz w:val="28"/>
          <w:szCs w:val="28"/>
        </w:rPr>
        <w:t>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6D2EFB" w:rsidRPr="002F1195"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2F1195">
        <w:rPr>
          <w:rFonts w:ascii="Times New Roman CYR" w:eastAsia="Times New Roman" w:hAnsi="Times New Roman CYR" w:cs="Times New Roman CYR"/>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0F1F76" w:rsidRPr="002F1195"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rsidR="006D2EFB" w:rsidRPr="002F1195"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8"/>
          <w:szCs w:val="28"/>
        </w:rPr>
      </w:pPr>
      <w:r w:rsidRPr="002F1195">
        <w:rPr>
          <w:rFonts w:ascii="Times New Roman CYR" w:eastAsia="Times New Roman" w:hAnsi="Times New Roman CYR" w:cs="Times New Roman CYR"/>
          <w:b/>
          <w:sz w:val="28"/>
          <w:szCs w:val="28"/>
        </w:rPr>
        <w:t>1.2.1.</w:t>
      </w:r>
      <w:r w:rsidRPr="002F1195">
        <w:rPr>
          <w:rFonts w:ascii="Times New Roman CYR" w:eastAsia="Times New Roman" w:hAnsi="Times New Roman CYR" w:cs="Times New Roman CYR"/>
          <w:b/>
          <w:sz w:val="28"/>
          <w:szCs w:val="28"/>
          <w:lang w:val="en-US"/>
        </w:rPr>
        <w:t> </w:t>
      </w:r>
      <w:r w:rsidR="006D2EFB" w:rsidRPr="002F1195">
        <w:rPr>
          <w:rFonts w:ascii="Times New Roman CYR" w:eastAsia="Times New Roman" w:hAnsi="Times New Roman CYR" w:cs="Times New Roman CYR"/>
          <w:b/>
          <w:sz w:val="28"/>
          <w:szCs w:val="28"/>
        </w:rPr>
        <w:t>Планируемые результаты в младенческом возрасте (к одному году):</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положительно реагирует на прием пищи и гигиенические процедуры;</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эмоционально реагирует на внимание взрослого, проявляет радость в ответ на общение со взрослым;</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понимает речь взрослого, откликается на свое имя, положительно реагирует на знакомых людей, имена близких родственников;</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выполняет простые просьбы взрослого, понимает и адекватно реагирует на слова, регулирующие поведение (можно, нельзя и другие);</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произносит несколько простых, облегченных слов (мама, папа, баба, деда, дай, бах, на), которые несут смысловую нагрузку;</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проявляет интерес к животным, птицам, рыбам, растениям;</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обнаруживает поисковую и познавательную активность по отношению к предметному окружению;</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эмоционально реагирует на музыку, пение, игры-забавы, прислушивается к звучанию разных музыкальных инструментов;</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xml:space="preserve">- ребёнок ориентируется в знакомой обстановке, активно изучает окружающие предметы, выполняет действия, направленные на получение </w:t>
      </w:r>
      <w:r w:rsidRPr="002F1195">
        <w:rPr>
          <w:rFonts w:ascii="Times New Roman CYR" w:eastAsia="Times New Roman" w:hAnsi="Times New Roman CYR" w:cs="Times New Roman CYR"/>
          <w:sz w:val="28"/>
          <w:szCs w:val="28"/>
        </w:rPr>
        <w:lastRenderedPageBreak/>
        <w:t>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активно действует с игрушками, подражая действиям взрослых (катает машинку, кормит собачку, качает куклу и тому подобное).</w:t>
      </w:r>
    </w:p>
    <w:p w:rsidR="002F1195" w:rsidRPr="002F1195" w:rsidRDefault="002F1195" w:rsidP="002F1195">
      <w:pPr>
        <w:pStyle w:val="Standard"/>
        <w:widowControl w:val="0"/>
        <w:spacing w:after="0" w:line="240" w:lineRule="auto"/>
        <w:ind w:firstLine="720"/>
        <w:jc w:val="both"/>
        <w:rPr>
          <w:rFonts w:ascii="Times New Roman CYR" w:eastAsia="Times New Roman" w:hAnsi="Times New Roman CYR" w:cs="Times New Roman CYR"/>
          <w:sz w:val="28"/>
          <w:szCs w:val="28"/>
        </w:rPr>
      </w:pP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b/>
          <w:sz w:val="28"/>
          <w:szCs w:val="28"/>
        </w:rPr>
        <w:t>1.2.2. Планируемые результаты в раннем возрасте (к трем годам):</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стремится к общению со взрослыми, реагирует на их настроение;</w:t>
      </w:r>
    </w:p>
    <w:p w:rsidR="002F1195" w:rsidRPr="002F1195" w:rsidRDefault="002F1195" w:rsidP="002F1195">
      <w:pPr>
        <w:pStyle w:val="Standard"/>
        <w:widowControl w:val="0"/>
        <w:spacing w:after="0" w:line="240" w:lineRule="auto"/>
        <w:ind w:firstLine="720"/>
        <w:jc w:val="both"/>
        <w:rPr>
          <w:rFonts w:ascii="Times New Roman CYR" w:eastAsia="Times New Roman" w:hAnsi="Times New Roman CYR" w:cs="Times New Roman CYR"/>
          <w:sz w:val="28"/>
          <w:szCs w:val="28"/>
        </w:rPr>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проявляет интерес к сверстникам; наблюдает за их действиями и подражает им; играет рядом;</w:t>
      </w:r>
    </w:p>
    <w:p w:rsidR="002F1195" w:rsidRPr="002F1195" w:rsidRDefault="002F1195" w:rsidP="002F1195">
      <w:pPr>
        <w:pStyle w:val="Standard"/>
        <w:widowControl w:val="0"/>
        <w:spacing w:after="0" w:line="240" w:lineRule="auto"/>
        <w:ind w:firstLine="720"/>
        <w:jc w:val="both"/>
        <w:rPr>
          <w:rFonts w:ascii="Times New Roman" w:hAnsi="Times New Roman" w:cs="Times New Roman"/>
          <w:sz w:val="28"/>
          <w:szCs w:val="28"/>
        </w:rPr>
      </w:pPr>
      <w:r w:rsidRPr="002F1195">
        <w:rPr>
          <w:rFonts w:ascii="Times New Roman" w:hAnsi="Times New Roman" w:cs="Times New Roman"/>
          <w:sz w:val="28"/>
          <w:szCs w:val="28"/>
        </w:rPr>
        <w:t>- в игровых действиях ребенок отображает действия взрослых, их последовательность, взаимосвязь;</w:t>
      </w:r>
    </w:p>
    <w:p w:rsidR="002F1195" w:rsidRPr="002F1195" w:rsidRDefault="002F1195" w:rsidP="002F1195">
      <w:pPr>
        <w:pStyle w:val="Standard"/>
        <w:widowControl w:val="0"/>
        <w:spacing w:after="0" w:line="240" w:lineRule="auto"/>
        <w:ind w:firstLine="720"/>
        <w:jc w:val="both"/>
      </w:pPr>
      <w:r w:rsidRPr="002F1195">
        <w:rPr>
          <w:rFonts w:ascii="Times New Roman" w:hAnsi="Times New Roman" w:cs="Times New Roman"/>
          <w:sz w:val="28"/>
          <w:szCs w:val="28"/>
        </w:rPr>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r w:rsidRPr="002F1195">
        <w:t>;</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понимает и выполняет простые поручения взрослого;</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стремится проявлять самостоятельность в бытовом и игровом поведении;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проявляет интерес к стихам, сказкам, повторяет отдельные слова и фразы за взрослым;</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рассматривает картинки, показывает и называет предметы, изображенные на них;</w:t>
      </w:r>
    </w:p>
    <w:p w:rsidR="002F1195" w:rsidRPr="002F1195" w:rsidRDefault="002F1195" w:rsidP="002F1195">
      <w:pPr>
        <w:pStyle w:val="Standard"/>
        <w:widowControl w:val="0"/>
        <w:spacing w:after="0" w:line="240" w:lineRule="auto"/>
        <w:ind w:firstLine="720"/>
        <w:jc w:val="both"/>
        <w:rPr>
          <w:rFonts w:ascii="Times New Roman CYR" w:eastAsia="Times New Roman" w:hAnsi="Times New Roman CYR" w:cs="Times New Roman CYR"/>
          <w:sz w:val="28"/>
          <w:szCs w:val="28"/>
        </w:rPr>
      </w:pPr>
      <w:r w:rsidRPr="002F1195">
        <w:rPr>
          <w:rFonts w:ascii="Times New Roman CYR" w:eastAsia="Times New Roman" w:hAnsi="Times New Roman CYR" w:cs="Times New Roman CYR"/>
          <w:sz w:val="28"/>
          <w:szCs w:val="28"/>
        </w:rPr>
        <w:t>- ребёнок различает и называет основные цвета, формы предметов, ориентируется в основных пространственных и временных отношениях;</w:t>
      </w:r>
    </w:p>
    <w:p w:rsidR="002F1195" w:rsidRPr="002F1195" w:rsidRDefault="002F1195" w:rsidP="002F1195">
      <w:pPr>
        <w:pStyle w:val="Standard"/>
        <w:widowControl w:val="0"/>
        <w:spacing w:after="0" w:line="240" w:lineRule="auto"/>
        <w:ind w:firstLine="720"/>
        <w:jc w:val="both"/>
        <w:rPr>
          <w:rFonts w:ascii="Times New Roman CYR" w:eastAsia="Times New Roman" w:hAnsi="Times New Roman CYR" w:cs="Times New Roman CYR"/>
          <w:sz w:val="28"/>
          <w:szCs w:val="28"/>
        </w:rPr>
      </w:pPr>
      <w:r w:rsidRPr="002F1195">
        <w:rPr>
          <w:rFonts w:ascii="Times New Roman CYR" w:eastAsia="Times New Roman" w:hAnsi="Times New Roman CYR" w:cs="Times New Roman CYR"/>
          <w:sz w:val="28"/>
          <w:szCs w:val="28"/>
        </w:rPr>
        <w:t>-ребенок использует специфические, культурно фиксированные предметные действия, знает назначение бытовых предметов (ложки, расчески, карандаша и прочее) и умеет пользоваться ими;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осуществляет поисковые и обследовательские действия;</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xml:space="preserve">- ребёнок имеет представления об объектах живой и неживой природы </w:t>
      </w:r>
      <w:r w:rsidRPr="002F1195">
        <w:rPr>
          <w:rFonts w:ascii="Times New Roman CYR" w:eastAsia="Times New Roman" w:hAnsi="Times New Roman CYR" w:cs="Times New Roman CYR"/>
          <w:sz w:val="28"/>
          <w:szCs w:val="28"/>
        </w:rPr>
        <w:lastRenderedPageBreak/>
        <w:t>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с удовольствием слушает музыку, подпевает, выполняет простые танцевальные движения;</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эмоционально откликается на красоту природы и произведения искусства;</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w:t>
      </w:r>
      <w:r w:rsidRPr="002F1195">
        <w:rPr>
          <w:rFonts w:ascii="Times New Roman CYR" w:eastAsia="Times New Roman" w:hAnsi="Times New Roman CYR" w:cs="Times New Roman CYR"/>
          <w:sz w:val="28"/>
          <w:szCs w:val="28"/>
          <w:lang w:val="en-US"/>
        </w:rPr>
        <w:t> </w:t>
      </w:r>
      <w:r w:rsidRPr="002F1195">
        <w:rPr>
          <w:rFonts w:ascii="Times New Roman CYR" w:eastAsia="Times New Roman" w:hAnsi="Times New Roman CYR" w:cs="Times New Roman CYR"/>
          <w:sz w:val="28"/>
          <w:szCs w:val="28"/>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2F1195" w:rsidRPr="002F1195" w:rsidRDefault="002F1195" w:rsidP="002F1195">
      <w:pPr>
        <w:pStyle w:val="Standard"/>
        <w:widowControl w:val="0"/>
        <w:spacing w:after="0" w:line="240" w:lineRule="auto"/>
        <w:ind w:firstLine="720"/>
        <w:jc w:val="both"/>
        <w:rPr>
          <w:rFonts w:ascii="Times New Roman CYR" w:eastAsia="Times New Roman" w:hAnsi="Times New Roman CYR" w:cs="Times New Roman CYR"/>
          <w:b/>
          <w:sz w:val="28"/>
          <w:szCs w:val="28"/>
        </w:rPr>
      </w:pP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b/>
          <w:sz w:val="28"/>
          <w:szCs w:val="28"/>
        </w:rPr>
        <w:t>1.2.3. Планируемые результаты в дошкольном возрасте</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b/>
          <w:i/>
          <w:sz w:val="28"/>
          <w:szCs w:val="28"/>
        </w:rPr>
        <w:t>1.2.3.1. К четырем годам:</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доверие к миру, положительно оценивает себя, говорит о себе в первом лице;</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lastRenderedPageBreak/>
        <w:t>-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совместно со взрослым пересказывает знакомые сказки, короткие стихи;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интерес к миру, к себе и окружающим людям;</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знает об объектах ближайшего окружения: о родном населенном пункте, его названии, достопримечательностях и традициях;</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xml:space="preserve">- ребёнок способен создавать простые образы в рисовании и аппликации, строить простую композицию с использованием нескольких цветов, создавать </w:t>
      </w:r>
      <w:r w:rsidRPr="002F1195">
        <w:rPr>
          <w:rFonts w:ascii="Times New Roman CYR" w:eastAsia="Times New Roman" w:hAnsi="Times New Roman CYR" w:cs="Times New Roman CYR"/>
          <w:sz w:val="28"/>
          <w:szCs w:val="28"/>
        </w:rPr>
        <w:lastRenderedPageBreak/>
        <w:t>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2F1195" w:rsidRPr="002F1195" w:rsidRDefault="002F1195" w:rsidP="002F1195">
      <w:pPr>
        <w:pStyle w:val="Standard"/>
        <w:widowControl w:val="0"/>
        <w:spacing w:after="0" w:line="240" w:lineRule="auto"/>
        <w:ind w:firstLine="720"/>
        <w:jc w:val="both"/>
        <w:rPr>
          <w:rFonts w:ascii="Times New Roman CYR" w:eastAsia="Times New Roman" w:hAnsi="Times New Roman CYR" w:cs="Times New Roman CYR"/>
          <w:sz w:val="28"/>
          <w:szCs w:val="28"/>
        </w:rPr>
      </w:pP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b/>
          <w:i/>
          <w:sz w:val="28"/>
          <w:szCs w:val="28"/>
        </w:rPr>
        <w:t>1.2.3.2. К пяти годам:</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стремится к самостоятельному осуществлению процессов личной гигиены, их правильной организации;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без напоминания взрослого здоровается и прощается, говорит «спасибо» и «пожалуйста»;</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познает правила безопасного поведения и стремится их выполнять в повседневной жизни;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самостоятелен в самообслуживании;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познавательный интерес к труду взрослых, профессиям, технике; отражает эти представления в играх;</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xml:space="preserve">- ребёнок стремится к выполнению трудовых обязанностей, охотно </w:t>
      </w:r>
      <w:r w:rsidRPr="002F1195">
        <w:rPr>
          <w:rFonts w:ascii="Times New Roman CYR" w:eastAsia="Times New Roman" w:hAnsi="Times New Roman CYR" w:cs="Times New Roman CYR"/>
          <w:sz w:val="28"/>
          <w:szCs w:val="28"/>
        </w:rPr>
        <w:lastRenderedPageBreak/>
        <w:t>включается в совместный труд со взрослыми или сверстниками;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большинство звуков произносит правильно, пользуется средствами эмоциональной и речевой выразительности;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самостоятельно пересказывает знакомые сказки, с небольшой помощью взрослого составляет описательные рассказы и загадки;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словотворчество, интерес к языку, с интересом слушает литературные тексты, воспроизводит текст;</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способен рассказать о предмете, его назначении и особенностях, о том, как он был создан;</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lastRenderedPageBreak/>
        <w:t>-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2F1195" w:rsidRPr="002F1195" w:rsidRDefault="002F1195" w:rsidP="002F1195">
      <w:pPr>
        <w:pStyle w:val="Standard"/>
        <w:widowControl w:val="0"/>
        <w:spacing w:after="0" w:line="240" w:lineRule="auto"/>
        <w:ind w:firstLine="720"/>
        <w:jc w:val="both"/>
        <w:rPr>
          <w:rFonts w:ascii="Times New Roman CYR" w:eastAsia="Times New Roman" w:hAnsi="Times New Roman CYR" w:cs="Times New Roman CYR"/>
          <w:sz w:val="28"/>
          <w:szCs w:val="28"/>
        </w:rPr>
      </w:pP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b/>
          <w:i/>
          <w:sz w:val="28"/>
          <w:szCs w:val="28"/>
        </w:rPr>
        <w:t>1.2.3.3. К шести годам:</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доступный возрасту самоконтроль, способен привлечь внимание других детей и организовать знакомую подвижную игру;</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xml:space="preserve">- ребёнок проявляет активность в стремлении к познанию разных видов труда и профессий, бережно относится к предметному миру как результату труда </w:t>
      </w:r>
      <w:r w:rsidRPr="002F1195">
        <w:rPr>
          <w:rFonts w:ascii="Times New Roman CYR" w:eastAsia="Times New Roman" w:hAnsi="Times New Roman CYR" w:cs="Times New Roman CYR"/>
          <w:sz w:val="28"/>
          <w:szCs w:val="28"/>
        </w:rPr>
        <w:lastRenderedPageBreak/>
        <w:t>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lastRenderedPageBreak/>
        <w:t>- 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2F1195" w:rsidRPr="002F1195" w:rsidRDefault="002F1195" w:rsidP="002F1195">
      <w:pPr>
        <w:pStyle w:val="Standard"/>
        <w:widowControl w:val="0"/>
        <w:spacing w:after="0" w:line="240" w:lineRule="auto"/>
        <w:ind w:firstLine="720"/>
        <w:jc w:val="both"/>
        <w:rPr>
          <w:rFonts w:ascii="Times New Roman CYR" w:eastAsia="Times New Roman" w:hAnsi="Times New Roman CYR" w:cs="Times New Roman CYR"/>
          <w:sz w:val="28"/>
          <w:szCs w:val="28"/>
        </w:rPr>
      </w:pP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b/>
          <w:sz w:val="28"/>
          <w:szCs w:val="28"/>
        </w:rPr>
        <w:t>1.2.4. Планируемые результаты на этапе завершения освоения Федеральной программы (к концу дошкольного возраста):</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у ребёнка сформированы основные психофизические и нравственно-волевые качества;</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владеет основными движениями и элементами спортивных игр, может контролировать свои движение и управлять ими;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соблюдает элементарные правила здорового образа жизни и личной гигиены;</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элементы творчества в двигательной деятельности;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нравственно-волевые качества, самоконтроль и может осуществлять анализ своей двигательной деятельности;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xml:space="preserve">-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w:t>
      </w:r>
      <w:r w:rsidRPr="002F1195">
        <w:rPr>
          <w:rFonts w:ascii="Times New Roman CYR" w:eastAsia="Times New Roman" w:hAnsi="Times New Roman CYR" w:cs="Times New Roman CYR"/>
          <w:sz w:val="28"/>
          <w:szCs w:val="28"/>
        </w:rPr>
        <w:lastRenderedPageBreak/>
        <w:t>возникающие конфликты конструктивными способами;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стремится сохранять позитивную самооценку;</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проявляет положительное отношение к миру, разным видам труда, другим людям и самому себе;</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у ребёнка выражено стремление заниматься социально значимой деятельностью;</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способен откликаться на эмоции близких людей, проявлять эмпатию (сочувствие, сопереживание, содействие);</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2F1195" w:rsidRPr="002F1195" w:rsidRDefault="002F1195" w:rsidP="002F1195">
      <w:pPr>
        <w:pStyle w:val="Standard"/>
        <w:widowControl w:val="0"/>
        <w:spacing w:after="0" w:line="240" w:lineRule="auto"/>
        <w:ind w:firstLine="720"/>
        <w:jc w:val="both"/>
        <w:rPr>
          <w:rFonts w:ascii="Times New Roman CYR" w:eastAsia="Times New Roman" w:hAnsi="Times New Roman CYR" w:cs="Times New Roman CYR"/>
          <w:sz w:val="28"/>
          <w:szCs w:val="28"/>
        </w:rPr>
      </w:pPr>
      <w:r w:rsidRPr="002F1195">
        <w:rPr>
          <w:rFonts w:ascii="Times New Roman CYR" w:eastAsia="Times New Roman" w:hAnsi="Times New Roman CYR" w:cs="Times New Roman CYR"/>
          <w:sz w:val="28"/>
          <w:szCs w:val="28"/>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2F1195" w:rsidRPr="002F1195" w:rsidRDefault="002F1195" w:rsidP="002F1195">
      <w:pPr>
        <w:pStyle w:val="Standard"/>
        <w:widowControl w:val="0"/>
        <w:spacing w:after="0" w:line="240" w:lineRule="auto"/>
        <w:ind w:firstLine="720"/>
        <w:jc w:val="both"/>
        <w:rPr>
          <w:rFonts w:ascii="Times New Roman" w:hAnsi="Times New Roman" w:cs="Times New Roman"/>
          <w:sz w:val="28"/>
          <w:szCs w:val="28"/>
        </w:rPr>
      </w:pPr>
      <w:r w:rsidRPr="002F1195">
        <w:rPr>
          <w:rFonts w:ascii="Times New Roman" w:hAnsi="Times New Roman" w:cs="Times New Roman"/>
          <w:sz w:val="28"/>
          <w:szCs w:val="28"/>
        </w:rPr>
        <w:t>-ребенок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w:t>
      </w:r>
    </w:p>
    <w:p w:rsidR="002F1195" w:rsidRPr="002F1195" w:rsidRDefault="002F1195" w:rsidP="002F1195">
      <w:pPr>
        <w:pStyle w:val="Standard"/>
        <w:widowControl w:val="0"/>
        <w:spacing w:after="0" w:line="240" w:lineRule="auto"/>
        <w:ind w:firstLine="720"/>
        <w:jc w:val="both"/>
        <w:rPr>
          <w:rFonts w:ascii="Times New Roman CYR" w:eastAsia="Times New Roman" w:hAnsi="Times New Roman CYR" w:cs="Times New Roman CYR"/>
          <w:sz w:val="28"/>
          <w:szCs w:val="28"/>
        </w:rPr>
      </w:pPr>
      <w:r w:rsidRPr="002F1195">
        <w:rPr>
          <w:rFonts w:ascii="Times New Roman CYR" w:eastAsia="Times New Roman" w:hAnsi="Times New Roman CYR" w:cs="Times New Roman CYR"/>
          <w:sz w:val="28"/>
          <w:szCs w:val="28"/>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lastRenderedPageBreak/>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2F1195" w:rsidRPr="002F1195" w:rsidRDefault="002F1195" w:rsidP="002F1195">
      <w:pPr>
        <w:pStyle w:val="Standard"/>
        <w:widowControl w:val="0"/>
        <w:spacing w:after="0" w:line="240" w:lineRule="auto"/>
        <w:ind w:firstLine="720"/>
        <w:jc w:val="both"/>
        <w:rPr>
          <w:rFonts w:ascii="Times New Roman CYR" w:eastAsia="Times New Roman" w:hAnsi="Times New Roman CYR" w:cs="Times New Roman CYR"/>
          <w:sz w:val="28"/>
          <w:szCs w:val="28"/>
        </w:rPr>
      </w:pPr>
      <w:r w:rsidRPr="002F1195">
        <w:rPr>
          <w:rFonts w:ascii="Times New Roman CYR" w:eastAsia="Times New Roman" w:hAnsi="Times New Roman CYR" w:cs="Times New Roman CYR"/>
          <w:sz w:val="28"/>
          <w:szCs w:val="28"/>
        </w:rPr>
        <w:t xml:space="preserve">- -ребенок способен предложить собственный замысел и воплотить его в различных деятельностях; </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2F1195" w:rsidRPr="002F1195" w:rsidRDefault="002F1195" w:rsidP="002F1195">
      <w:pPr>
        <w:pStyle w:val="Standard"/>
        <w:widowControl w:val="0"/>
        <w:spacing w:after="0" w:line="240" w:lineRule="auto"/>
        <w:ind w:firstLine="720"/>
        <w:jc w:val="both"/>
        <w:rPr>
          <w:rFonts w:ascii="Times New Roman CYR" w:eastAsia="Times New Roman" w:hAnsi="Times New Roman CYR" w:cs="Times New Roman CYR"/>
          <w:sz w:val="28"/>
          <w:szCs w:val="28"/>
        </w:rPr>
      </w:pPr>
      <w:r w:rsidRPr="002F1195">
        <w:rPr>
          <w:rFonts w:ascii="Times New Roman CYR" w:eastAsia="Times New Roman" w:hAnsi="Times New Roman CYR" w:cs="Times New Roman CYR"/>
          <w:sz w:val="28"/>
          <w:szCs w:val="28"/>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2F1195" w:rsidRPr="002F1195" w:rsidRDefault="002F1195" w:rsidP="002F1195">
      <w:pPr>
        <w:pStyle w:val="Standard"/>
        <w:widowControl w:val="0"/>
        <w:spacing w:after="0" w:line="240" w:lineRule="auto"/>
        <w:ind w:firstLine="720"/>
        <w:jc w:val="both"/>
      </w:pPr>
      <w:r w:rsidRPr="002F1195">
        <w:rPr>
          <w:rFonts w:ascii="Times New Roman CYR" w:eastAsia="Times New Roman" w:hAnsi="Times New Roman CYR" w:cs="Times New Roman CYR"/>
          <w:sz w:val="28"/>
          <w:szCs w:val="28"/>
        </w:rPr>
        <w:t xml:space="preserve">-ребенок способен решать адекватные возрасту интеллектуальные, творческие и личностные задачи; применять накопленный опыт для </w:t>
      </w:r>
      <w:r w:rsidRPr="002F1195">
        <w:rPr>
          <w:rFonts w:ascii="Times New Roman CYR" w:eastAsia="Times New Roman" w:hAnsi="Times New Roman CYR" w:cs="Times New Roman CYR"/>
          <w:sz w:val="28"/>
          <w:szCs w:val="28"/>
        </w:rPr>
        <w:lastRenderedPageBreak/>
        <w:t>осуществления различных видов детской деятельности, принимать собственные решения и проявлять инициативу;</w:t>
      </w:r>
    </w:p>
    <w:p w:rsidR="00A3265A" w:rsidRPr="004644E6" w:rsidRDefault="002F1195" w:rsidP="004644E6">
      <w:pPr>
        <w:pStyle w:val="Standard"/>
        <w:spacing w:after="0" w:line="240" w:lineRule="auto"/>
        <w:ind w:firstLine="720"/>
        <w:jc w:val="both"/>
      </w:pPr>
      <w:r w:rsidRPr="002F1195">
        <w:rPr>
          <w:rFonts w:ascii="Times New Roman CYR" w:eastAsia="Times New Roman" w:hAnsi="Times New Roman CYR" w:cs="Times New Roman CYR"/>
          <w:sz w:val="28"/>
          <w:szCs w:val="28"/>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r w:rsidR="00A3265A" w:rsidRPr="002F1195">
        <w:rPr>
          <w:b/>
          <w:bCs/>
          <w:color w:val="FF0000"/>
          <w:sz w:val="28"/>
          <w:szCs w:val="28"/>
        </w:rPr>
        <w:br w:type="page"/>
      </w:r>
    </w:p>
    <w:p w:rsidR="007C4FE6" w:rsidRDefault="00AB5A58" w:rsidP="00167522">
      <w:pPr>
        <w:tabs>
          <w:tab w:val="left" w:pos="2410"/>
        </w:tabs>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b/>
          <w:bCs/>
          <w:sz w:val="28"/>
          <w:szCs w:val="28"/>
        </w:rPr>
        <w:lastRenderedPageBreak/>
        <w:t>1.</w:t>
      </w:r>
      <w:r w:rsidR="00DA6984">
        <w:rPr>
          <w:rFonts w:ascii="Times New Roman" w:hAnsi="Times New Roman" w:cs="Times New Roman"/>
          <w:b/>
          <w:bCs/>
          <w:sz w:val="28"/>
          <w:szCs w:val="28"/>
        </w:rPr>
        <w:t>3. </w:t>
      </w:r>
      <w:r w:rsidR="007C4FE6" w:rsidRPr="007C4FE6">
        <w:rPr>
          <w:rFonts w:ascii="Times New Roman" w:hAnsi="Times New Roman" w:cs="Times New Roman"/>
          <w:b/>
          <w:bCs/>
          <w:sz w:val="28"/>
          <w:szCs w:val="28"/>
        </w:rPr>
        <w:t>Развивающее оценивание качества образовательной</w:t>
      </w:r>
      <w:r w:rsidR="007C4FE6">
        <w:rPr>
          <w:rFonts w:ascii="Times New Roman" w:hAnsi="Times New Roman" w:cs="Times New Roman"/>
          <w:b/>
          <w:bCs/>
          <w:sz w:val="28"/>
          <w:szCs w:val="28"/>
        </w:rPr>
        <w:t xml:space="preserve"> </w:t>
      </w:r>
      <w:r w:rsidR="007C4FE6" w:rsidRPr="007C4FE6">
        <w:rPr>
          <w:rFonts w:ascii="Times New Roman" w:hAnsi="Times New Roman" w:cs="Times New Roman"/>
          <w:b/>
          <w:bCs/>
          <w:sz w:val="28"/>
          <w:szCs w:val="28"/>
        </w:rPr>
        <w:t>деятельности по Программе</w:t>
      </w:r>
      <w:r w:rsidR="006B5CC1">
        <w:rPr>
          <w:rFonts w:ascii="Times New Roman" w:hAnsi="Times New Roman" w:cs="Times New Roman"/>
          <w:b/>
          <w:bCs/>
          <w:sz w:val="28"/>
          <w:szCs w:val="28"/>
        </w:rPr>
        <w:t xml:space="preserve"> </w:t>
      </w:r>
      <w:r w:rsidR="006B5CC1" w:rsidRPr="006B5CC1">
        <w:rPr>
          <w:rFonts w:ascii="Times New Roman" w:hAnsi="Times New Roman" w:cs="Times New Roman"/>
          <w:b/>
          <w:sz w:val="28"/>
          <w:szCs w:val="28"/>
        </w:rPr>
        <w:t>(педагогическая диагностика достижения планируемых результатов)</w:t>
      </w:r>
      <w:r w:rsidR="00545A3F">
        <w:rPr>
          <w:rFonts w:ascii="Times New Roman" w:hAnsi="Times New Roman" w:cs="Times New Roman"/>
          <w:b/>
          <w:sz w:val="28"/>
          <w:szCs w:val="28"/>
        </w:rPr>
        <w:t xml:space="preserve"> </w:t>
      </w:r>
    </w:p>
    <w:p w:rsidR="00167522" w:rsidRDefault="00167522" w:rsidP="00A12D7C">
      <w:pPr>
        <w:tabs>
          <w:tab w:val="left" w:pos="2410"/>
        </w:tabs>
        <w:autoSpaceDE w:val="0"/>
        <w:autoSpaceDN w:val="0"/>
        <w:adjustRightInd w:val="0"/>
        <w:spacing w:after="0" w:line="240" w:lineRule="auto"/>
        <w:jc w:val="both"/>
        <w:rPr>
          <w:rFonts w:ascii="Times New Roman" w:hAnsi="Times New Roman" w:cs="Times New Roman"/>
          <w:b/>
          <w:bCs/>
          <w:sz w:val="28"/>
          <w:szCs w:val="28"/>
        </w:rPr>
      </w:pPr>
    </w:p>
    <w:p w:rsidR="00167522" w:rsidRPr="00167522" w:rsidRDefault="00167522" w:rsidP="00167522">
      <w:pPr>
        <w:tabs>
          <w:tab w:val="left" w:pos="2410"/>
        </w:tabs>
        <w:autoSpaceDE w:val="0"/>
        <w:autoSpaceDN w:val="0"/>
        <w:adjustRightInd w:val="0"/>
        <w:spacing w:after="0" w:line="240" w:lineRule="auto"/>
        <w:ind w:firstLine="709"/>
        <w:jc w:val="both"/>
        <w:rPr>
          <w:rFonts w:ascii="Times New Roman" w:hAnsi="Times New Roman" w:cs="Times New Roman"/>
          <w:bCs/>
          <w:sz w:val="28"/>
          <w:szCs w:val="28"/>
        </w:rPr>
      </w:pPr>
      <w:r w:rsidRPr="00167522">
        <w:rPr>
          <w:rFonts w:ascii="Times New Roman" w:hAnsi="Times New Roman" w:cs="Times New Roman"/>
          <w:bCs/>
          <w:sz w:val="28"/>
          <w:szCs w:val="28"/>
        </w:rPr>
        <w:t>Оценивание качества образовательной деятельности осуществляется в форме педагогической диагностики.</w:t>
      </w:r>
    </w:p>
    <w:p w:rsidR="00167522" w:rsidRPr="00D37555" w:rsidRDefault="00167522" w:rsidP="00167522">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D37555">
        <w:rPr>
          <w:rFonts w:ascii="Times New Roman CYR" w:eastAsia="Times New Roman" w:hAnsi="Times New Roman CYR" w:cs="Times New Roman CYR"/>
          <w:b/>
          <w:i/>
          <w:sz w:val="28"/>
          <w:szCs w:val="28"/>
        </w:rPr>
        <w:t>Педагогическая диагностика достижения планируемых результатов:</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Pr="00167522">
        <w:rPr>
          <w:rFonts w:ascii="Times New Roman CYR" w:eastAsia="Times New Roman" w:hAnsi="Times New Roman CYR" w:cs="Times New Roman CYR"/>
          <w:sz w:val="28"/>
          <w:szCs w:val="28"/>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 xml:space="preserve">2. 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Pr="00167522">
        <w:rPr>
          <w:rFonts w:ascii="Times New Roman CYR" w:eastAsia="Times New Roman" w:hAnsi="Times New Roman CYR" w:cs="Times New Roman CYR"/>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освоение Программы не сопровождается проведением промежуточных аттестаций и итоговой аттестации обучающихся.</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Pr="00167522">
        <w:rPr>
          <w:rFonts w:ascii="Times New Roman CYR" w:eastAsia="Times New Roman" w:hAnsi="Times New Roman CYR" w:cs="Times New Roman CYR"/>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2) оптимизации работы с группой детей.</w:t>
      </w:r>
    </w:p>
    <w:p w:rsid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Педагогическая диагностика</w:t>
      </w:r>
      <w:r w:rsidRPr="00167522">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проводится</w:t>
      </w:r>
      <w:r w:rsidRPr="00167522">
        <w:rPr>
          <w:rFonts w:ascii="Times New Roman CYR" w:eastAsia="Times New Roman" w:hAnsi="Times New Roman CYR" w:cs="Times New Roman CYR"/>
          <w:sz w:val="28"/>
          <w:szCs w:val="28"/>
        </w:rPr>
        <w:t xml:space="preserve"> на начальном этапе освоения ребёнком </w:t>
      </w:r>
      <w:r>
        <w:rPr>
          <w:rFonts w:ascii="Times New Roman CYR" w:eastAsia="Times New Roman" w:hAnsi="Times New Roman CYR" w:cs="Times New Roman CYR"/>
          <w:sz w:val="28"/>
          <w:szCs w:val="28"/>
        </w:rPr>
        <w:t>П</w:t>
      </w:r>
      <w:r w:rsidRPr="00167522">
        <w:rPr>
          <w:rFonts w:ascii="Times New Roman CYR" w:eastAsia="Times New Roman" w:hAnsi="Times New Roman CYR" w:cs="Times New Roman CYR"/>
          <w:sz w:val="28"/>
          <w:szCs w:val="28"/>
        </w:rPr>
        <w:t>рограммы в зависимости от времени его поступления в дошкольную группу (стартовая диагностика) и</w:t>
      </w:r>
      <w:r>
        <w:rPr>
          <w:rFonts w:ascii="Times New Roman CYR" w:eastAsia="Times New Roman" w:hAnsi="Times New Roman CYR" w:cs="Times New Roman CYR"/>
          <w:sz w:val="28"/>
          <w:szCs w:val="28"/>
        </w:rPr>
        <w:t xml:space="preserve"> на завершающем этапе освоения П</w:t>
      </w:r>
      <w:r w:rsidRPr="00167522">
        <w:rPr>
          <w:rFonts w:ascii="Times New Roman CYR" w:eastAsia="Times New Roman" w:hAnsi="Times New Roman CYR" w:cs="Times New Roman CYR"/>
          <w:sz w:val="28"/>
          <w:szCs w:val="28"/>
        </w:rPr>
        <w:t xml:space="preserve">рограммы его </w:t>
      </w:r>
      <w:r w:rsidRPr="00167522">
        <w:rPr>
          <w:rFonts w:ascii="Times New Roman CYR" w:eastAsia="Times New Roman" w:hAnsi="Times New Roman CYR" w:cs="Times New Roman CYR"/>
          <w:sz w:val="28"/>
          <w:szCs w:val="28"/>
        </w:rPr>
        <w:lastRenderedPageBreak/>
        <w:t xml:space="preserve">возрастной группой (заключительная, финальная диагностика). </w:t>
      </w:r>
    </w:p>
    <w:p w:rsidR="00A11847"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FF0000"/>
          <w:sz w:val="28"/>
          <w:szCs w:val="28"/>
        </w:rPr>
      </w:pPr>
      <w:r w:rsidRPr="00167522">
        <w:rPr>
          <w:rFonts w:ascii="Times New Roman CYR" w:eastAsia="Times New Roman" w:hAnsi="Times New Roman CYR" w:cs="Times New Roman CYR"/>
          <w:sz w:val="28"/>
          <w:szCs w:val="28"/>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r w:rsidR="00F51228">
        <w:rPr>
          <w:rFonts w:ascii="Times New Roman CYR" w:eastAsia="Times New Roman" w:hAnsi="Times New Roman CYR" w:cs="Times New Roman CYR"/>
          <w:sz w:val="28"/>
          <w:szCs w:val="28"/>
        </w:rPr>
        <w:t xml:space="preserve"> Педагогическая д</w:t>
      </w:r>
      <w:r w:rsidR="00A11847">
        <w:rPr>
          <w:rFonts w:ascii="Times New Roman CYR" w:eastAsia="Times New Roman" w:hAnsi="Times New Roman CYR" w:cs="Times New Roman CYR"/>
          <w:sz w:val="28"/>
          <w:szCs w:val="28"/>
        </w:rPr>
        <w:t>иагностика проводится два раза за учебный</w:t>
      </w:r>
      <w:r w:rsidR="00F51228">
        <w:rPr>
          <w:rFonts w:ascii="Times New Roman CYR" w:eastAsia="Times New Roman" w:hAnsi="Times New Roman CYR" w:cs="Times New Roman CYR"/>
          <w:sz w:val="28"/>
          <w:szCs w:val="28"/>
        </w:rPr>
        <w:t xml:space="preserve"> год (сентябрь, май).</w:t>
      </w:r>
      <w:r>
        <w:rPr>
          <w:rFonts w:ascii="Times New Roman CYR" w:eastAsia="Times New Roman" w:hAnsi="Times New Roman CYR" w:cs="Times New Roman CYR"/>
          <w:sz w:val="28"/>
          <w:szCs w:val="28"/>
        </w:rPr>
        <w:t xml:space="preserve"> </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Pr="00167522">
        <w:rPr>
          <w:rFonts w:ascii="Times New Roman CYR" w:eastAsia="Times New Roman" w:hAnsi="Times New Roman CYR" w:cs="Times New Roman CYR"/>
          <w:sz w:val="28"/>
          <w:szCs w:val="28"/>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Pr="00167522">
        <w:rPr>
          <w:rFonts w:ascii="Times New Roman CYR" w:eastAsia="Times New Roman" w:hAnsi="Times New Roman CYR" w:cs="Times New Roman CYR"/>
          <w:sz w:val="28"/>
          <w:szCs w:val="28"/>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8. </w:t>
      </w:r>
      <w:r w:rsidRPr="00167522">
        <w:rPr>
          <w:rFonts w:ascii="Times New Roman CYR" w:eastAsia="Times New Roman" w:hAnsi="Times New Roman CYR" w:cs="Times New Roman CYR"/>
          <w:sz w:val="28"/>
          <w:szCs w:val="28"/>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w:t>
      </w:r>
      <w:r w:rsidRPr="00167522">
        <w:rPr>
          <w:rFonts w:ascii="Times New Roman CYR" w:eastAsia="Times New Roman" w:hAnsi="Times New Roman CYR" w:cs="Times New Roman CYR"/>
          <w:sz w:val="28"/>
          <w:szCs w:val="28"/>
        </w:rPr>
        <w:lastRenderedPageBreak/>
        <w:t>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9. </w:t>
      </w:r>
      <w:r w:rsidRPr="00167522">
        <w:rPr>
          <w:rFonts w:ascii="Times New Roman CYR" w:eastAsia="Times New Roman" w:hAnsi="Times New Roman CYR" w:cs="Times New Roman CYR"/>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10. </w:t>
      </w:r>
      <w:r w:rsidRPr="00167522">
        <w:rPr>
          <w:rFonts w:ascii="Times New Roman CYR" w:eastAsia="Times New Roman" w:hAnsi="Times New Roman CYR" w:cs="Times New Roman CYR"/>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167522" w:rsidRDefault="00167522" w:rsidP="007B7E79">
      <w:pPr>
        <w:tabs>
          <w:tab w:val="left" w:pos="2410"/>
        </w:tabs>
        <w:autoSpaceDE w:val="0"/>
        <w:autoSpaceDN w:val="0"/>
        <w:adjustRightInd w:val="0"/>
        <w:spacing w:after="0" w:line="240" w:lineRule="auto"/>
        <w:ind w:firstLine="567"/>
        <w:jc w:val="both"/>
        <w:rPr>
          <w:rFonts w:ascii="Times New Roman" w:hAnsi="Times New Roman" w:cs="Times New Roman"/>
          <w:b/>
          <w:bCs/>
          <w:sz w:val="28"/>
          <w:szCs w:val="28"/>
        </w:rPr>
      </w:pPr>
    </w:p>
    <w:p w:rsidR="00C26C69" w:rsidRDefault="00C26C69" w:rsidP="00167522">
      <w:pPr>
        <w:pStyle w:val="a3"/>
        <w:spacing w:before="0" w:beforeAutospacing="0" w:after="0" w:afterAutospacing="0"/>
        <w:rPr>
          <w:b/>
          <w:bCs/>
          <w:sz w:val="28"/>
          <w:szCs w:val="28"/>
        </w:rPr>
      </w:pPr>
    </w:p>
    <w:p w:rsidR="00C26C69" w:rsidRDefault="00C26C69" w:rsidP="00C26C69">
      <w:pPr>
        <w:pStyle w:val="a3"/>
        <w:spacing w:before="0" w:beforeAutospacing="0" w:after="0" w:afterAutospacing="0"/>
        <w:ind w:firstLine="709"/>
        <w:jc w:val="center"/>
        <w:rPr>
          <w:b/>
          <w:bCs/>
          <w:sz w:val="28"/>
          <w:szCs w:val="28"/>
        </w:rPr>
      </w:pPr>
    </w:p>
    <w:p w:rsidR="00167522" w:rsidRDefault="00167522">
      <w:pPr>
        <w:rPr>
          <w:rFonts w:ascii="Times New Roman" w:hAnsi="Times New Roman" w:cs="Times New Roman"/>
          <w:b/>
          <w:bCs/>
          <w:sz w:val="28"/>
          <w:szCs w:val="28"/>
        </w:rPr>
      </w:pPr>
      <w:r>
        <w:rPr>
          <w:b/>
          <w:bCs/>
          <w:sz w:val="28"/>
          <w:szCs w:val="28"/>
        </w:rPr>
        <w:br w:type="page"/>
      </w:r>
    </w:p>
    <w:p w:rsidR="00387206" w:rsidRDefault="00A3265A" w:rsidP="00B674DA">
      <w:pPr>
        <w:pStyle w:val="a3"/>
        <w:numPr>
          <w:ilvl w:val="0"/>
          <w:numId w:val="3"/>
        </w:numPr>
        <w:spacing w:before="0" w:beforeAutospacing="0" w:after="0" w:afterAutospacing="0"/>
        <w:jc w:val="center"/>
        <w:rPr>
          <w:b/>
          <w:bCs/>
          <w:sz w:val="28"/>
          <w:szCs w:val="28"/>
        </w:rPr>
      </w:pPr>
      <w:r>
        <w:rPr>
          <w:b/>
          <w:bCs/>
          <w:sz w:val="28"/>
          <w:szCs w:val="28"/>
        </w:rPr>
        <w:lastRenderedPageBreak/>
        <w:t>СОДЕРЖАТЕЛЬНЫЙ РАЗДЕЛ</w:t>
      </w:r>
    </w:p>
    <w:p w:rsidR="00E54476" w:rsidRPr="00E54476" w:rsidRDefault="00E54476" w:rsidP="00E54476">
      <w:pPr>
        <w:pStyle w:val="a3"/>
        <w:spacing w:before="0" w:beforeAutospacing="0" w:after="0" w:afterAutospacing="0"/>
        <w:rPr>
          <w:b/>
          <w:bCs/>
          <w:sz w:val="28"/>
          <w:szCs w:val="28"/>
        </w:rPr>
      </w:pPr>
      <w:r>
        <w:rPr>
          <w:b/>
          <w:bCs/>
          <w:sz w:val="28"/>
          <w:szCs w:val="28"/>
          <w:lang w:val="en-US"/>
        </w:rPr>
        <w:t>2</w:t>
      </w:r>
      <w:r>
        <w:rPr>
          <w:b/>
          <w:bCs/>
          <w:sz w:val="28"/>
          <w:szCs w:val="28"/>
        </w:rPr>
        <w:t>. Обязательная часть</w:t>
      </w:r>
    </w:p>
    <w:p w:rsidR="00E54476" w:rsidRDefault="00E54476" w:rsidP="00E54476">
      <w:pPr>
        <w:widowControl w:val="0"/>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color w:val="000000"/>
          <w:sz w:val="28"/>
          <w:szCs w:val="28"/>
        </w:rPr>
        <w:t xml:space="preserve">2.1. </w:t>
      </w:r>
      <w:r w:rsidRPr="00E54476">
        <w:rPr>
          <w:rFonts w:ascii="Times New Roman" w:hAnsi="Times New Roman" w:cs="Times New Roman"/>
          <w:b/>
          <w:bCs/>
          <w:sz w:val="28"/>
          <w:szCs w:val="28"/>
        </w:rPr>
        <w:t>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методических пособий в соответствии с ФОП</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F3792C" w:rsidRPr="00D37555"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555">
        <w:rPr>
          <w:rFonts w:ascii="Times New Roman CYR" w:eastAsia="Times New Roman" w:hAnsi="Times New Roman CYR" w:cs="Times New Roman CYR"/>
          <w:sz w:val="28"/>
          <w:szCs w:val="28"/>
        </w:rPr>
        <w:t>Более конкретное и дифференцированное по возрастам описание воспитательных задач приводится в Программе воспитания.</w:t>
      </w:r>
      <w:r>
        <w:rPr>
          <w:rFonts w:ascii="Times New Roman CYR" w:eastAsia="Times New Roman" w:hAnsi="Times New Roman CYR" w:cs="Times New Roman CYR"/>
          <w:sz w:val="28"/>
          <w:szCs w:val="28"/>
        </w:rPr>
        <w:t xml:space="preserve"> </w:t>
      </w:r>
    </w:p>
    <w:p w:rsidR="00F3792C" w:rsidRPr="00D37555"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Default="00F3792C" w:rsidP="00F3792C">
      <w:pP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22CBB">
        <w:rPr>
          <w:rFonts w:ascii="Times New Roman CYR" w:eastAsia="Times New Roman" w:hAnsi="Times New Roman CYR" w:cs="Times New Roman CYR"/>
          <w:b/>
          <w:sz w:val="28"/>
          <w:szCs w:val="28"/>
        </w:rPr>
        <w:lastRenderedPageBreak/>
        <w:t>2.2. Социально-коммуникативное развитие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22CBB">
        <w:rPr>
          <w:rFonts w:ascii="Times New Roman CYR" w:eastAsia="Times New Roman" w:hAnsi="Times New Roman CYR" w:cs="Times New Roman CYR"/>
          <w:b/>
          <w:sz w:val="28"/>
          <w:szCs w:val="28"/>
        </w:rPr>
        <w:t>2.2.1. От 2 месяцев до 1 года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2.2.1.1. В области социально-коммуникативного развития основными задачами образовательной деятельности являются: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до 6 месяцев: осуществлять эмоционально-контактное взаимодействие и общение с ребёнком, эмоционально-позитивное реагирование на него;</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2.2.1.2. Содержание образовательной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22CBB">
        <w:rPr>
          <w:rFonts w:ascii="Times New Roman CYR" w:eastAsia="Times New Roman" w:hAnsi="Times New Roman CYR" w:cs="Times New Roman CYR"/>
          <w:b/>
          <w:sz w:val="28"/>
          <w:szCs w:val="28"/>
        </w:rPr>
        <w:t>2.2.2. От 1 года до 2 лет</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2.2.2.1. В области социально-коммуникативного развития основными задачами образовательной деятельности являются: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создавать условия для благоприятной адаптации ребёнка к ДОО;</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поддерживать пока еще непродолжительные контакты со сверстниками, интерес к сверстнику;</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формировать элементарные представления: о себе, близких людях, ближайшем предметном окружении;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создавать условия для получения опыта применения правил социального взаимодействия.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2.2.2.2. Содержание образовательной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w:t>
      </w:r>
      <w:r w:rsidRPr="00C22CBB">
        <w:rPr>
          <w:rFonts w:ascii="Times New Roman CYR" w:eastAsia="Times New Roman" w:hAnsi="Times New Roman CYR" w:cs="Times New Roman CYR"/>
          <w:sz w:val="28"/>
          <w:szCs w:val="28"/>
        </w:rPr>
        <w:lastRenderedPageBreak/>
        <w:t>лесные контакты (прикосновения), жесты, мимику.</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22CBB">
        <w:rPr>
          <w:rFonts w:ascii="Times New Roman CYR" w:eastAsia="Times New Roman" w:hAnsi="Times New Roman CYR" w:cs="Times New Roman CYR"/>
          <w:b/>
          <w:sz w:val="28"/>
          <w:szCs w:val="28"/>
        </w:rPr>
        <w:t>2.2.3. От 2 лет до 3 лет.</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2.2.3.1. В области социально-коммуникативного развития основными задачами образовательной деятельности являются: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поддерживать эмоционально-положительное состояние детей в период адаптации к ДОО;</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игровой опыт ребёнка, помогая детям отражать в игре представления об окружающей действительности;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формировать первичные представления ребёнка о себе, о своем возрасте, поле, о родителях (законных представителях) и близких членах семьи.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2.2.3.2. Содержание образовательной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xml:space="preserve">Педагог рассматривает вместе с детьми картинки с изображением семьи: </w:t>
      </w:r>
      <w:r w:rsidRPr="00C22CBB">
        <w:rPr>
          <w:rFonts w:ascii="Times New Roman CYR" w:eastAsia="Times New Roman" w:hAnsi="Times New Roman CYR" w:cs="Times New Roman CYR"/>
          <w:sz w:val="28"/>
          <w:szCs w:val="28"/>
        </w:rPr>
        <w:lastRenderedPageBreak/>
        <w:t>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22CBB">
        <w:rPr>
          <w:rFonts w:ascii="Times New Roman CYR" w:eastAsia="Times New Roman" w:hAnsi="Times New Roman CYR" w:cs="Times New Roman CYR"/>
          <w:b/>
          <w:sz w:val="28"/>
          <w:szCs w:val="28"/>
        </w:rPr>
        <w:t>2.2.4. От 3 лет до 4 лет</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2.2.4.1. В области социально-коммуникативного развития основными задачами образовательной деятельности являются: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1) в сфере социальных отношений: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обогащать представления детей о действиях, в которых проявляются доброе отношение и забота о членах семьи, близком окружении;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оказывать помощь в освоении способов взаимодействия со сверстниками в игре, в повседневном общении и бытовой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приучать детей к выполнению элементарных правил культуры поведения в ДОО;</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обогащать представления детей о малой родине и поддерживать их отражения в различных видах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3) в сфере трудового воспитания: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lastRenderedPageBreak/>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воспитывать бережное отношение к предметам и игрушкам как результатам труда взрослых;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приобщать детей к самообслуживанию (одевание, раздевание, умывание), развивать самостоятельность, уверенность, положительную самооценку;</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4) в области формирования основ безопасного поведения: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интерес к правилам безопасного поведения;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2.2.4.2. Содержание образовательной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1) В сфере социальных отношений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lastRenderedPageBreak/>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3) В сфере трудового воспитания.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4) В области формирования основ безопасного поведения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xml:space="preserve">Педагог поддерживает интерес детей к бытовым предметам, объясняет их </w:t>
      </w:r>
      <w:r w:rsidRPr="00C22CBB">
        <w:rPr>
          <w:rFonts w:ascii="Times New Roman CYR" w:eastAsia="Times New Roman" w:hAnsi="Times New Roman CYR" w:cs="Times New Roman CYR"/>
          <w:sz w:val="28"/>
          <w:szCs w:val="28"/>
        </w:rPr>
        <w:lastRenderedPageBreak/>
        <w:t>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22CBB">
        <w:rPr>
          <w:rFonts w:ascii="Times New Roman CYR" w:eastAsia="Times New Roman" w:hAnsi="Times New Roman CYR" w:cs="Times New Roman CYR"/>
          <w:b/>
          <w:sz w:val="28"/>
          <w:szCs w:val="28"/>
        </w:rPr>
        <w:t>2.2.5. От 4 лет до 5 лет</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2.2.5.1. В области социально-коммуникативного развития основными задачами образовательной деятельности являются: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1) в сфере социальных отношений: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формировать положительную самооценку, уверенность в своих силах, стремление к самостоятельности;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воспитывать доброжелательное отношение ко взрослым и детям;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стремление к совместным играм, взаимодействию в паре или небольшой подгруппе, к взаимодействию в практической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lastRenderedPageBreak/>
        <w:t>- воспитывать уважительное отношение к Родине, символам страны, памятным датам;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воспитывать гордость за достижения страны в области спорта, науки, искусства и других областях;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интерес детей к основным достопримечательностями населенного пункта, в котором они живут.</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3) в сфере трудового воспитания: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формировать представления об отдельных профессиях взрослых на основе ознакомления с конкретными видами труда;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w:t>
      </w:r>
      <w:r w:rsidRPr="00C22CBB">
        <w:rPr>
          <w:rFonts w:ascii="Times New Roman CYR" w:eastAsia="Times New Roman" w:hAnsi="Times New Roman CYR" w:cs="Times New Roman CYR"/>
          <w:sz w:val="28"/>
          <w:szCs w:val="28"/>
          <w:lang w:val="en-US"/>
        </w:rPr>
        <w:t> </w:t>
      </w:r>
      <w:r w:rsidRPr="00C22CBB">
        <w:rPr>
          <w:rFonts w:ascii="Times New Roman CYR" w:eastAsia="Times New Roman" w:hAnsi="Times New Roman CYR" w:cs="Times New Roman CYR"/>
          <w:sz w:val="28"/>
          <w:szCs w:val="28"/>
        </w:rPr>
        <w:t>воспитывать уважение и благодарность взрослым за их труд, заботу о детях;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w:t>
      </w:r>
      <w:r w:rsidRPr="00C22CBB">
        <w:rPr>
          <w:rFonts w:ascii="Times New Roman CYR" w:eastAsia="Times New Roman" w:hAnsi="Times New Roman CYR" w:cs="Times New Roman CYR"/>
          <w:sz w:val="28"/>
          <w:szCs w:val="28"/>
          <w:lang w:val="en-US"/>
        </w:rPr>
        <w:t> </w:t>
      </w:r>
      <w:r w:rsidRPr="00C22CBB">
        <w:rPr>
          <w:rFonts w:ascii="Times New Roman CYR" w:eastAsia="Times New Roman" w:hAnsi="Times New Roman CYR" w:cs="Times New Roman CYR"/>
          <w:sz w:val="28"/>
          <w:szCs w:val="28"/>
        </w:rPr>
        <w:t>вовлекать в простейшие процессы хозяйственно-бытового труда;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w:t>
      </w:r>
      <w:r w:rsidRPr="00C22CBB">
        <w:rPr>
          <w:rFonts w:ascii="Times New Roman CYR" w:eastAsia="Times New Roman" w:hAnsi="Times New Roman CYR" w:cs="Times New Roman CYR"/>
          <w:sz w:val="28"/>
          <w:szCs w:val="28"/>
          <w:lang w:val="en-US"/>
        </w:rPr>
        <w:t> </w:t>
      </w:r>
      <w:r w:rsidRPr="00C22CBB">
        <w:rPr>
          <w:rFonts w:ascii="Times New Roman CYR" w:eastAsia="Times New Roman" w:hAnsi="Times New Roman CYR" w:cs="Times New Roman CYR"/>
          <w:sz w:val="28"/>
          <w:szCs w:val="28"/>
        </w:rPr>
        <w:t>развивать самостоятельность и уверенность в самообслуживании, желании включаться в повседневные трудовые дела в ДОО и семье;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4) в области формирования основ безопасного поведения: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w:t>
      </w:r>
      <w:r w:rsidRPr="00C22CBB">
        <w:rPr>
          <w:rFonts w:ascii="Times New Roman CYR" w:eastAsia="Times New Roman" w:hAnsi="Times New Roman CYR" w:cs="Times New Roman CYR"/>
          <w:sz w:val="28"/>
          <w:szCs w:val="28"/>
          <w:lang w:val="en-US"/>
        </w:rPr>
        <w:t> </w:t>
      </w:r>
      <w:r w:rsidRPr="00C22CBB">
        <w:rPr>
          <w:rFonts w:ascii="Times New Roman CYR" w:eastAsia="Times New Roman" w:hAnsi="Times New Roman CYR" w:cs="Times New Roman CYR"/>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w:t>
      </w:r>
      <w:r w:rsidRPr="00C22CBB">
        <w:rPr>
          <w:rFonts w:ascii="Times New Roman CYR" w:eastAsia="Times New Roman" w:hAnsi="Times New Roman CYR" w:cs="Times New Roman CYR"/>
          <w:sz w:val="28"/>
          <w:szCs w:val="28"/>
          <w:lang w:val="en-US"/>
        </w:rPr>
        <w:t> </w:t>
      </w:r>
      <w:r w:rsidRPr="00C22CBB">
        <w:rPr>
          <w:rFonts w:ascii="Times New Roman CYR" w:eastAsia="Times New Roman" w:hAnsi="Times New Roman CYR" w:cs="Times New Roman CYR"/>
          <w:sz w:val="28"/>
          <w:szCs w:val="28"/>
        </w:rPr>
        <w:t>знакомить детей с простейшими способами безопасного поведения в опасных ситуациях;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формировать представления о правилах безопасного дорожного движения в качестве пешехода и пассажира транспортного средства.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b/>
          <w:i/>
          <w:sz w:val="28"/>
          <w:szCs w:val="28"/>
        </w:rPr>
        <w:t>2.2.5.2. Содержание образовательной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1) В сфере социальных отношений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w:t>
      </w:r>
      <w:r w:rsidRPr="00C22CBB">
        <w:rPr>
          <w:rFonts w:ascii="Times New Roman CYR" w:eastAsia="Times New Roman" w:hAnsi="Times New Roman CYR" w:cs="Times New Roman CYR"/>
          <w:sz w:val="28"/>
          <w:szCs w:val="28"/>
        </w:rPr>
        <w:lastRenderedPageBreak/>
        <w:t>ление о структуре и составе семьи, родственных отношениях; семейных событиях, делах.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Поддерживает интерес к народной культуре страны (традициям, устному народному творчеству, народной музыке, танцам, играм, игрушкам).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3) В сфере трудового воспитания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lastRenderedPageBreak/>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4) В области формирования основ безопасности поведения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w:t>
      </w:r>
      <w:r w:rsidRPr="00C22CBB">
        <w:rPr>
          <w:rFonts w:ascii="Times New Roman CYR" w:eastAsia="Times New Roman" w:hAnsi="Times New Roman CYR" w:cs="Times New Roman CYR"/>
          <w:sz w:val="28"/>
          <w:szCs w:val="28"/>
        </w:rPr>
        <w:lastRenderedPageBreak/>
        <w:t>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22CBB">
        <w:rPr>
          <w:rFonts w:ascii="Times New Roman CYR" w:eastAsia="Times New Roman" w:hAnsi="Times New Roman CYR" w:cs="Times New Roman CYR"/>
          <w:b/>
          <w:sz w:val="28"/>
          <w:szCs w:val="28"/>
        </w:rPr>
        <w:t>2.2.6. От 5 лет до 6 лет</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2.2.6.1. В области социально-коммуникативного развития основными задачами образовательной деятельности являются: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1) в сфере социальных отношений: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обогащать представления детей о формах поведения и действиях в различных ситуациях в семье и ДОО;</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расширять представления о правилах поведения в общественных местах; об обязанностях в группе;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воспитывать уважительное отношение к Родине, к людям разных национальностей, проживающим на территории России, их культурному наследию;</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3) в сфере трудового воспитания: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формировать представления о профессиях и трудовых процессах;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воспитывать бережное отношение к труду взрослых, к результатам их тру</w:t>
      </w:r>
      <w:r w:rsidRPr="00C22CBB">
        <w:rPr>
          <w:rFonts w:ascii="Times New Roman CYR" w:eastAsia="Times New Roman" w:hAnsi="Times New Roman CYR" w:cs="Times New Roman CYR"/>
          <w:sz w:val="28"/>
          <w:szCs w:val="28"/>
        </w:rPr>
        <w:lastRenderedPageBreak/>
        <w:t>да;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знакомить детей с элементарными экономическими знаниями, формировать первоначальные представления о финансовой грамотности;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4) в области формирования безопасного поведения: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формировать осмотрительное отношение к потенциально опасным для человека ситуациям;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2.2.6.2. Содержание образовательной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1) В сфере социальных отношений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w:t>
      </w:r>
      <w:r w:rsidRPr="00C22CBB">
        <w:rPr>
          <w:rFonts w:ascii="Times New Roman CYR" w:eastAsia="Times New Roman" w:hAnsi="Times New Roman CYR" w:cs="Times New Roman CYR"/>
          <w:sz w:val="28"/>
          <w:szCs w:val="28"/>
        </w:rPr>
        <w:lastRenderedPageBreak/>
        <w:t>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w:t>
      </w:r>
      <w:r w:rsidRPr="00C22CBB">
        <w:rPr>
          <w:rFonts w:ascii="Times New Roman CYR" w:eastAsia="Times New Roman" w:hAnsi="Times New Roman CYR" w:cs="Times New Roman CYR"/>
          <w:sz w:val="28"/>
          <w:szCs w:val="28"/>
        </w:rPr>
        <w:lastRenderedPageBreak/>
        <w:t>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3) В сфере трудового воспитания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4) В области формирования безопасного поведения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w:t>
      </w:r>
      <w:r w:rsidRPr="00C22CBB">
        <w:rPr>
          <w:rFonts w:ascii="Times New Roman CYR" w:eastAsia="Times New Roman" w:hAnsi="Times New Roman CYR" w:cs="Times New Roman CYR"/>
          <w:sz w:val="28"/>
          <w:szCs w:val="28"/>
        </w:rPr>
        <w:lastRenderedPageBreak/>
        <w:t>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обсуждает с детьми правила пользования сетью Интернет, цифровыми ресурсами.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22CBB">
        <w:rPr>
          <w:rFonts w:ascii="Times New Roman CYR" w:eastAsia="Times New Roman" w:hAnsi="Times New Roman CYR" w:cs="Times New Roman CYR"/>
          <w:b/>
          <w:sz w:val="28"/>
          <w:szCs w:val="28"/>
        </w:rPr>
        <w:t>2.2.7. От 6 лет до 7 лет</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2.2.7.1. В области социально-коммуникативного развития основными задачами образовательной деятельности являются: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1) в сфере социальных отношений: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воспитывать привычки культурного поведения и общения с людьми, основ этикета, правил поведения в общественных местах;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w:t>
      </w:r>
      <w:r w:rsidRPr="00C22CBB">
        <w:rPr>
          <w:rFonts w:ascii="Times New Roman CYR" w:eastAsia="Times New Roman" w:hAnsi="Times New Roman CYR" w:cs="Times New Roman CYR"/>
          <w:sz w:val="28"/>
          <w:szCs w:val="28"/>
        </w:rPr>
        <w:lastRenderedPageBreak/>
        <w:t>верности интересам страны;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3) в сфере трудового воспитания: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ценностное отношение к труду взрослых;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формировать представления о труде как ценности общества, о разнообразии и взаимосвязи видов труда и профессий;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поддерживать освоение умений сотрудничества в совместном труде;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воспитывать ответственность, добросовестность, стремление к участию в труде взрослых, оказанию посильной помощи;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4) в области формирования безопасного поведения: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w:t>
      </w:r>
      <w:r w:rsidRPr="00C22CBB">
        <w:rPr>
          <w:rFonts w:ascii="Times New Roman CYR" w:eastAsia="Times New Roman" w:hAnsi="Times New Roman CYR" w:cs="Times New Roman CYR"/>
          <w:sz w:val="28"/>
          <w:szCs w:val="28"/>
          <w:lang w:val="en-US"/>
        </w:rPr>
        <w:t> </w:t>
      </w:r>
      <w:r w:rsidRPr="00C22CBB">
        <w:rPr>
          <w:rFonts w:ascii="Times New Roman CYR" w:eastAsia="Times New Roman" w:hAnsi="Times New Roman CYR" w:cs="Times New Roman CYR"/>
          <w:sz w:val="28"/>
          <w:szCs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2.2.7.2. Содержание образовательной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1) В сфере социальных отношений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развивает умение детей распознавать собственные эмоции и чув</w:t>
      </w:r>
      <w:r w:rsidRPr="00C22CBB">
        <w:rPr>
          <w:rFonts w:ascii="Times New Roman CYR" w:eastAsia="Times New Roman" w:hAnsi="Times New Roman CYR" w:cs="Times New Roman CYR"/>
          <w:sz w:val="28"/>
          <w:szCs w:val="28"/>
        </w:rPr>
        <w:lastRenderedPageBreak/>
        <w:t>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Обогащает представления о нравственных качествах людей, их проявлении в поступках и взаимоотношениях.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w:t>
      </w:r>
      <w:r w:rsidRPr="00C22CBB">
        <w:rPr>
          <w:rFonts w:ascii="Times New Roman CYR" w:eastAsia="Times New Roman" w:hAnsi="Times New Roman CYR" w:cs="Times New Roman CYR"/>
          <w:sz w:val="28"/>
          <w:szCs w:val="28"/>
        </w:rPr>
        <w:lastRenderedPageBreak/>
        <w:t>ДОО и в населенном пункте.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0" w:history="1">
        <w:r w:rsidRPr="00C22CBB">
          <w:rPr>
            <w:rFonts w:ascii="Times New Roman CYR" w:eastAsia="Times New Roman" w:hAnsi="Times New Roman CYR" w:cs="Times New Roman CYR"/>
            <w:sz w:val="28"/>
            <w:szCs w:val="28"/>
          </w:rPr>
          <w:t>Конституции</w:t>
        </w:r>
      </w:hyperlink>
      <w:r w:rsidRPr="00C22CBB">
        <w:rPr>
          <w:rFonts w:ascii="Times New Roman CYR" w:eastAsia="Times New Roman" w:hAnsi="Times New Roman CYR" w:cs="Times New Roman CYR"/>
          <w:sz w:val="28"/>
          <w:szCs w:val="28"/>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3) В сфере трудового воспитания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Поощряет инициативность и самостоятельность детей в процессах самооб</w:t>
      </w:r>
      <w:r w:rsidRPr="00C22CBB">
        <w:rPr>
          <w:rFonts w:ascii="Times New Roman CYR" w:eastAsia="Times New Roman" w:hAnsi="Times New Roman CYR" w:cs="Times New Roman CYR"/>
          <w:sz w:val="28"/>
          <w:szCs w:val="28"/>
        </w:rPr>
        <w:lastRenderedPageBreak/>
        <w:t>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4) В области формирования безопасного поведения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w:t>
      </w:r>
      <w:r w:rsidRPr="00C22CBB">
        <w:rPr>
          <w:rFonts w:ascii="Times New Roman CYR" w:eastAsia="Times New Roman" w:hAnsi="Times New Roman CYR" w:cs="Times New Roman CYR"/>
          <w:sz w:val="28"/>
          <w:szCs w:val="28"/>
        </w:rPr>
        <w:lastRenderedPageBreak/>
        <w:t>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b/>
          <w:sz w:val="28"/>
          <w:szCs w:val="28"/>
        </w:rPr>
        <w:t xml:space="preserve">2.2.8. Решение совокупных задач воспитания в рамках образовательной области «Социально-коммуникативное развитие» </w:t>
      </w:r>
      <w:r w:rsidRPr="00C22CBB">
        <w:rPr>
          <w:rFonts w:ascii="Times New Roman CYR" w:eastAsia="Times New Roman" w:hAnsi="Times New Roman CYR" w:cs="Times New Roman CYR"/>
          <w:sz w:val="28"/>
          <w:szCs w:val="28"/>
        </w:rPr>
        <w:t xml:space="preserve">направлено на приобщение детей к ценностям «Родина», «Природа», «Семья», «Человек», «Жизнь», «Милосердие», «Добро», «Дружба», «Сотрудничество», «Труд». </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Это предполагает решение задач нескольких направлений воспитания: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воспитание уважения к своей семье, своему населенному пункту, родному краю, своей стране;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w:t>
      </w:r>
      <w:r w:rsidRPr="00C22CBB">
        <w:rPr>
          <w:rFonts w:ascii="Times New Roman CYR" w:eastAsia="Times New Roman" w:hAnsi="Times New Roman CYR" w:cs="Times New Roman CYR"/>
          <w:sz w:val="28"/>
          <w:szCs w:val="28"/>
          <w:lang w:val="en-US"/>
        </w:rPr>
        <w:t> </w:t>
      </w:r>
      <w:r w:rsidRPr="00C22CBB">
        <w:rPr>
          <w:rFonts w:ascii="Times New Roman CYR" w:eastAsia="Times New Roman" w:hAnsi="Times New Roman CYR" w:cs="Times New Roman CYR"/>
          <w:sz w:val="28"/>
          <w:szCs w:val="28"/>
        </w:rPr>
        <w:t>воспитание ценностного отношения к культурному наследию своего народа, к нравственным и культурным традициям России;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w:t>
      </w:r>
      <w:r w:rsidRPr="00C22CBB">
        <w:rPr>
          <w:rFonts w:ascii="Times New Roman CYR" w:eastAsia="Times New Roman" w:hAnsi="Times New Roman CYR" w:cs="Times New Roman CYR"/>
          <w:sz w:val="28"/>
          <w:szCs w:val="28"/>
          <w:lang w:val="en-US"/>
        </w:rPr>
        <w:t> </w:t>
      </w:r>
      <w:r w:rsidRPr="00C22CBB">
        <w:rPr>
          <w:rFonts w:ascii="Times New Roman CYR" w:eastAsia="Times New Roman" w:hAnsi="Times New Roman CYR" w:cs="Times New Roman CYR"/>
          <w:sz w:val="28"/>
          <w:szCs w:val="28"/>
        </w:rPr>
        <w:t>содействие становлению целостной картины мира, основанной на представлениях о добре и зле, красоте и уродстве, правде и лжи;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w:t>
      </w:r>
      <w:r w:rsidRPr="00C22CBB">
        <w:rPr>
          <w:rFonts w:ascii="Times New Roman CYR" w:eastAsia="Times New Roman" w:hAnsi="Times New Roman CYR" w:cs="Times New Roman CYR"/>
          <w:sz w:val="28"/>
          <w:szCs w:val="28"/>
          <w:lang w:val="en-US"/>
        </w:rPr>
        <w:t> </w:t>
      </w:r>
      <w:r w:rsidRPr="00C22CBB">
        <w:rPr>
          <w:rFonts w:ascii="Times New Roman CYR" w:eastAsia="Times New Roman" w:hAnsi="Times New Roman CYR" w:cs="Times New Roman CYR"/>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w:t>
      </w:r>
      <w:r w:rsidRPr="00C22CBB">
        <w:rPr>
          <w:rFonts w:ascii="Times New Roman CYR" w:eastAsia="Times New Roman" w:hAnsi="Times New Roman CYR" w:cs="Times New Roman CYR"/>
          <w:sz w:val="28"/>
          <w:szCs w:val="28"/>
          <w:lang w:val="en-US"/>
        </w:rPr>
        <w:t> </w:t>
      </w:r>
      <w:r w:rsidRPr="00C22CBB">
        <w:rPr>
          <w:rFonts w:ascii="Times New Roman CYR" w:eastAsia="Times New Roman" w:hAnsi="Times New Roman CYR" w:cs="Times New Roman CYR"/>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w:t>
      </w:r>
      <w:r w:rsidRPr="00C22CBB">
        <w:rPr>
          <w:rFonts w:ascii="Times New Roman CYR" w:eastAsia="Times New Roman" w:hAnsi="Times New Roman CYR" w:cs="Times New Roman CYR"/>
          <w:sz w:val="28"/>
          <w:szCs w:val="28"/>
          <w:lang w:val="en-US"/>
        </w:rPr>
        <w:t> </w:t>
      </w:r>
      <w:r w:rsidRPr="00C22CBB">
        <w:rPr>
          <w:rFonts w:ascii="Times New Roman CYR" w:eastAsia="Times New Roman" w:hAnsi="Times New Roman CYR" w:cs="Times New Roman CYR"/>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w:t>
      </w:r>
      <w:r w:rsidRPr="00C22CBB">
        <w:rPr>
          <w:rFonts w:ascii="Times New Roman CYR" w:eastAsia="Times New Roman" w:hAnsi="Times New Roman CYR" w:cs="Times New Roman CYR"/>
          <w:sz w:val="28"/>
          <w:szCs w:val="28"/>
          <w:lang w:val="en-US"/>
        </w:rPr>
        <w:t> </w:t>
      </w:r>
      <w:r w:rsidRPr="00C22CBB">
        <w:rPr>
          <w:rFonts w:ascii="Times New Roman CYR" w:eastAsia="Times New Roman" w:hAnsi="Times New Roman CYR" w:cs="Times New Roman CYR"/>
          <w:sz w:val="28"/>
          <w:szCs w:val="28"/>
        </w:rPr>
        <w:t>формирование способности бережно и уважительно относиться к результатам своего труда и труда других людей.</w:t>
      </w:r>
    </w:p>
    <w:p w:rsidR="00F3792C" w:rsidRPr="00F3792C"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cyan"/>
        </w:rPr>
      </w:pPr>
    </w:p>
    <w:p w:rsidR="00F3792C" w:rsidRPr="00F3792C" w:rsidRDefault="00F3792C" w:rsidP="00F3792C">
      <w:pPr>
        <w:rPr>
          <w:rFonts w:ascii="Times New Roman CYR" w:eastAsia="Times New Roman" w:hAnsi="Times New Roman CYR" w:cs="Times New Roman CYR"/>
          <w:b/>
          <w:sz w:val="28"/>
          <w:szCs w:val="28"/>
          <w:highlight w:val="cyan"/>
        </w:rPr>
      </w:pPr>
      <w:r w:rsidRPr="00F3792C">
        <w:rPr>
          <w:rFonts w:ascii="Times New Roman CYR" w:eastAsia="Times New Roman" w:hAnsi="Times New Roman CYR" w:cs="Times New Roman CYR"/>
          <w:b/>
          <w:sz w:val="28"/>
          <w:szCs w:val="28"/>
          <w:highlight w:val="cyan"/>
        </w:rPr>
        <w:br w:type="page"/>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22CBB">
        <w:rPr>
          <w:rFonts w:ascii="Times New Roman CYR" w:eastAsia="Times New Roman" w:hAnsi="Times New Roman CYR" w:cs="Times New Roman CYR"/>
          <w:b/>
          <w:sz w:val="28"/>
          <w:szCs w:val="28"/>
        </w:rPr>
        <w:lastRenderedPageBreak/>
        <w:t>2.3. Познавательное развитие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22CBB">
        <w:rPr>
          <w:rFonts w:ascii="Times New Roman CYR" w:eastAsia="Times New Roman" w:hAnsi="Times New Roman CYR" w:cs="Times New Roman CYR"/>
          <w:b/>
          <w:sz w:val="28"/>
          <w:szCs w:val="28"/>
        </w:rPr>
        <w:t>2.3.1. От 2 месяцев до 1 года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2.3.1.1. В области познавательного развития основными задачами образовательной деятельности являются: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интерес детей к окружающим предметам и действиям с ними;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вовлекать ребёнка в действия с предметами и игрушками, развивать способы действий с ними;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способности детей ориентироваться в знакомой обстановке, поддерживать эмоциональный контакт в общении со взрослым;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вызывать интерес к объектам живой и неживой природы в процессе взаимодействия с ними, узнавать их.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2.3.1.2. Содержание образовательной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1) 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4) Педагог привлекает внимание детей и организует взаимодействие с объектами живой и неживой природы в естественной среде.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4644E6" w:rsidRPr="00C22CBB" w:rsidRDefault="004644E6"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4644E6" w:rsidRPr="00C22CBB" w:rsidRDefault="004644E6"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22CBB">
        <w:rPr>
          <w:rFonts w:ascii="Times New Roman CYR" w:eastAsia="Times New Roman" w:hAnsi="Times New Roman CYR" w:cs="Times New Roman CYR"/>
          <w:b/>
          <w:sz w:val="28"/>
          <w:szCs w:val="28"/>
        </w:rPr>
        <w:lastRenderedPageBreak/>
        <w:t>2.3.2. От 1 года до 2 лет</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2.3.2.1. В области познавательного развития основными задачами образовательной деятельности являются: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формировать стремление детей к подражанию действиям взрослых, понимать обозначающие их слова;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формировать умения ориентироваться в ближайшем окружении;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познавательный интерес к близким людям, к предметному окружению, природным объектам;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2.3.2.2. Содержание образовательной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1) Сенсорные эталоны и познавательные действия: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2) Окружающий мир:</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w:t>
      </w:r>
      <w:r w:rsidRPr="00C22CBB">
        <w:rPr>
          <w:rFonts w:ascii="Times New Roman CYR" w:eastAsia="Times New Roman" w:hAnsi="Times New Roman CYR" w:cs="Times New Roman CYR"/>
          <w:sz w:val="28"/>
          <w:szCs w:val="28"/>
        </w:rPr>
        <w:lastRenderedPageBreak/>
        <w:t>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3) Природа: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22CBB">
        <w:rPr>
          <w:rFonts w:ascii="Times New Roman CYR" w:eastAsia="Times New Roman" w:hAnsi="Times New Roman CYR" w:cs="Times New Roman CYR"/>
          <w:b/>
          <w:sz w:val="28"/>
          <w:szCs w:val="28"/>
        </w:rPr>
        <w:t>2.3.3.</w:t>
      </w:r>
      <w:r w:rsidRPr="00C22CBB">
        <w:rPr>
          <w:rFonts w:ascii="Times New Roman CYR" w:eastAsia="Times New Roman" w:hAnsi="Times New Roman CYR" w:cs="Times New Roman CYR"/>
          <w:b/>
          <w:sz w:val="28"/>
          <w:szCs w:val="28"/>
          <w:lang w:val="en-US"/>
        </w:rPr>
        <w:t> </w:t>
      </w:r>
      <w:r w:rsidRPr="00C22CBB">
        <w:rPr>
          <w:rFonts w:ascii="Times New Roman CYR" w:eastAsia="Times New Roman" w:hAnsi="Times New Roman CYR" w:cs="Times New Roman CYR"/>
          <w:b/>
          <w:sz w:val="28"/>
          <w:szCs w:val="28"/>
        </w:rPr>
        <w:t>От 2 лет до 3 лет</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2.3.3.1. В области познавательного развития основными задачами образовательной деятельности являются: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разные виды восприятия: зрительного, слухового, осязательного, вкусового, обонятельного;</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наглядно-действенное мышление в процессе решения познавательных практических задач;</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формировать у детей простейшие представления о геометрических фигурах, величине и количестве предметов на основе чувственного познания;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w:t>
      </w:r>
      <w:r w:rsidRPr="00C22CBB">
        <w:rPr>
          <w:rFonts w:ascii="Times New Roman CYR" w:eastAsia="Times New Roman" w:hAnsi="Times New Roman CYR" w:cs="Times New Roman CYR"/>
          <w:sz w:val="28"/>
          <w:szCs w:val="28"/>
          <w:lang w:val="en-US"/>
        </w:rPr>
        <w:t> </w:t>
      </w:r>
      <w:r w:rsidRPr="00C22CBB">
        <w:rPr>
          <w:rFonts w:ascii="Times New Roman CYR" w:eastAsia="Times New Roman" w:hAnsi="Times New Roman CYR" w:cs="Times New Roman CYR"/>
          <w:sz w:val="28"/>
          <w:szCs w:val="28"/>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w:t>
      </w:r>
      <w:r w:rsidRPr="00C22CBB">
        <w:rPr>
          <w:rFonts w:ascii="Times New Roman CYR" w:eastAsia="Times New Roman" w:hAnsi="Times New Roman CYR" w:cs="Times New Roman CYR"/>
          <w:sz w:val="28"/>
          <w:szCs w:val="28"/>
          <w:lang w:val="en-US"/>
        </w:rPr>
        <w:t> </w:t>
      </w:r>
      <w:r w:rsidRPr="00C22CBB">
        <w:rPr>
          <w:rFonts w:ascii="Times New Roman CYR" w:eastAsia="Times New Roman" w:hAnsi="Times New Roman CYR" w:cs="Times New Roman CYR"/>
          <w:sz w:val="28"/>
          <w:szCs w:val="28"/>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w:t>
      </w:r>
      <w:r w:rsidRPr="00C22CBB">
        <w:rPr>
          <w:rFonts w:ascii="Times New Roman CYR" w:eastAsia="Times New Roman" w:hAnsi="Times New Roman CYR" w:cs="Times New Roman CYR"/>
          <w:sz w:val="28"/>
          <w:szCs w:val="28"/>
          <w:lang w:val="en-US"/>
        </w:rPr>
        <w:t> </w:t>
      </w:r>
      <w:r w:rsidRPr="00C22CBB">
        <w:rPr>
          <w:rFonts w:ascii="Times New Roman CYR" w:eastAsia="Times New Roman" w:hAnsi="Times New Roman CYR" w:cs="Times New Roman CYR"/>
          <w:sz w:val="28"/>
          <w:szCs w:val="28"/>
        </w:rPr>
        <w:t>развивать способность наблюдать за явлениями природы, воспитывать бережное отношение к животным и растениям.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2.3.3.2. Содержание образовательной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1) Сенсорные эталоны и познавательные действия: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w:t>
      </w:r>
      <w:r w:rsidRPr="00C22CBB">
        <w:rPr>
          <w:rFonts w:ascii="Times New Roman CYR" w:eastAsia="Times New Roman" w:hAnsi="Times New Roman CYR" w:cs="Times New Roman CYR"/>
          <w:sz w:val="28"/>
          <w:szCs w:val="28"/>
        </w:rPr>
        <w:lastRenderedPageBreak/>
        <w:t>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2) Математические представления: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3) Окружающий мир:</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4) Природа: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w:t>
      </w:r>
      <w:r w:rsidRPr="00C22CBB">
        <w:rPr>
          <w:rFonts w:ascii="Times New Roman CYR" w:eastAsia="Times New Roman" w:hAnsi="Times New Roman CYR" w:cs="Times New Roman CYR"/>
          <w:sz w:val="28"/>
          <w:szCs w:val="28"/>
        </w:rPr>
        <w:lastRenderedPageBreak/>
        <w:t>лениям природы (снег, дождь, радуга, ветер), поощряет бережное отношение к животным и растениям.</w:t>
      </w:r>
    </w:p>
    <w:p w:rsidR="00F3792C" w:rsidRPr="00C22CBB" w:rsidRDefault="00F3792C" w:rsidP="00F3792C">
      <w:pPr>
        <w:widowControl w:val="0"/>
        <w:autoSpaceDE w:val="0"/>
        <w:autoSpaceDN w:val="0"/>
        <w:adjustRightInd w:val="0"/>
        <w:spacing w:after="0" w:line="240" w:lineRule="auto"/>
        <w:jc w:val="both"/>
        <w:rPr>
          <w:rFonts w:ascii="Times New Roman CYR" w:eastAsia="Times New Roman" w:hAnsi="Times New Roman CYR" w:cs="Times New Roman CYR"/>
          <w:b/>
          <w:sz w:val="28"/>
          <w:szCs w:val="28"/>
        </w:rPr>
      </w:pP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22CBB">
        <w:rPr>
          <w:rFonts w:ascii="Times New Roman CYR" w:eastAsia="Times New Roman" w:hAnsi="Times New Roman CYR" w:cs="Times New Roman CYR"/>
          <w:b/>
          <w:sz w:val="28"/>
          <w:szCs w:val="28"/>
        </w:rPr>
        <w:t>2.3.4. От 3 лет до 4 лет</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2.3.4.1. В области познавательного развития основными задачами образовательной деятельности являются: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формировать представления детей о сенсорных эталонах цвета и формы, их использовании в самостоятельной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2.3.4.2. Содержание образовательной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1) Сенсорные эталоны и познавательные действия: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2) Математические представления: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w:t>
      </w:r>
      <w:r w:rsidRPr="00C22CBB">
        <w:rPr>
          <w:rFonts w:ascii="Times New Roman CYR" w:eastAsia="Times New Roman" w:hAnsi="Times New Roman CYR" w:cs="Times New Roman CYR"/>
          <w:sz w:val="28"/>
          <w:szCs w:val="28"/>
        </w:rPr>
        <w:lastRenderedPageBreak/>
        <w:t>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3) Окружающий мир:</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4) Природа: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4644E6" w:rsidRPr="00C22CBB" w:rsidRDefault="004644E6"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22CBB">
        <w:rPr>
          <w:rFonts w:ascii="Times New Roman CYR" w:eastAsia="Times New Roman" w:hAnsi="Times New Roman CYR" w:cs="Times New Roman CYR"/>
          <w:b/>
          <w:sz w:val="28"/>
          <w:szCs w:val="28"/>
        </w:rPr>
        <w:lastRenderedPageBreak/>
        <w:t>2.3.5. От 4 лет до 5 лет.</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2.3.5.1. В области познавательного развития основными задачами образовательной деятельности являются: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способы решения поисковых задач в самостоятельной и совместной со сверстниками и взрослыми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обогащать элементарные математические представления о количестве, числе, форме, величине предметов, пространственных и временных отношениях;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2.3.5.2. Содержание образовательной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1) Сенсорные эталоны и познавательные действия: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2) Математические представления: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3) Окружающий мир:</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xml:space="preserve">педагог демонстрирует детям способы объединения со сверстниками для </w:t>
      </w:r>
      <w:r w:rsidRPr="00C22CBB">
        <w:rPr>
          <w:rFonts w:ascii="Times New Roman CYR" w:eastAsia="Times New Roman" w:hAnsi="Times New Roman CYR" w:cs="Times New Roman CYR"/>
          <w:sz w:val="28"/>
          <w:szCs w:val="28"/>
        </w:rPr>
        <w:lastRenderedPageBreak/>
        <w:t>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4) Природа: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F3792C" w:rsidRPr="00C22CBB" w:rsidRDefault="00F3792C" w:rsidP="00F3792C">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rsidR="004644E6" w:rsidRPr="00C22CBB" w:rsidRDefault="004644E6" w:rsidP="00F3792C">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rsidR="004644E6" w:rsidRPr="00C22CBB" w:rsidRDefault="004644E6" w:rsidP="00F3792C">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rsidR="004644E6" w:rsidRPr="00C22CBB" w:rsidRDefault="004644E6" w:rsidP="00F3792C">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22CBB">
        <w:rPr>
          <w:rFonts w:ascii="Times New Roman CYR" w:eastAsia="Times New Roman" w:hAnsi="Times New Roman CYR" w:cs="Times New Roman CYR"/>
          <w:b/>
          <w:sz w:val="28"/>
          <w:szCs w:val="28"/>
        </w:rPr>
        <w:lastRenderedPageBreak/>
        <w:t>2.3.6. От 5 лет до 6 лет.</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2.3.6.1. В области познавательного развития основными задачами образовательной деятельности являются: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формировать представления детей о цифровых средствах познания окружающего мира, способах их безопасного использования;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w:t>
      </w:r>
      <w:r w:rsidRPr="00C22CBB">
        <w:rPr>
          <w:rFonts w:ascii="Times New Roman CYR" w:eastAsia="Times New Roman" w:hAnsi="Times New Roman CYR" w:cs="Times New Roman CYR"/>
          <w:sz w:val="28"/>
          <w:szCs w:val="28"/>
          <w:lang w:val="en-US"/>
        </w:rPr>
        <w:t> </w:t>
      </w:r>
      <w:r w:rsidRPr="00C22CBB">
        <w:rPr>
          <w:rFonts w:ascii="Times New Roman CYR" w:eastAsia="Times New Roman" w:hAnsi="Times New Roman CYR" w:cs="Times New Roman CYR"/>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w:t>
      </w:r>
      <w:r w:rsidRPr="00C22CBB">
        <w:rPr>
          <w:rFonts w:ascii="Times New Roman CYR" w:eastAsia="Times New Roman" w:hAnsi="Times New Roman CYR" w:cs="Times New Roman CYR"/>
          <w:sz w:val="28"/>
          <w:szCs w:val="28"/>
          <w:lang w:val="en-US"/>
        </w:rPr>
        <w:t> </w:t>
      </w:r>
      <w:r w:rsidRPr="00C22CBB">
        <w:rPr>
          <w:rFonts w:ascii="Times New Roman CYR" w:eastAsia="Times New Roman" w:hAnsi="Times New Roman CYR" w:cs="Times New Roman CYR"/>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w:t>
      </w:r>
      <w:r w:rsidRPr="00C22CBB">
        <w:rPr>
          <w:rFonts w:ascii="Times New Roman CYR" w:eastAsia="Times New Roman" w:hAnsi="Times New Roman CYR" w:cs="Times New Roman CYR"/>
          <w:sz w:val="28"/>
          <w:szCs w:val="28"/>
          <w:lang w:val="en-US"/>
        </w:rPr>
        <w:t> </w:t>
      </w:r>
      <w:r w:rsidRPr="00C22CBB">
        <w:rPr>
          <w:rFonts w:ascii="Times New Roman CYR" w:eastAsia="Times New Roman" w:hAnsi="Times New Roman CYR" w:cs="Times New Roman CYR"/>
          <w:sz w:val="28"/>
          <w:szCs w:val="28"/>
        </w:rPr>
        <w:t>продолжать учить детей использовать приемы экспериментирования для познания объектов живой и неживой природы и их свойств и качеств;</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2.3.6.2. Содержание образовательной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1) Сенсорные эталоны и познавательные действия: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w:t>
      </w:r>
      <w:r w:rsidRPr="00C22CBB">
        <w:rPr>
          <w:rFonts w:ascii="Times New Roman CYR" w:eastAsia="Times New Roman" w:hAnsi="Times New Roman CYR" w:cs="Times New Roman CYR"/>
          <w:sz w:val="28"/>
          <w:szCs w:val="28"/>
        </w:rPr>
        <w:lastRenderedPageBreak/>
        <w:t>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2) Математические представления: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3) Окружающий мир:</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4) Природа: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пред</w:t>
      </w:r>
      <w:r w:rsidRPr="00C22CBB">
        <w:rPr>
          <w:rFonts w:ascii="Times New Roman CYR" w:eastAsia="Times New Roman" w:hAnsi="Times New Roman CYR" w:cs="Times New Roman CYR"/>
          <w:sz w:val="28"/>
          <w:szCs w:val="28"/>
        </w:rPr>
        <w:lastRenderedPageBreak/>
        <w:t>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22CBB">
        <w:rPr>
          <w:rFonts w:ascii="Times New Roman CYR" w:eastAsia="Times New Roman" w:hAnsi="Times New Roman CYR" w:cs="Times New Roman CYR"/>
          <w:b/>
          <w:sz w:val="28"/>
          <w:szCs w:val="28"/>
        </w:rPr>
        <w:t>2.3.7. От 6 лет до 7 лет</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2.3.7.1. В области познавательного развития основными задачами образовательной деятельности являются: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умения детей применять некоторые цифровые средства для познания окружающего мира, соблюдая правила их безопасного использования;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формировать представления детей о многообразии стран и народов мира;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2.3.7.2. Содержание образовательной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1) Сенсорные эталоны и познавательные действия: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w:t>
      </w:r>
      <w:r w:rsidRPr="00C22CBB">
        <w:rPr>
          <w:rFonts w:ascii="Times New Roman CYR" w:eastAsia="Times New Roman" w:hAnsi="Times New Roman CYR" w:cs="Times New Roman CYR"/>
          <w:sz w:val="28"/>
          <w:szCs w:val="28"/>
        </w:rPr>
        <w:lastRenderedPageBreak/>
        <w:t>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обогащает представления о цифровых средствах познания окружающего мира, закрепляет правила безопасного обращения с ними.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2) Математические представления: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3) Окружающий мир:</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w:t>
      </w:r>
      <w:r w:rsidRPr="00C22CBB">
        <w:rPr>
          <w:rFonts w:ascii="Times New Roman CYR" w:eastAsia="Times New Roman" w:hAnsi="Times New Roman CYR" w:cs="Times New Roman CYR"/>
          <w:sz w:val="28"/>
          <w:szCs w:val="28"/>
        </w:rPr>
        <w:lastRenderedPageBreak/>
        <w:t>людям России;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формирует представление о планете Земля как общем доме людей, о многообразии стран и народов мира на ней.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4) Природа: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F3792C" w:rsidRPr="00C22CBB" w:rsidRDefault="00F3792C" w:rsidP="004644E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закрепляет правила поведения в природе, воспитывает осознанное, бережное и заботливое отношение к природе и её ресурсам.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b/>
          <w:sz w:val="28"/>
          <w:szCs w:val="28"/>
        </w:rPr>
        <w:t xml:space="preserve">2.3.8. Решение совокупных задач воспитания в рамках образовательной области «Познавательное развитие» </w:t>
      </w:r>
      <w:r w:rsidRPr="00C22CBB">
        <w:rPr>
          <w:rFonts w:ascii="Times New Roman CYR" w:eastAsia="Times New Roman" w:hAnsi="Times New Roman CYR" w:cs="Times New Roman CYR"/>
          <w:sz w:val="28"/>
          <w:szCs w:val="28"/>
        </w:rPr>
        <w:t>направлено на приобщение детей к ценностям «Человек», «Семья», «Познание», «Родина» и «Природа», что предполагает:</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воспитание отношения к знанию как ценности, понимание значения образования для человека, общества, страны;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приобщение к отечественным традициям и праздникам, к истории и достижениям родной страны, к культурному наследию народов России;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воспитание уважения к людям - представителям разных народов России независимо от их этнической принадлежности;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воспитание уважительного отношения к государственным символам страны (флагу, гербу, гимну);</w:t>
      </w:r>
    </w:p>
    <w:p w:rsidR="00F3792C" w:rsidRPr="00C22CBB" w:rsidRDefault="00F3792C" w:rsidP="004644E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22CBB">
        <w:rPr>
          <w:rFonts w:ascii="Times New Roman CYR" w:eastAsia="Times New Roman" w:hAnsi="Times New Roman CYR" w:cs="Times New Roman CYR"/>
          <w:b/>
          <w:sz w:val="28"/>
          <w:szCs w:val="28"/>
        </w:rPr>
        <w:lastRenderedPageBreak/>
        <w:t>2.4. Речевое развитие</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22CBB">
        <w:rPr>
          <w:rFonts w:ascii="Times New Roman CYR" w:eastAsia="Times New Roman" w:hAnsi="Times New Roman CYR" w:cs="Times New Roman CYR"/>
          <w:b/>
          <w:sz w:val="28"/>
          <w:szCs w:val="28"/>
        </w:rPr>
        <w:t>2.4.1. От 2 месяцев до 1 года</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2.4.1.1. В области речевого развития основными задачами образовательной деятельности являются: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2.4.1.2. Содержание образовательной деятельности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xml:space="preserve">1) </w:t>
      </w:r>
      <w:r w:rsidRPr="00C22CBB">
        <w:rPr>
          <w:rFonts w:ascii="Times New Roman CYR" w:eastAsia="Times New Roman" w:hAnsi="Times New Roman CYR" w:cs="Times New Roman CYR"/>
          <w:i/>
          <w:sz w:val="28"/>
          <w:szCs w:val="28"/>
        </w:rPr>
        <w:t>С 2 месяцев</w:t>
      </w:r>
      <w:r w:rsidRPr="00C22CBB">
        <w:rPr>
          <w:rFonts w:ascii="Times New Roman CYR" w:eastAsia="Times New Roman" w:hAnsi="Times New Roman CYR" w:cs="Times New Roman CYR"/>
          <w:sz w:val="28"/>
          <w:szCs w:val="28"/>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ребёнка к гулению.</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xml:space="preserve">2) </w:t>
      </w:r>
      <w:r w:rsidRPr="00C22CBB">
        <w:rPr>
          <w:rFonts w:ascii="Times New Roman CYR" w:eastAsia="Times New Roman" w:hAnsi="Times New Roman CYR" w:cs="Times New Roman CYR"/>
          <w:i/>
          <w:sz w:val="28"/>
          <w:szCs w:val="28"/>
        </w:rPr>
        <w:t>С 4 месяцев</w:t>
      </w:r>
      <w:r w:rsidRPr="00C22CBB">
        <w:rPr>
          <w:rFonts w:ascii="Times New Roman CYR" w:eastAsia="Times New Roman" w:hAnsi="Times New Roman CYR" w:cs="Times New Roman CYR"/>
          <w:sz w:val="28"/>
          <w:szCs w:val="28"/>
        </w:rPr>
        <w:t xml:space="preserve">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xml:space="preserve">3) </w:t>
      </w:r>
      <w:r w:rsidRPr="00C22CBB">
        <w:rPr>
          <w:rFonts w:ascii="Times New Roman CYR" w:eastAsia="Times New Roman" w:hAnsi="Times New Roman CYR" w:cs="Times New Roman CYR"/>
          <w:i/>
          <w:sz w:val="28"/>
          <w:szCs w:val="28"/>
        </w:rPr>
        <w:t>С 6 месяцев</w:t>
      </w:r>
      <w:r w:rsidRPr="00C22CBB">
        <w:rPr>
          <w:rFonts w:ascii="Times New Roman CYR" w:eastAsia="Times New Roman" w:hAnsi="Times New Roman CYR" w:cs="Times New Roman CYR"/>
          <w:sz w:val="28"/>
          <w:szCs w:val="28"/>
        </w:rPr>
        <w:t xml:space="preserve">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xml:space="preserve">4) </w:t>
      </w:r>
      <w:r w:rsidRPr="00C22CBB">
        <w:rPr>
          <w:rFonts w:ascii="Times New Roman CYR" w:eastAsia="Times New Roman" w:hAnsi="Times New Roman CYR" w:cs="Times New Roman CYR"/>
          <w:i/>
          <w:sz w:val="28"/>
          <w:szCs w:val="28"/>
        </w:rPr>
        <w:t>С 9 месяцев</w:t>
      </w:r>
      <w:r w:rsidRPr="00C22CBB">
        <w:rPr>
          <w:rFonts w:ascii="Times New Roman CYR" w:eastAsia="Times New Roman" w:hAnsi="Times New Roman CYR" w:cs="Times New Roman CYR"/>
          <w:sz w:val="28"/>
          <w:szCs w:val="28"/>
        </w:rPr>
        <w:t xml:space="preserve">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w:t>
      </w:r>
      <w:r w:rsidRPr="00C22CBB">
        <w:rPr>
          <w:rFonts w:ascii="Times New Roman CYR" w:eastAsia="Times New Roman" w:hAnsi="Times New Roman CYR" w:cs="Times New Roman CYR"/>
          <w:sz w:val="28"/>
          <w:szCs w:val="28"/>
        </w:rPr>
        <w:lastRenderedPageBreak/>
        <w:t>казывать окружающие предметы.</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22CBB">
        <w:rPr>
          <w:rFonts w:ascii="Times New Roman CYR" w:eastAsia="Times New Roman" w:hAnsi="Times New Roman CYR" w:cs="Times New Roman CYR"/>
          <w:b/>
          <w:sz w:val="28"/>
          <w:szCs w:val="28"/>
        </w:rPr>
        <w:t>2.4.2. От 1 года до 2 лет</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22CBB">
        <w:rPr>
          <w:rFonts w:ascii="Times New Roman CYR" w:eastAsia="Times New Roman" w:hAnsi="Times New Roman CYR" w:cs="Times New Roman CYR"/>
          <w:b/>
          <w:i/>
          <w:sz w:val="28"/>
          <w:szCs w:val="28"/>
        </w:rPr>
        <w:t>2.4.2.1. В области речевого развития основными задачами образовательной деятельности являются: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1) от 1 года до 1 года 6 месяцев:</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реагировать улыбкой и движениями на эмоциональные реакции малыша при чтении и пропевании фольклорных текстов;</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побуждать к повторению за педагогом при чтении слов стихотворного текста, песенок, выполнению действий, о которых идет речь в произведении;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рассматривать вместе с педагогом и узнавать изображенные в книжках-картинках предметы и действия, о которых говорилось в произведении;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22CBB">
        <w:rPr>
          <w:rFonts w:ascii="Times New Roman CYR" w:eastAsia="Times New Roman" w:hAnsi="Times New Roman CYR" w:cs="Times New Roman CYR"/>
          <w:i/>
          <w:sz w:val="28"/>
          <w:szCs w:val="28"/>
        </w:rPr>
        <w:t>2) от 1 года 6 месяцев до 2 лет:</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развивать у детей умение эмоционально откликаться на ритм и мелодичность пестушек, песенок, потешек, сказок;</w:t>
      </w:r>
    </w:p>
    <w:p w:rsidR="00F3792C" w:rsidRPr="00C22CB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22CBB">
        <w:rPr>
          <w:rFonts w:ascii="Times New Roman CYR" w:eastAsia="Times New Roman" w:hAnsi="Times New Roman CYR" w:cs="Times New Roman CYR"/>
          <w:sz w:val="28"/>
          <w:szCs w:val="28"/>
        </w:rPr>
        <w:t xml:space="preserve">- формировать умение показывать и называть предметы, объекты, </w:t>
      </w:r>
      <w:r w:rsidRPr="0061434B">
        <w:rPr>
          <w:rFonts w:ascii="Times New Roman CYR" w:eastAsia="Times New Roman" w:hAnsi="Times New Roman CYR" w:cs="Times New Roman CYR"/>
          <w:sz w:val="28"/>
          <w:szCs w:val="28"/>
        </w:rPr>
        <w:t>изобра</w:t>
      </w:r>
      <w:r w:rsidRPr="0061434B">
        <w:rPr>
          <w:rFonts w:ascii="Times New Roman CYR" w:eastAsia="Times New Roman" w:hAnsi="Times New Roman CYR" w:cs="Times New Roman CYR"/>
          <w:sz w:val="28"/>
          <w:szCs w:val="28"/>
        </w:rPr>
        <w:lastRenderedPageBreak/>
        <w:t>женные в книжках-картинках; показывая, называть совершаемые персонажами действия;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воспринимать вопросительные и восклицательные интонации поэтических произведений;</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побуждать договаривать (заканчивать) слова и строчки знакомых ребёнку песенок и стихов.</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61434B">
        <w:rPr>
          <w:rFonts w:ascii="Times New Roman CYR" w:eastAsia="Times New Roman" w:hAnsi="Times New Roman CYR" w:cs="Times New Roman CYR"/>
          <w:b/>
          <w:i/>
          <w:sz w:val="28"/>
          <w:szCs w:val="28"/>
        </w:rPr>
        <w:t>2.4.2.2. Содержание образовательной деятельности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1) От 1 года до 1 года 6 месяцев:</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2) От 1 года 6 месяцев до 2 лет:</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61434B">
        <w:rPr>
          <w:rFonts w:ascii="Times New Roman CYR" w:eastAsia="Times New Roman" w:hAnsi="Times New Roman CYR" w:cs="Times New Roman CYR"/>
          <w:b/>
          <w:sz w:val="28"/>
          <w:szCs w:val="28"/>
        </w:rPr>
        <w:lastRenderedPageBreak/>
        <w:t>2.4.3. От 2 лет до 3 лет</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61434B">
        <w:rPr>
          <w:rFonts w:ascii="Times New Roman CYR" w:eastAsia="Times New Roman" w:hAnsi="Times New Roman CYR" w:cs="Times New Roman CYR"/>
          <w:b/>
          <w:i/>
          <w:sz w:val="28"/>
          <w:szCs w:val="28"/>
        </w:rPr>
        <w:t>2.4.3.1. В области речевого развития основными задачами образовательной деятельности являются: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1) Формирование словаря: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2) Звуковая культура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3) Грамматический строй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формировать у детей умение согласовывать существительные и местоимения с глаголами, составлять фразы из 3-4 слов.</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4) Связная речь:</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продолжать развивать у детей умения понимать речь педагога, отвечать на вопросы; рассказывать об окружающем в 2-4 предложениях.</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5) Интерес к художественной литературе:</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формировать у детей умение воспринимать небольшие по объему потешки, сказки и рассказы с наглядным сопровождением (и без него);</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побуждать рассматривать книги и иллюстрации вместе с педагогом и самостоятельно;</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развивать восприятие вопросительных и восклицательных интонаций художественного произведения.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61434B">
        <w:rPr>
          <w:rFonts w:ascii="Times New Roman CYR" w:eastAsia="Times New Roman" w:hAnsi="Times New Roman CYR" w:cs="Times New Roman CYR"/>
          <w:b/>
          <w:i/>
          <w:sz w:val="28"/>
          <w:szCs w:val="28"/>
        </w:rPr>
        <w:t>2.4.3.2. Содержание образовательной деятельности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1) Формирование словаря: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w:t>
      </w:r>
      <w:r w:rsidRPr="0061434B">
        <w:rPr>
          <w:rFonts w:ascii="Times New Roman CYR" w:eastAsia="Times New Roman" w:hAnsi="Times New Roman CYR" w:cs="Times New Roman CYR"/>
          <w:sz w:val="28"/>
          <w:szCs w:val="28"/>
        </w:rPr>
        <w:lastRenderedPageBreak/>
        <w:t>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2) Звуковая культура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3) Грамматический строй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4) Связная речь:</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61434B">
        <w:rPr>
          <w:rFonts w:ascii="Times New Roman CYR" w:eastAsia="Times New Roman" w:hAnsi="Times New Roman CYR" w:cs="Times New Roman CYR"/>
          <w:b/>
          <w:sz w:val="28"/>
          <w:szCs w:val="28"/>
        </w:rPr>
        <w:t>2.4.4. От 3 лет до 4 лет</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61434B">
        <w:rPr>
          <w:rFonts w:ascii="Times New Roman CYR" w:eastAsia="Times New Roman" w:hAnsi="Times New Roman CYR" w:cs="Times New Roman CYR"/>
          <w:b/>
          <w:i/>
          <w:sz w:val="28"/>
          <w:szCs w:val="28"/>
        </w:rPr>
        <w:t>2.4.4.1. В области речевого развития основными задачами образовательной деятельности являются: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1) Формирование словаря: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активизация словаря: активизировать в речи слова, обозначающие названия предметов ближайшего окружения.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2) Звуковая культура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xml:space="preserve">- продолжать закреплять у детей умение внятно произносить в словах все </w:t>
      </w:r>
      <w:r w:rsidRPr="0061434B">
        <w:rPr>
          <w:rFonts w:ascii="Times New Roman CYR" w:eastAsia="Times New Roman" w:hAnsi="Times New Roman CYR" w:cs="Times New Roman CYR"/>
          <w:sz w:val="28"/>
          <w:szCs w:val="28"/>
        </w:rPr>
        <w:lastRenderedPageBreak/>
        <w:t>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3) Грамматический строй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4) Связная речь:</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5) Подготовка детей к обучению грамоте:</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формировать умение вслушиваться в звучание слова, знакомить детей с терминами «слово», «звук» в практическом плане.</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6)</w:t>
      </w:r>
      <w:r w:rsidRPr="0061434B">
        <w:rPr>
          <w:rFonts w:ascii="Times New Roman" w:hAnsi="Times New Roman" w:cs="Times New Roman"/>
          <w:sz w:val="28"/>
          <w:szCs w:val="28"/>
        </w:rPr>
        <w:t> </w:t>
      </w:r>
      <w:r w:rsidRPr="0061434B">
        <w:rPr>
          <w:rFonts w:ascii="Times New Roman CYR" w:eastAsia="Times New Roman" w:hAnsi="Times New Roman CYR" w:cs="Times New Roman CYR"/>
          <w:i/>
          <w:sz w:val="28"/>
          <w:szCs w:val="28"/>
        </w:rPr>
        <w:t>Интерес к художественной литературе:</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формировать навык совместного слушания выразительного чтения и рассказывания (с наглядным сопровождением и без него);</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поддерживать общение детей друг с другом и с педагогом в процессе совместного рассматривания книжек-картинок, иллюстраций;</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w:t>
      </w:r>
      <w:r w:rsidRPr="0061434B">
        <w:rPr>
          <w:rFonts w:ascii="Times New Roman CYR" w:eastAsia="Times New Roman" w:hAnsi="Times New Roman CYR" w:cs="Times New Roman CYR"/>
          <w:sz w:val="28"/>
          <w:szCs w:val="28"/>
          <w:lang w:val="en-US"/>
        </w:rPr>
        <w:t> </w:t>
      </w:r>
      <w:r w:rsidRPr="0061434B">
        <w:rPr>
          <w:rFonts w:ascii="Times New Roman CYR" w:eastAsia="Times New Roman" w:hAnsi="Times New Roman CYR" w:cs="Times New Roman CYR"/>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61434B">
        <w:rPr>
          <w:rFonts w:ascii="Times New Roman CYR" w:eastAsia="Times New Roman" w:hAnsi="Times New Roman CYR" w:cs="Times New Roman CYR"/>
          <w:b/>
          <w:i/>
          <w:sz w:val="28"/>
          <w:szCs w:val="28"/>
        </w:rPr>
        <w:t>2.4.4.2. Содержание образовательной деятельности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1) Формирование словаря: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обогащение словаря: педагог обогащает словарь детей за счет расширения представлений о людях, предметах, частях предметов (у рубашки - рукава, ворот</w:t>
      </w:r>
      <w:r w:rsidRPr="0061434B">
        <w:rPr>
          <w:rFonts w:ascii="Times New Roman CYR" w:eastAsia="Times New Roman" w:hAnsi="Times New Roman CYR" w:cs="Times New Roman CYR"/>
          <w:sz w:val="28"/>
          <w:szCs w:val="28"/>
        </w:rPr>
        <w:lastRenderedPageBreak/>
        <w:t>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2) Звуковая культура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3) Грамматический строй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4) Связная речь:</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w:t>
      </w:r>
      <w:r w:rsidRPr="0061434B">
        <w:rPr>
          <w:rFonts w:ascii="Times New Roman CYR" w:eastAsia="Times New Roman" w:hAnsi="Times New Roman CYR" w:cs="Times New Roman CYR"/>
          <w:sz w:val="28"/>
          <w:szCs w:val="28"/>
        </w:rPr>
        <w:lastRenderedPageBreak/>
        <w:t>3 простых фраз;</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5) Подготовка детей к обучению грамоте:</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педагог формирует у детей умение вслушиваться в звучание слова, закрепляет в речи детей термины «слово», «звук» в практическом плане.</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61434B">
        <w:rPr>
          <w:rFonts w:ascii="Times New Roman CYR" w:eastAsia="Times New Roman" w:hAnsi="Times New Roman CYR" w:cs="Times New Roman CYR"/>
          <w:b/>
          <w:sz w:val="28"/>
          <w:szCs w:val="28"/>
        </w:rPr>
        <w:t>2.4.5. От 4 лет до 5 лет</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61434B">
        <w:rPr>
          <w:rFonts w:ascii="Times New Roman CYR" w:eastAsia="Times New Roman" w:hAnsi="Times New Roman CYR" w:cs="Times New Roman CYR"/>
          <w:b/>
          <w:i/>
          <w:sz w:val="28"/>
          <w:szCs w:val="28"/>
        </w:rPr>
        <w:t>2.4.5.1. В области речевого развития основными задачами образовательной деятельности являются: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1) Развитие словаря: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2) Звуковая культура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3) Грамматический строй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w:t>
      </w:r>
      <w:r w:rsidRPr="0061434B">
        <w:rPr>
          <w:rFonts w:ascii="Times New Roman CYR" w:eastAsia="Times New Roman" w:hAnsi="Times New Roman CYR" w:cs="Times New Roman CYR"/>
          <w:sz w:val="28"/>
          <w:szCs w:val="28"/>
          <w:lang w:val="en-US"/>
        </w:rPr>
        <w:t> </w:t>
      </w:r>
      <w:r w:rsidRPr="0061434B">
        <w:rPr>
          <w:rFonts w:ascii="Times New Roman CYR" w:eastAsia="Times New Roman" w:hAnsi="Times New Roman CYR" w:cs="Times New Roman CYR"/>
          <w:sz w:val="28"/>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4) Связная речь:</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w:t>
      </w:r>
      <w:r w:rsidRPr="0061434B">
        <w:rPr>
          <w:rFonts w:ascii="Times New Roman CYR" w:eastAsia="Times New Roman" w:hAnsi="Times New Roman CYR" w:cs="Times New Roman CYR"/>
          <w:sz w:val="28"/>
          <w:szCs w:val="28"/>
          <w:lang w:val="en-US"/>
        </w:rPr>
        <w:t> </w:t>
      </w:r>
      <w:r w:rsidRPr="0061434B">
        <w:rPr>
          <w:rFonts w:ascii="Times New Roman CYR" w:eastAsia="Times New Roman" w:hAnsi="Times New Roman CYR" w:cs="Times New Roman CYR"/>
          <w:sz w:val="28"/>
          <w:szCs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w:t>
      </w:r>
      <w:r w:rsidRPr="0061434B">
        <w:rPr>
          <w:rFonts w:ascii="Times New Roman CYR" w:eastAsia="Times New Roman" w:hAnsi="Times New Roman CYR" w:cs="Times New Roman CYR"/>
          <w:sz w:val="28"/>
          <w:szCs w:val="28"/>
        </w:rPr>
        <w:lastRenderedPageBreak/>
        <w:t>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5) Подготовка детей к обучению грамоте:</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6) Интерес к художественной литературе:</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воспитывать ценностное отношение к книге, уважение к творчеству писателей и иллюстраторов.</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61434B">
        <w:rPr>
          <w:rFonts w:ascii="Times New Roman CYR" w:eastAsia="Times New Roman" w:hAnsi="Times New Roman CYR" w:cs="Times New Roman CYR"/>
          <w:b/>
          <w:i/>
          <w:sz w:val="28"/>
          <w:szCs w:val="28"/>
        </w:rPr>
        <w:t>2.4.5.2. Содержание образовательной деятельности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1) Развитие словаря: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2) Звуковая культура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w:t>
      </w:r>
      <w:r w:rsidRPr="0061434B">
        <w:rPr>
          <w:rFonts w:ascii="Times New Roman CYR" w:eastAsia="Times New Roman" w:hAnsi="Times New Roman CYR" w:cs="Times New Roman CYR"/>
          <w:sz w:val="28"/>
          <w:szCs w:val="28"/>
        </w:rPr>
        <w:lastRenderedPageBreak/>
        <w:t>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3) Грамматический строй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4) Связная речь:</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5) Подготовка детей к обучению грамоте:</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w:t>
      </w:r>
      <w:r w:rsidRPr="0061434B">
        <w:rPr>
          <w:rFonts w:ascii="Times New Roman CYR" w:eastAsia="Times New Roman" w:hAnsi="Times New Roman CYR" w:cs="Times New Roman CYR"/>
          <w:sz w:val="28"/>
          <w:szCs w:val="28"/>
        </w:rPr>
        <w:lastRenderedPageBreak/>
        <w:t>слов: самостоятельно произносить слова, интонационно подчеркивая в них первый звук; узнавать слова на заданный звук.</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61434B">
        <w:rPr>
          <w:rFonts w:ascii="Times New Roman CYR" w:eastAsia="Times New Roman" w:hAnsi="Times New Roman CYR" w:cs="Times New Roman CYR"/>
          <w:b/>
          <w:sz w:val="28"/>
          <w:szCs w:val="28"/>
        </w:rPr>
        <w:t>2.4.6. От 5 лет до 6 лет</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61434B">
        <w:rPr>
          <w:rFonts w:ascii="Times New Roman CYR" w:eastAsia="Times New Roman" w:hAnsi="Times New Roman CYR" w:cs="Times New Roman CYR"/>
          <w:b/>
          <w:i/>
          <w:sz w:val="28"/>
          <w:szCs w:val="28"/>
        </w:rPr>
        <w:t>2.4.6.1. В области речевого развития основными задачами образовательной деятельности являются: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1) Формирование словаря:</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2) Звуковая культура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3) Грамматический строй речи:</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F3792C" w:rsidRPr="0061434B"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61434B">
        <w:rPr>
          <w:rFonts w:ascii="Times New Roman CYR" w:eastAsia="Times New Roman" w:hAnsi="Times New Roman CYR" w:cs="Times New Roman CYR"/>
          <w:i/>
          <w:sz w:val="28"/>
          <w:szCs w:val="28"/>
        </w:rPr>
        <w:t>4) Связная речь: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1434B">
        <w:rPr>
          <w:rFonts w:ascii="Times New Roman CYR" w:eastAsia="Times New Roman" w:hAnsi="Times New Roman CYR" w:cs="Times New Roman CYR"/>
          <w:sz w:val="28"/>
          <w:szCs w:val="28"/>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w:t>
      </w:r>
      <w:r w:rsidRPr="00CC2D7A">
        <w:rPr>
          <w:rFonts w:ascii="Times New Roman CYR" w:eastAsia="Times New Roman" w:hAnsi="Times New Roman CYR" w:cs="Times New Roman CYR"/>
          <w:sz w:val="28"/>
          <w:szCs w:val="28"/>
        </w:rPr>
        <w:lastRenderedPageBreak/>
        <w:t>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5) Подготовка детей к обучению грамоте;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6) Интерес к художественной литературе: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интерес к произведениям познавательного характера;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положительное эмоциональное отношение к «чтению с продолжением» (сказка-повесть, цикл рассказов со сквозным персонажем);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2.4.6.2. Содержание образовательной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1) Формирование словаря: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w:t>
      </w:r>
      <w:r w:rsidRPr="00CC2D7A">
        <w:rPr>
          <w:rFonts w:ascii="Times New Roman CYR" w:eastAsia="Times New Roman" w:hAnsi="Times New Roman CYR" w:cs="Times New Roman CYR"/>
          <w:sz w:val="28"/>
          <w:szCs w:val="28"/>
        </w:rPr>
        <w:lastRenderedPageBreak/>
        <w:t>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 Звуковая культура речи: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3) Грамматический строй речи: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4) Связная речь: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w:t>
      </w:r>
      <w:r w:rsidRPr="00CC2D7A">
        <w:rPr>
          <w:rFonts w:ascii="Times New Roman CYR" w:eastAsia="Times New Roman" w:hAnsi="Times New Roman CYR" w:cs="Times New Roman CYR"/>
          <w:sz w:val="28"/>
          <w:szCs w:val="28"/>
        </w:rPr>
        <w:lastRenderedPageBreak/>
        <w:t>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5) Подготовка детей к обучению грамоте: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C2D7A">
        <w:rPr>
          <w:rFonts w:ascii="Times New Roman CYR" w:eastAsia="Times New Roman" w:hAnsi="Times New Roman CYR" w:cs="Times New Roman CYR"/>
          <w:b/>
          <w:sz w:val="28"/>
          <w:szCs w:val="28"/>
        </w:rPr>
        <w:t>2.4.7. От 6 лет до 7 лет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2.4.7.1. В области речевого развития основными задачами образовательной деятельности являются: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1) Формирование словаря: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активизация словаря: совершенствовать умение использовать разные части речи точно по смыслу.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 Звуковая культура речи: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3) Грамматический строй речи: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4) Связная речь: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w:t>
      </w:r>
      <w:r w:rsidRPr="00CC2D7A">
        <w:rPr>
          <w:rFonts w:ascii="Times New Roman CYR" w:eastAsia="Times New Roman" w:hAnsi="Times New Roman CYR" w:cs="Times New Roman CYR"/>
          <w:sz w:val="28"/>
          <w:szCs w:val="28"/>
        </w:rPr>
        <w:lastRenderedPageBreak/>
        <w:t>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5) Подготовка детей к обучению грамоте: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6) Интерес к художественной литературе: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положительное эмоциональное отношение к «чтению с продолжением» (сказка-повесть, цикл рассказов со сквозным персонажем);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поддерживать избирательные интересы детей к произведениям определенного жанра и тематики;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2.4.7.2. Содержание образовательной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1) Формирование словаря: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 Звуковая культура речи: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3) Грамматический строй речи: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lastRenderedPageBreak/>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4) Связная речь: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5) Подготовка детей к обучению грамоте: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w:t>
      </w:r>
      <w:r w:rsidRPr="00CC2D7A">
        <w:rPr>
          <w:rFonts w:ascii="Times New Roman CYR" w:eastAsia="Times New Roman" w:hAnsi="Times New Roman CYR" w:cs="Times New Roman CYR"/>
          <w:sz w:val="28"/>
          <w:szCs w:val="28"/>
        </w:rPr>
        <w:lastRenderedPageBreak/>
        <w:t>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b/>
          <w:sz w:val="28"/>
          <w:szCs w:val="28"/>
        </w:rPr>
        <w:t xml:space="preserve">2.4.8. Решение совокупных задач воспитания в рамках образовательной области «Речевое развитие» </w:t>
      </w:r>
      <w:r w:rsidRPr="00CC2D7A">
        <w:rPr>
          <w:rFonts w:ascii="Times New Roman CYR" w:eastAsia="Times New Roman" w:hAnsi="Times New Roman CYR" w:cs="Times New Roman CYR"/>
          <w:sz w:val="28"/>
          <w:szCs w:val="28"/>
        </w:rPr>
        <w:t>направлено на приобщение детей к ценностям «Культура» и «Красота», что предполагает: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владение формами речевого этикета, отражающими принятые в обществе правила и нормы культурного поведения;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3792C" w:rsidRPr="00CC2D7A" w:rsidRDefault="00F3792C" w:rsidP="00F3792C">
      <w:pPr>
        <w:rPr>
          <w:rFonts w:ascii="Times New Roman CYR" w:eastAsia="Times New Roman" w:hAnsi="Times New Roman CYR" w:cs="Times New Roman CYR"/>
          <w:b/>
          <w:sz w:val="28"/>
          <w:szCs w:val="28"/>
        </w:rPr>
      </w:pPr>
      <w:r w:rsidRPr="00CC2D7A">
        <w:rPr>
          <w:rFonts w:ascii="Times New Roman CYR" w:eastAsia="Times New Roman" w:hAnsi="Times New Roman CYR" w:cs="Times New Roman CYR"/>
          <w:b/>
          <w:sz w:val="28"/>
          <w:szCs w:val="28"/>
        </w:rPr>
        <w:br w:type="page"/>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C2D7A">
        <w:rPr>
          <w:rFonts w:ascii="Times New Roman CYR" w:eastAsia="Times New Roman" w:hAnsi="Times New Roman CYR" w:cs="Times New Roman CYR"/>
          <w:b/>
          <w:sz w:val="28"/>
          <w:szCs w:val="28"/>
        </w:rPr>
        <w:lastRenderedPageBreak/>
        <w:t>2.5. Художественно-эстетическое развитие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C2D7A">
        <w:rPr>
          <w:rFonts w:ascii="Times New Roman CYR" w:eastAsia="Times New Roman" w:hAnsi="Times New Roman CYR" w:cs="Times New Roman CYR"/>
          <w:b/>
          <w:sz w:val="28"/>
          <w:szCs w:val="28"/>
        </w:rPr>
        <w:t>2.5.1. От 2 месяцев до 1 года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2.5.1.1. В области художественно-эстетического развития основными задачами образовательной деятельности являются: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1)</w:t>
      </w:r>
      <w:r w:rsidRPr="00CC2D7A">
        <w:rPr>
          <w:rFonts w:ascii="Times New Roman CYR" w:eastAsia="Times New Roman" w:hAnsi="Times New Roman CYR" w:cs="Times New Roman CYR"/>
          <w:sz w:val="28"/>
          <w:szCs w:val="28"/>
        </w:rPr>
        <w:t> </w:t>
      </w:r>
      <w:r w:rsidRPr="00CC2D7A">
        <w:rPr>
          <w:rFonts w:ascii="Times New Roman CYR" w:eastAsia="Times New Roman" w:hAnsi="Times New Roman CYR" w:cs="Times New Roman CYR"/>
          <w:i/>
          <w:sz w:val="28"/>
          <w:szCs w:val="28"/>
        </w:rPr>
        <w:t>от 2-3 до 5-6 месяцев:</w:t>
      </w:r>
      <w:r w:rsidRPr="00CC2D7A">
        <w:rPr>
          <w:rFonts w:ascii="Times New Roman CYR" w:eastAsia="Times New Roman" w:hAnsi="Times New Roman CYR" w:cs="Times New Roman CYR"/>
          <w:sz w:val="28"/>
          <w:szCs w:val="28"/>
        </w:rPr>
        <w:t xml:space="preserve">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2)</w:t>
      </w:r>
      <w:r w:rsidRPr="00CC2D7A">
        <w:rPr>
          <w:rFonts w:ascii="Times New Roman CYR" w:eastAsia="Times New Roman" w:hAnsi="Times New Roman CYR" w:cs="Times New Roman CYR"/>
          <w:sz w:val="28"/>
          <w:szCs w:val="28"/>
        </w:rPr>
        <w:t xml:space="preserve"> </w:t>
      </w:r>
      <w:r w:rsidRPr="00CC2D7A">
        <w:rPr>
          <w:rFonts w:ascii="Times New Roman CYR" w:eastAsia="Times New Roman" w:hAnsi="Times New Roman CYR" w:cs="Times New Roman CYR"/>
          <w:i/>
          <w:sz w:val="28"/>
          <w:szCs w:val="28"/>
        </w:rPr>
        <w:t>от 5-6 до 9-10 месяцев:</w:t>
      </w:r>
      <w:r w:rsidRPr="00CC2D7A">
        <w:rPr>
          <w:rFonts w:ascii="Times New Roman CYR" w:eastAsia="Times New Roman" w:hAnsi="Times New Roman CYR" w:cs="Times New Roman CYR"/>
          <w:sz w:val="28"/>
          <w:szCs w:val="28"/>
        </w:rPr>
        <w:t xml:space="preserve">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3)</w:t>
      </w:r>
      <w:r w:rsidRPr="00CC2D7A">
        <w:rPr>
          <w:rFonts w:ascii="Times New Roman CYR" w:eastAsia="Times New Roman" w:hAnsi="Times New Roman CYR" w:cs="Times New Roman CYR"/>
          <w:sz w:val="28"/>
          <w:szCs w:val="28"/>
        </w:rPr>
        <w:t xml:space="preserve"> </w:t>
      </w:r>
      <w:r w:rsidRPr="00CC2D7A">
        <w:rPr>
          <w:rFonts w:ascii="Times New Roman CYR" w:eastAsia="Times New Roman" w:hAnsi="Times New Roman CYR" w:cs="Times New Roman CYR"/>
          <w:i/>
          <w:sz w:val="28"/>
          <w:szCs w:val="28"/>
        </w:rPr>
        <w:t>от 9-10 месяцев до 1 года:</w:t>
      </w:r>
      <w:r w:rsidRPr="00CC2D7A">
        <w:rPr>
          <w:rFonts w:ascii="Times New Roman CYR" w:eastAsia="Times New Roman" w:hAnsi="Times New Roman CYR" w:cs="Times New Roman CYR"/>
          <w:sz w:val="28"/>
          <w:szCs w:val="28"/>
        </w:rPr>
        <w:t xml:space="preserve">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2.5.1.2. Содержание образовательной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1)</w:t>
      </w:r>
      <w:r w:rsidRPr="00CC2D7A">
        <w:rPr>
          <w:rFonts w:ascii="Times New Roman CYR" w:eastAsia="Times New Roman" w:hAnsi="Times New Roman CYR" w:cs="Times New Roman CYR"/>
          <w:sz w:val="28"/>
          <w:szCs w:val="28"/>
        </w:rPr>
        <w:t> </w:t>
      </w:r>
      <w:r w:rsidRPr="00CC2D7A">
        <w:rPr>
          <w:rFonts w:ascii="Times New Roman CYR" w:eastAsia="Times New Roman" w:hAnsi="Times New Roman CYR" w:cs="Times New Roman CYR"/>
          <w:i/>
          <w:sz w:val="28"/>
          <w:szCs w:val="28"/>
        </w:rPr>
        <w:t>От 2-3 до 5-6 месяцев</w:t>
      </w:r>
      <w:r w:rsidRPr="00CC2D7A">
        <w:rPr>
          <w:rFonts w:ascii="Times New Roman CYR" w:eastAsia="Times New Roman" w:hAnsi="Times New Roman CYR" w:cs="Times New Roman CYR"/>
          <w:sz w:val="28"/>
          <w:szCs w:val="28"/>
        </w:rPr>
        <w:t xml:space="preserve">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2)</w:t>
      </w:r>
      <w:r w:rsidRPr="00CC2D7A">
        <w:rPr>
          <w:rFonts w:ascii="Times New Roman CYR" w:eastAsia="Times New Roman" w:hAnsi="Times New Roman CYR" w:cs="Times New Roman CYR"/>
          <w:sz w:val="28"/>
          <w:szCs w:val="28"/>
        </w:rPr>
        <w:t> </w:t>
      </w:r>
      <w:r w:rsidRPr="00CC2D7A">
        <w:rPr>
          <w:rFonts w:ascii="Times New Roman CYR" w:eastAsia="Times New Roman" w:hAnsi="Times New Roman CYR" w:cs="Times New Roman CYR"/>
          <w:i/>
          <w:sz w:val="28"/>
          <w:szCs w:val="28"/>
        </w:rPr>
        <w:t>От 5-6 до 9-10 месяцев</w:t>
      </w:r>
      <w:r w:rsidRPr="00CC2D7A">
        <w:rPr>
          <w:rFonts w:ascii="Times New Roman CYR" w:eastAsia="Times New Roman" w:hAnsi="Times New Roman CYR" w:cs="Times New Roman CYR"/>
          <w:sz w:val="28"/>
          <w:szCs w:val="28"/>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3)</w:t>
      </w:r>
      <w:r w:rsidRPr="00CC2D7A">
        <w:rPr>
          <w:rFonts w:ascii="Times New Roman CYR" w:eastAsia="Times New Roman" w:hAnsi="Times New Roman CYR" w:cs="Times New Roman CYR"/>
          <w:sz w:val="28"/>
          <w:szCs w:val="28"/>
        </w:rPr>
        <w:t> </w:t>
      </w:r>
      <w:r w:rsidRPr="00CC2D7A">
        <w:rPr>
          <w:rFonts w:ascii="Times New Roman CYR" w:eastAsia="Times New Roman" w:hAnsi="Times New Roman CYR" w:cs="Times New Roman CYR"/>
          <w:i/>
          <w:sz w:val="28"/>
          <w:szCs w:val="28"/>
        </w:rPr>
        <w:t>От 9-10 месяцев до 1 года</w:t>
      </w:r>
      <w:r w:rsidRPr="00CC2D7A">
        <w:rPr>
          <w:rFonts w:ascii="Times New Roman CYR" w:eastAsia="Times New Roman" w:hAnsi="Times New Roman CYR" w:cs="Times New Roman CYR"/>
          <w:sz w:val="28"/>
          <w:szCs w:val="28"/>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C2D7A">
        <w:rPr>
          <w:rFonts w:ascii="Times New Roman CYR" w:eastAsia="Times New Roman" w:hAnsi="Times New Roman CYR" w:cs="Times New Roman CYR"/>
          <w:b/>
          <w:sz w:val="28"/>
          <w:szCs w:val="28"/>
        </w:rPr>
        <w:t>2.5.2. От 1 года до 2 лет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2.5.2.1. В области художественно-эстетического развития основными задачами образовательной деятельности являются: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1) от 1 года до 1 года 6 месяцев: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у детей эмоциональный отклик на музыку (жестом, мимикой, подпеванием, движениями), желание слушать музыкальные произведения;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lastRenderedPageBreak/>
        <w:t>- создавать у детей радостное настроение при пении, движениях и игровых действиях под музыку;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 от 1 года 6 месяцев до 2 лет: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у детей способность слушать художественный текст и активно (эмоционально) реагировать на его содержание;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обеспечивать возможности наблюдать за процессом рисования, лепки взрослого, вызывать к ним интерес;</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у детей умение прислушиваться к словам песен и воспроизводить звукоподражания и простейшие интонации;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у детей умение выполнять под музыку игровые и плясовые движения, соответствующие словам песни и характеру музыки.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2.5.2.2. Содержание образовательной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1)</w:t>
      </w:r>
      <w:r w:rsidRPr="00CC2D7A">
        <w:rPr>
          <w:rFonts w:ascii="Times New Roman CYR" w:eastAsia="Times New Roman" w:hAnsi="Times New Roman CYR" w:cs="Times New Roman CYR"/>
          <w:sz w:val="28"/>
          <w:szCs w:val="28"/>
        </w:rPr>
        <w:t> </w:t>
      </w:r>
      <w:r w:rsidRPr="00CC2D7A">
        <w:rPr>
          <w:rFonts w:ascii="Times New Roman CYR" w:eastAsia="Times New Roman" w:hAnsi="Times New Roman CYR" w:cs="Times New Roman CYR"/>
          <w:i/>
          <w:sz w:val="28"/>
          <w:szCs w:val="28"/>
        </w:rPr>
        <w:t>от 1 года до 1 года 6 месяцев</w:t>
      </w:r>
      <w:r w:rsidRPr="00CC2D7A">
        <w:rPr>
          <w:rFonts w:ascii="Times New Roman CYR" w:eastAsia="Times New Roman" w:hAnsi="Times New Roman CYR" w:cs="Times New Roman CYR"/>
          <w:sz w:val="28"/>
          <w:szCs w:val="28"/>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2)</w:t>
      </w:r>
      <w:r w:rsidRPr="00CC2D7A">
        <w:rPr>
          <w:rFonts w:ascii="Times New Roman CYR" w:eastAsia="Times New Roman" w:hAnsi="Times New Roman CYR" w:cs="Times New Roman CYR"/>
          <w:sz w:val="28"/>
          <w:szCs w:val="28"/>
        </w:rPr>
        <w:t> </w:t>
      </w:r>
      <w:r w:rsidRPr="00CC2D7A">
        <w:rPr>
          <w:rFonts w:ascii="Times New Roman CYR" w:eastAsia="Times New Roman" w:hAnsi="Times New Roman CYR" w:cs="Times New Roman CYR"/>
          <w:i/>
          <w:sz w:val="28"/>
          <w:szCs w:val="28"/>
        </w:rPr>
        <w:t>от 1 года 6 месяцев до 2 лет</w:t>
      </w:r>
      <w:r w:rsidRPr="00CC2D7A">
        <w:rPr>
          <w:rFonts w:ascii="Times New Roman CYR" w:eastAsia="Times New Roman" w:hAnsi="Times New Roman CYR" w:cs="Times New Roman CYR"/>
          <w:sz w:val="28"/>
          <w:szCs w:val="28"/>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4644E6" w:rsidRPr="00CC2D7A" w:rsidRDefault="004644E6"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C2D7A">
        <w:rPr>
          <w:rFonts w:ascii="Times New Roman CYR" w:eastAsia="Times New Roman" w:hAnsi="Times New Roman CYR" w:cs="Times New Roman CYR"/>
          <w:b/>
          <w:sz w:val="28"/>
          <w:szCs w:val="28"/>
        </w:rPr>
        <w:lastRenderedPageBreak/>
        <w:t>2.5.3. От 2 лет до 3 лет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2.5.3.1. В области художественно-эстетического развития основными задачами образовательной деятельности являются: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1)</w:t>
      </w:r>
      <w:r w:rsidRPr="00CC2D7A">
        <w:rPr>
          <w:rFonts w:ascii="Times New Roman CYR" w:eastAsia="Times New Roman" w:hAnsi="Times New Roman CYR" w:cs="Times New Roman CYR"/>
          <w:sz w:val="28"/>
          <w:szCs w:val="28"/>
        </w:rPr>
        <w:t> </w:t>
      </w:r>
      <w:r w:rsidRPr="00CC2D7A">
        <w:rPr>
          <w:rFonts w:ascii="Times New Roman CYR" w:eastAsia="Times New Roman" w:hAnsi="Times New Roman CYR" w:cs="Times New Roman CYR"/>
          <w:i/>
          <w:sz w:val="28"/>
          <w:szCs w:val="28"/>
        </w:rPr>
        <w:t>приобщение к искусству: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познакомить детей с народными игрушками (дымковской, богородской, матрешкой и другими);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поддерживать интерес к малым формам фольклора (пестушки, заклички, прибаутки);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2)</w:t>
      </w:r>
      <w:r w:rsidRPr="00CC2D7A">
        <w:rPr>
          <w:rFonts w:ascii="Times New Roman CYR" w:eastAsia="Times New Roman" w:hAnsi="Times New Roman CYR" w:cs="Times New Roman CYR"/>
          <w:sz w:val="28"/>
          <w:szCs w:val="28"/>
        </w:rPr>
        <w:t> </w:t>
      </w:r>
      <w:r w:rsidRPr="00CC2D7A">
        <w:rPr>
          <w:rFonts w:ascii="Times New Roman CYR" w:eastAsia="Times New Roman" w:hAnsi="Times New Roman CYR" w:cs="Times New Roman CYR"/>
          <w:i/>
          <w:sz w:val="28"/>
          <w:szCs w:val="28"/>
        </w:rPr>
        <w:t>изобразительная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воспитывать интерес к изобразительной деятельности (рисованию, лепке) совместно со взрослым и самостоятельно;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положительные эмоции на предложение нарисовать, слепить;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научить правильно держать карандаш, кисть;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сенсорные основы изобразительной деятельности: восприятие предмета разной формы, цвета (начиная с контрастных цветов);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включать движение рук по предмету при знакомстве с его формой;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познакомить со свойствами глины, пластилина, пластической массы;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3)</w:t>
      </w:r>
      <w:r w:rsidRPr="00CC2D7A">
        <w:rPr>
          <w:rFonts w:ascii="Times New Roman CYR" w:eastAsia="Times New Roman" w:hAnsi="Times New Roman CYR" w:cs="Times New Roman CYR"/>
          <w:sz w:val="28"/>
          <w:szCs w:val="28"/>
        </w:rPr>
        <w:t> </w:t>
      </w:r>
      <w:r w:rsidRPr="00CC2D7A">
        <w:rPr>
          <w:rFonts w:ascii="Times New Roman CYR" w:eastAsia="Times New Roman" w:hAnsi="Times New Roman CYR" w:cs="Times New Roman CYR"/>
          <w:i/>
          <w:sz w:val="28"/>
          <w:szCs w:val="28"/>
        </w:rPr>
        <w:t>конструктивная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интерес к конструктивной деятельности, поддерживать желание детей строить самостоятельно;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4) музыкальная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воспитывать интерес к музыке, желание слушать музыку, подпевать, выполнять простейшие танцевальные движения;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5) театрализованная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lastRenderedPageBreak/>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способствовать проявлению самостоятельности, активности в игре с персонажами-игрушками;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умение следить за действиями заводных игрушек, сказочных героев, адекватно реагировать на них;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способствовать формированию навыка перевоплощения в образы сказочных героев;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создавать условия для систематического восприятия театрализованных выступлений педагогического театра (взрослых).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6) культурно-досуговая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t> </w:t>
      </w:r>
      <w:r w:rsidRPr="00CC2D7A">
        <w:rPr>
          <w:rFonts w:ascii="Times New Roman CYR" w:eastAsia="Times New Roman" w:hAnsi="Times New Roman CYR" w:cs="Times New Roman CYR"/>
          <w:sz w:val="28"/>
          <w:szCs w:val="28"/>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привлекать детей к посильному участию в играх, театрализованных представлениях, забавах, развлечениях и праздниках;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умение следить за действиями игрушек, сказочных героев, адекватно реагировать на них;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навык перевоплощения детей в образы сказочных героев.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2.5.3.2. Содержание образовательной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2.5.3.2.1. Приобщение к искусству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2.5.3.2.2. Изобразительная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1) Рисование: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w:t>
      </w:r>
      <w:r w:rsidRPr="00CC2D7A">
        <w:rPr>
          <w:rFonts w:ascii="Times New Roman CYR" w:eastAsia="Times New Roman" w:hAnsi="Times New Roman CYR" w:cs="Times New Roman CYR"/>
          <w:sz w:val="28"/>
          <w:szCs w:val="28"/>
        </w:rPr>
        <w:lastRenderedPageBreak/>
        <w:t>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 Лепка: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2.5.3.2.3. Конструктивная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lastRenderedPageBreak/>
        <w:t>2.5.3.2.4. Музыкальная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1) Слушание:</w:t>
      </w:r>
      <w:r w:rsidRPr="00CC2D7A">
        <w:rPr>
          <w:rFonts w:ascii="Times New Roman CYR" w:eastAsia="Times New Roman" w:hAnsi="Times New Roman CYR" w:cs="Times New Roman CYR"/>
          <w:sz w:val="28"/>
          <w:szCs w:val="28"/>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 xml:space="preserve">2) Пение: </w:t>
      </w:r>
      <w:r w:rsidRPr="00CC2D7A">
        <w:rPr>
          <w:rFonts w:ascii="Times New Roman CYR" w:eastAsia="Times New Roman" w:hAnsi="Times New Roman CYR" w:cs="Times New Roman CYR"/>
          <w:sz w:val="28"/>
          <w:szCs w:val="28"/>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3) Музыкально-ритмические движения:</w:t>
      </w:r>
      <w:r w:rsidRPr="00CC2D7A">
        <w:rPr>
          <w:rFonts w:ascii="Times New Roman CYR" w:eastAsia="Times New Roman" w:hAnsi="Times New Roman CYR" w:cs="Times New Roman CYR"/>
          <w:sz w:val="28"/>
          <w:szCs w:val="28"/>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Pr="00CC2D7A">
        <w:rPr>
          <w:rFonts w:ascii="Times New Roman CYR" w:eastAsia="Times New Roman" w:hAnsi="Times New Roman CYR" w:cs="Times New Roman CYR"/>
          <w:i/>
          <w:sz w:val="28"/>
          <w:szCs w:val="28"/>
        </w:rPr>
        <w:t>или содержания песни.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2.5.3.2.5. Театрализованная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2.5.3.2.6. Культурно-досуговая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C2D7A">
        <w:rPr>
          <w:rFonts w:ascii="Times New Roman CYR" w:eastAsia="Times New Roman" w:hAnsi="Times New Roman CYR" w:cs="Times New Roman CYR"/>
          <w:b/>
          <w:sz w:val="28"/>
          <w:szCs w:val="28"/>
        </w:rPr>
        <w:t>2.5.4. От 3 лет до 4 лет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2.5.4.1. В области художественно-эстетического развития основными задачами образовательной деятельности являются: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1) приобщение к искусству: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продолжать развивать художественное восприятие, подводить детей к восприятию произведений искусства (разглядывать и чувствовать);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воспитывать интерес к искусству;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lastRenderedPageBreak/>
        <w:t>- формировать понимание красоты произведений искусства, потребность общения с искусством;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готовить детей к посещению кукольного театра, выставки детских работ и так далее;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приобщать детей к участию в концертах, праздниках в семье и ДОО: исполнение танца, песни, чтение стихов;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 изобразительная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 детей интерес к занятиям изобразительной деятельностью;</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 детей знания в области изобразительной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у детей эстетическое восприятие;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находить связь между предметами и явлениями окружающего мира и их изображениями (в рисунке, лепке, аппликации);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умение у детей создавать как индивидуальные, так и коллективные композиции в рисунках, лепке, аппликации;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переводить детей от рисования-подражания к самостоятельному творчеству;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3) конструктивная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lastRenderedPageBreak/>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совершенствовать у детей конструктивные умения;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умение у детей использовать в постройках детали разного цвета;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4) музыкальная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у детей эмоциональную отзывчивость на музыку;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знакомить детей с тремя жанрами музыкальных произведений: песней, танцем, маршем;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учить детей петь простые народные песни, попевки, прибаутки, передавая их настроение и характер;</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5) театрализованная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воспитывать у детей устойчивый интерес детей к театрализованной игре, создавать условия для её проведения;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положительные, доброжелательные, коллективные взаимоотношения;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познакомить детей с различными видами театра (кукольным, настольным, пальчиковым, театром теней, театром на фланелеграфе);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знакомить детей с приемами вождения настольных кукол;</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 детей умение сопровождать движения простой песенкой;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вызывать желание действовать с элементами костюмов (шапочки, воротнички и так далее) и атрибутами как внешними символами роли;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 детей интонационную выразительность речи в процессе театрально-игровой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у детей диалогическую речь в процессе театрально-игровой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 детей умение следить за развитием действия в драматизациях и кукольных спектаклях;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 детей умение использовать импровизационные формы диалогов действующих лиц в хорошо знакомых сказках;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6) культурно-досуговая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lastRenderedPageBreak/>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способствовать организации культурно-досуговой деятельности детей по интересам, обеспечивая эмоциональное благополучие и отдых;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помогать детям организовывать свободное время с интересом;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создавать условия для активного и пассивного отдыха;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создавать атмосферу эмоционального благополучия в культурно-досуговой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интерес к просмотру кукольных спектаклей, прослушиванию музыкальных и литературных произведений;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желание участвовать в праздниках и развлечениях;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основы праздничной культуры и навыки общения в ходе праздника и развлечения.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2.5.4.2. Содержание образовательной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2.5.4.2.1. Приобщение к искусству.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5) Педагог начинает приобщать детей к посещению кукольного театра, различных детских художественных выставок.</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2.5.4.2.2. Изобразительная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w:t>
      </w:r>
      <w:r w:rsidRPr="00CC2D7A">
        <w:rPr>
          <w:rFonts w:ascii="Times New Roman CYR" w:eastAsia="Times New Roman" w:hAnsi="Times New Roman CYR" w:cs="Times New Roman CYR"/>
          <w:sz w:val="28"/>
          <w:szCs w:val="28"/>
        </w:rPr>
        <w:lastRenderedPageBreak/>
        <w:t>изображенных предметов (формой, цветом) на картинах и при рассматривании народных игрушек, декоративно-прикладных изделий.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1) Рисование: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 Лепка: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3) Аппликация: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lastRenderedPageBreak/>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4) Народное декоративно-прикладное искусство: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2.5.4.2.3. Конструктивная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2.5.4.2.4. Музыкальная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1) Слушание:</w:t>
      </w:r>
      <w:r w:rsidRPr="00CC2D7A">
        <w:rPr>
          <w:rFonts w:ascii="Times New Roman CYR" w:eastAsia="Times New Roman" w:hAnsi="Times New Roman CYR" w:cs="Times New Roman CYR"/>
          <w:sz w:val="28"/>
          <w:szCs w:val="28"/>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2) Пение:</w:t>
      </w:r>
      <w:r w:rsidRPr="00CC2D7A">
        <w:rPr>
          <w:rFonts w:ascii="Times New Roman CYR" w:eastAsia="Times New Roman" w:hAnsi="Times New Roman CYR" w:cs="Times New Roman CYR"/>
          <w:sz w:val="28"/>
          <w:szCs w:val="28"/>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lastRenderedPageBreak/>
        <w:t>3) Песенное творчество:</w:t>
      </w:r>
      <w:r w:rsidRPr="00CC2D7A">
        <w:rPr>
          <w:rFonts w:ascii="Times New Roman CYR" w:eastAsia="Times New Roman" w:hAnsi="Times New Roman CYR" w:cs="Times New Roman CYR"/>
          <w:sz w:val="28"/>
          <w:szCs w:val="28"/>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4) Музыкально-ритмические движения: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5) Игра на детских музыкальных инструментах: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2.5.4.2.5. Театрализованная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2.5.4.2.6. Культурно-досуговая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1) Педагог организует культурно-досуговую деятельность детей по интересам, обеспечивая эмоциональное благополучие и отдых.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lastRenderedPageBreak/>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C2D7A">
        <w:rPr>
          <w:rFonts w:ascii="Times New Roman CYR" w:eastAsia="Times New Roman" w:hAnsi="Times New Roman CYR" w:cs="Times New Roman CYR"/>
          <w:b/>
          <w:sz w:val="28"/>
          <w:szCs w:val="28"/>
        </w:rPr>
        <w:t>2.5.5. От 4 лет до 5 лет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2.5.5.1.</w:t>
      </w:r>
      <w:r w:rsidRPr="00CC2D7A">
        <w:rPr>
          <w:rFonts w:ascii="Times New Roman CYR" w:eastAsia="Times New Roman" w:hAnsi="Times New Roman CYR" w:cs="Times New Roman CYR"/>
          <w:sz w:val="28"/>
          <w:szCs w:val="28"/>
        </w:rPr>
        <w:t> </w:t>
      </w:r>
      <w:r w:rsidRPr="00CC2D7A">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1) приобщение к искусству: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у детей умение сравнивать произведения различных видов искусства;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отзывчивость и эстетическое сопереживание на красоту окружающей действительности;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у детей интерес к искусству как виду творческой деятельности человека;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познакомить детей с видами и жанрами искусства, историей его возникновения, средствами выразительности разных видов искусства;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понимание красоты произведений искусства, потребность общения с искусством;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 детей интерес к детским выставкам, спектаклям; желание посещать театр, музей и тому подобное;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приобщать детей к лучшим образцам отечественного и мирового искусства;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воспитывать патриотизм и чувства гордости за свою страну, край в процессе ознакомления с различными видами искусства;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2) изобразительная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продолжать развивать интерес детей и положительный отклик к различным видам изобразительной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продолжать формировать у детей умение рассматривать и обследовать предметы, в т.ч. с помощью рук;</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w:t>
      </w:r>
      <w:r w:rsidRPr="00CC2D7A">
        <w:rPr>
          <w:rFonts w:ascii="Times New Roman CYR" w:eastAsia="Times New Roman" w:hAnsi="Times New Roman CYR" w:cs="Times New Roman CYR"/>
          <w:sz w:val="28"/>
          <w:szCs w:val="28"/>
        </w:rPr>
        <w:lastRenderedPageBreak/>
        <w:t>развития творчества;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у детей умение выделять и использовать средства выразительности в рисовании, лепке, аппликации;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продолжать формировать у детей умение создавать коллективные произведения в рисовании, лепке, аппликации;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приучать детей быть аккуратными: сохранять свое рабочее место в порядке, по окончании работы убирать все со стола;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художественно-творческие способности у детей в различных видах изобразительной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создавать условия для самостоятельного художественного творчества детей;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воспитывать у детей желание проявлять дружелюбие при оценке работ других детей;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3) конструктивная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умение у детей сооружать постройки из крупного и мелкого строительного материала;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обучать конструированию из бумаги;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приобщать детей к изготовлению поделок из природного материала.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4) музыкальная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обогащать музыкальные впечатления детей, способствовать дальнейшему развитию основ музыкальной культуры;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воспитывать слушательскую культуру детей;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музыкальность детей;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воспитывать интерес и любовь к высокохудожественной музыке;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продолжать формировать умение у детей различать средства выразительности в музыке, различать звуки по высоте;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поддерживать у детей интерес к пению;</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способствовать освоению детьми приемов игры на детских музыкальных инструментах;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поощрять желание детей самостоятельно заниматься музыкальной деятельностью;</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lastRenderedPageBreak/>
        <w:t>5) театрализованная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продолжать развивать интерес детей к театрализованной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опыт социальных навыков поведения, создавать условия для развития творческой активности детей;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t> </w:t>
      </w:r>
      <w:r w:rsidRPr="00CC2D7A">
        <w:rPr>
          <w:rFonts w:ascii="Times New Roman CYR" w:eastAsia="Times New Roman" w:hAnsi="Times New Roman CYR" w:cs="Times New Roman CYR"/>
          <w:sz w:val="28"/>
          <w:szCs w:val="28"/>
        </w:rPr>
        <w:t>учить элементам художественно-образных выразительных средств (интонация, мимика, пантомимика);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активизировать словарь детей, совершенствовать звуковую культуру речи, интонационный строй, диалогическую речь;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познакомить детей с различными видами театра (кукольный, музыкальный, детский, театр зверей и другое);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 детей простейшие образно-выразительные умения, имитировать характерные движения сказочных животных;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эстетический вкус, воспитывать чувство прекрасного, побуждать нравственно-эстетические и эмоциональные переживания;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побуждать интерес творческим проявлениям в игре и игровому общению со сверстниками.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6)</w:t>
      </w:r>
      <w:r w:rsidRPr="00CC2D7A">
        <w:rPr>
          <w:rFonts w:ascii="Times New Roman CYR" w:eastAsia="Times New Roman" w:hAnsi="Times New Roman CYR" w:cs="Times New Roman CYR"/>
          <w:i/>
          <w:sz w:val="28"/>
          <w:szCs w:val="28"/>
          <w:lang w:val="en-US"/>
        </w:rPr>
        <w:t> </w:t>
      </w:r>
      <w:r w:rsidRPr="00CC2D7A">
        <w:rPr>
          <w:rFonts w:ascii="Times New Roman CYR" w:eastAsia="Times New Roman" w:hAnsi="Times New Roman CYR" w:cs="Times New Roman CYR"/>
          <w:i/>
          <w:sz w:val="28"/>
          <w:szCs w:val="28"/>
        </w:rPr>
        <w:t>культурно-досуговая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умение организовывать свободное время с пользой;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интерес к развлечениям, знакомящим с культурой и традициями народов страны;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осуществлять патриотическое и нравственное воспитание, приобщать к художественной культуре, эстетико-эмоциональному творчеству;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приобщать к праздничной культуре, развивать желание принимать участие в праздниках (календарных, государственных, народных);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чувства причастности к событиям, происходящим в стране;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индивидуальные творческие способности и художественные наклонности ребёнка;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2.5.5.2. Содержание образовательной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2.5.5.2.1. Приобщение к искусству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2) Педагог учит узнавать и называть предметы и явления природы, окружающей действительности в художественных образах (литература, музыка, изобра</w:t>
      </w:r>
      <w:r w:rsidRPr="00CC2D7A">
        <w:rPr>
          <w:rFonts w:ascii="Times New Roman CYR" w:eastAsia="Times New Roman" w:hAnsi="Times New Roman CYR" w:cs="Times New Roman CYR"/>
          <w:sz w:val="28"/>
          <w:szCs w:val="28"/>
        </w:rPr>
        <w:lastRenderedPageBreak/>
        <w:t>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2.5.5.2.2. Изобразительная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1) Рисование: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w:t>
      </w:r>
      <w:r w:rsidRPr="00CC2D7A">
        <w:rPr>
          <w:rFonts w:ascii="Times New Roman CYR" w:eastAsia="Times New Roman" w:hAnsi="Times New Roman CYR" w:cs="Times New Roman CYR"/>
          <w:sz w:val="28"/>
          <w:szCs w:val="28"/>
        </w:rPr>
        <w:lastRenderedPageBreak/>
        <w:t>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2) Народное декоративно-прикладное искусство</w:t>
      </w:r>
      <w:r w:rsidRPr="00CC2D7A">
        <w:rPr>
          <w:rFonts w:ascii="Times New Roman CYR" w:eastAsia="Times New Roman" w:hAnsi="Times New Roman CYR" w:cs="Times New Roman CYR"/>
          <w:sz w:val="28"/>
          <w:szCs w:val="28"/>
        </w:rPr>
        <w:t>:</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3) Лепка: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4) Аппликация: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xml:space="preserve">педагог развивает у детей интерес к аппликации, усложняя её содержание и </w:t>
      </w:r>
      <w:r w:rsidRPr="00CC2D7A">
        <w:rPr>
          <w:rFonts w:ascii="Times New Roman CYR" w:eastAsia="Times New Roman" w:hAnsi="Times New Roman CYR" w:cs="Times New Roman CYR"/>
          <w:sz w:val="28"/>
          <w:szCs w:val="28"/>
        </w:rPr>
        <w:lastRenderedPageBreak/>
        <w:t>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21.5.2.3. Конструктивная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21.5.2.4. Музыкальная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lastRenderedPageBreak/>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6) Игра на детских музыкальных инструментах: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формирует у детей умение подыгрывать простейшие мелодии на деревянных ложках, погремушках, барабане, металлофоне;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2.5.5.2.5. Театрализованная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w:t>
      </w:r>
      <w:r w:rsidRPr="00CC2D7A">
        <w:rPr>
          <w:rFonts w:ascii="Times New Roman CYR" w:eastAsia="Times New Roman" w:hAnsi="Times New Roman CYR" w:cs="Times New Roman CYR"/>
          <w:sz w:val="28"/>
          <w:szCs w:val="28"/>
        </w:rPr>
        <w:lastRenderedPageBreak/>
        <w:t>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2.5.5.2.6.  Культурно-досуговая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C2D7A">
        <w:rPr>
          <w:rFonts w:ascii="Times New Roman CYR" w:eastAsia="Times New Roman" w:hAnsi="Times New Roman CYR" w:cs="Times New Roman CYR"/>
          <w:b/>
          <w:sz w:val="28"/>
          <w:szCs w:val="28"/>
        </w:rPr>
        <w:t>2.5.6. От 5 лет до 6 лет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2.5.6.1. В области художественно-эстетического развития основными задачами образовательной деятельности являются: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1) приобщение к искусству: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xml:space="preserve">- развивать эмоциональный отклик на проявления красоты в окружающем </w:t>
      </w:r>
      <w:r w:rsidRPr="00CC2D7A">
        <w:rPr>
          <w:rFonts w:ascii="Times New Roman CYR" w:eastAsia="Times New Roman" w:hAnsi="Times New Roman CYR" w:cs="Times New Roman CYR"/>
          <w:sz w:val="28"/>
          <w:szCs w:val="28"/>
        </w:rPr>
        <w:lastRenderedPageBreak/>
        <w:t>мире, произведениях искусства и собственных творческих работах; способствовать освоению эстетических оценок, суждений;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духовно-нравственные качества, в процессе ознакомления с различными видами искусства духовно-нравственного содержания;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бережное отношение к произведениям искусства;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активизировать проявление эстетического отношения к окружающему миру (искусству, природе, предметам быта, игрушкам, социальным явлениям);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продолжать развивать у детей стремление к познанию культурных традиций своего народа через творческую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продолжать знакомить детей с жанрами изобразительного и музыкального искусства; продолжать знакомить детей с архитектурой;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lang w:val="en-US"/>
        </w:rPr>
        <w:t> </w:t>
      </w:r>
      <w:r w:rsidRPr="00CC2D7A">
        <w:rPr>
          <w:rFonts w:ascii="Times New Roman CYR" w:eastAsia="Times New Roman" w:hAnsi="Times New Roman CYR" w:cs="Times New Roman CYR"/>
          <w:sz w:val="28"/>
          <w:szCs w:val="28"/>
        </w:rPr>
        <w:t>уметь называть вид художественной деятельности, профессию и людей, которые работают в том или ином виде искусства;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организовать посещение выставки, театра, музея, цирка;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 изобразительная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продолжать развивать интерес детей к изобразительной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художественно-творческих способностей в продуктивных видах детской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обогащать у детей сенсорный опыт, развивая органы восприятия: зрение, слух, обоняние, осязание, вкус;</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закреплять у детей знания об основных формах предметов и объектов природы;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у детей эстетическое восприятие, желание созерцать красоту окружающего мира;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умение у детей передавать в изображении не только основные свойства предметов (форма, величина, цвет), но и характерные детали, соот</w:t>
      </w:r>
      <w:r w:rsidRPr="00CC2D7A">
        <w:rPr>
          <w:rFonts w:ascii="Times New Roman CYR" w:eastAsia="Times New Roman" w:hAnsi="Times New Roman CYR" w:cs="Times New Roman CYR"/>
          <w:sz w:val="28"/>
          <w:szCs w:val="28"/>
        </w:rPr>
        <w:lastRenderedPageBreak/>
        <w:t>ношение предметов и их частей по величине, высоте, расположению относительно друг друга;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совершенствовать у детей изобразительные навыки и умения, формировать художественно-творческие способности;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у детей чувство формы, цвета, пропорций;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обогащать содержание изобразительной деятельности в соответствии с задачами познавательного и социального развития детей;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декоративное творчество детей (в т.ч. коллективное);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3) конструктивная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поощрять у детей самостоятельность, творчество, инициативу, дружелюбие;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4) музыкальная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продолжать формировать у детей эстетическое восприятие музыки, умение различать жанры музыкальных произведений (песня, танец, марш);</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у детей музыкальную память, умение различать на слух звуки по высоте, музыкальные инструменты;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продолжать развивать у детей интерес и любовь к музыке, музыкальную отзывчивость на нее;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продолжать развивать у детей музыкальные способности детей: звуковысотный, ритмический, тембровый, динамический слух;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 xml:space="preserve">развивать у детей умение творческой интерпретации музыки разными </w:t>
      </w:r>
      <w:r w:rsidRPr="00CC2D7A">
        <w:rPr>
          <w:rFonts w:ascii="Times New Roman CYR" w:eastAsia="Times New Roman" w:hAnsi="Times New Roman CYR" w:cs="Times New Roman CYR"/>
          <w:sz w:val="28"/>
          <w:szCs w:val="28"/>
        </w:rPr>
        <w:lastRenderedPageBreak/>
        <w:t>средствами художественной выразительности;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у детей умение сотрудничества в коллективной музыкальной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5) театрализованная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знакомить детей с различными видами театрального искусства (кукольный театр, балет, опера и прочее);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знакомить детей с театральной терминологией (акт, актер, антракт, кулисы и так далее);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интерес к сценическому искусству;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создавать атмосферу творческого выбора и инициативы для каждого ребёнка;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личностные качеств (коммуникативные навыки, партнерские взаимоотношения;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воспитывать доброжелательность и контактность в отношениях со сверстниками;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навыки действий с воображаемыми предметами;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способствовать развитию навыков передачи образа различными способами (речь, мимика, жест, пантомима и прочее);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6) культурно-досуговая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создавать условия для проявления культурных потребностей и интересов, а также их использования в организации своего досуга;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понятия праздничный и будний день, понимать их различия;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знакомить с историей возникновения праздников, воспитывать бережное отношение к народным праздничным традициям и обычаям;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поддерживать интерес к участию в творческих объединениях дополнительного образования в ДОО и вне её.</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lastRenderedPageBreak/>
        <w:t>2.5.6.2. Содержание образовательной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2.5.6.2.1. Приобщение к искусству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lastRenderedPageBreak/>
        <w:t>8) Педагог поощряет активное участие детей в художественной деятельности как по собственному желанию, так и под руководством взрослых.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2.5.6.2.2. Изобразительная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xml:space="preserve">Педагог учит детей рисовать акварелью в соответствии с её спецификой </w:t>
      </w:r>
      <w:r w:rsidRPr="00CC2D7A">
        <w:rPr>
          <w:rFonts w:ascii="Times New Roman CYR" w:eastAsia="Times New Roman" w:hAnsi="Times New Roman CYR" w:cs="Times New Roman CYR"/>
          <w:sz w:val="28"/>
          <w:szCs w:val="28"/>
        </w:rPr>
        <w:lastRenderedPageBreak/>
        <w:t>(прозрачностью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 Лепка: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w:t>
      </w:r>
      <w:r w:rsidRPr="00CC2D7A">
        <w:rPr>
          <w:rFonts w:ascii="Times New Roman CYR" w:eastAsia="Times New Roman" w:hAnsi="Times New Roman CYR" w:cs="Times New Roman CYR"/>
          <w:sz w:val="28"/>
          <w:szCs w:val="28"/>
        </w:rPr>
        <w:lastRenderedPageBreak/>
        <w:t>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3)  Аппликация: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4) Прикладное творчество: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w:t>
      </w:r>
      <w:r w:rsidRPr="00CC2D7A">
        <w:rPr>
          <w:rFonts w:ascii="Times New Roman CYR" w:eastAsia="Times New Roman" w:hAnsi="Times New Roman CYR" w:cs="Times New Roman CYR"/>
          <w:sz w:val="28"/>
          <w:szCs w:val="28"/>
        </w:rPr>
        <w:lastRenderedPageBreak/>
        <w:t>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2.5.6.2.3. Конструктивная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2.5.6.2.4. Музыкальная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w:t>
      </w:r>
      <w:r w:rsidRPr="00CC2D7A">
        <w:rPr>
          <w:rFonts w:ascii="Times New Roman CYR" w:eastAsia="Times New Roman" w:hAnsi="Times New Roman CYR" w:cs="Times New Roman CYR"/>
          <w:sz w:val="28"/>
          <w:szCs w:val="28"/>
        </w:rPr>
        <w:lastRenderedPageBreak/>
        <w:t>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sz w:val="28"/>
          <w:szCs w:val="28"/>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2.5.6.2.5. Театрализованная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2.5.6.2.6. Культурно-досуговая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4644E6" w:rsidRPr="00CC2D7A" w:rsidRDefault="004644E6"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4644E6" w:rsidRPr="00CC2D7A" w:rsidRDefault="004644E6"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4644E6" w:rsidRPr="00CC2D7A" w:rsidRDefault="004644E6"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C2D7A">
        <w:rPr>
          <w:rFonts w:ascii="Times New Roman CYR" w:eastAsia="Times New Roman" w:hAnsi="Times New Roman CYR" w:cs="Times New Roman CYR"/>
          <w:b/>
          <w:sz w:val="28"/>
          <w:szCs w:val="28"/>
        </w:rPr>
        <w:lastRenderedPageBreak/>
        <w:t>2.5.7. От 6 лет до 7 лет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2.5.7.1. В области художественно-эстетического развития основными задачами образовательной деятельности являются: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1) приобщение к искусству: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воспитывать уважительное отношение и чувство гордости за свою страну, в процессе ознакомления с разными видами искусства;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закреплять знания детей о видах искусства (изобразительное, декоративно-прикладное искусство, музыка, архитектура, театр, танец, кино, цирк);</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гуманное отношение к людям и окружающей природе;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духовно-нравственное отношение и чувство сопричастности к культурному наследию своего народа;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закреплять у детей знания об искусстве как виде творческой деятельности людей;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помогать детям различать народное и профессиональное искусство;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у детей основы художественной культуры;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расширять знания детей об изобразительном искусстве, музыке, театре;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расширять знания детей о творчестве известных художников и композиторов;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организовать посещение выставки, театра, музея, цирка (совместно с родителями (законными представителями));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 изобразительная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 детей устойчивый интерес к изобразительной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художественный вкус, творческое воображение, наблюдательность и любознательность;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обогащать у детей сенсорный опыт, включать в процесс ознакомления с предметами движения рук по предмету;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w:t>
      </w:r>
      <w:r w:rsidRPr="00CC2D7A">
        <w:rPr>
          <w:rFonts w:ascii="Times New Roman CYR" w:eastAsia="Times New Roman" w:hAnsi="Times New Roman CYR" w:cs="Times New Roman CYR"/>
          <w:sz w:val="28"/>
          <w:szCs w:val="28"/>
        </w:rPr>
        <w:lastRenderedPageBreak/>
        <w:t>жанрам изобразительного искусства они относятся, обсуждать их содержание, поощрять индивидуальные оценки детьми этих произведений;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создавать условия для свободного, самостоятельного, разнопланового экспериментирования с художественными материалами;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поощрять стремление детей сделать свое произведение красивым, содержательным, выразительным;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художественно-творческие способности детей в изобразительной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продолжать развивать у детей коллективное творчество;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3) конструктивная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умение у детей видеть конструкцию объекта и анализировать её основные части, их функциональное назначение;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у детей интерес к конструктивной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знакомить детей с различными видами конструкторов;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знакомить детей с профессиями дизайнера, конструктора, архитектора, строителя и прочее;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у детей художественно-творческие способности и самостоятельную творческую конструктивную деятельность детей;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4) музыкальная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lang w:val="en-US"/>
        </w:rPr>
        <w:t> </w:t>
      </w:r>
      <w:r w:rsidRPr="00CC2D7A">
        <w:rPr>
          <w:rFonts w:ascii="Times New Roman CYR" w:eastAsia="Times New Roman" w:hAnsi="Times New Roman CYR" w:cs="Times New Roman CYR"/>
          <w:sz w:val="28"/>
          <w:szCs w:val="28"/>
        </w:rPr>
        <w:t>воспитывать гражданско-патриотические чувства через изучение Государственного гимна Российской Федерации;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lastRenderedPageBreak/>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продолжать приобщать детей к музыкальной культуре, воспитывать музыкально-эстетический вкус;</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у детей музыкальные способности: поэтический и музыкальный слух, чувство ритма, музыкальную память;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у детей навык движения под музыку;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обучать детей игре на детских музыкальных инструментах;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знакомить детей с элементарными музыкальными понятиями;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у детей умение использовать полученные знания и навыки в быту и на досуге;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5) театрализованная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продолжать приобщение детей к театральному искусству через знакомство с историей театра, его жанрами, устройством и профессиями;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продолжать знакомить детей с разными видами театрализованной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продолжать развивать навыки кукловождения в различных театральных системах (перчаточными, тростевыми, марионеткам и так далее);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умение согласовывать свои действия с партнерами, приучать правильно оценивать действия персонажей в спектакле;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поощрять способность творчески передавать образ в играх драматизациях, спектаклях;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6) культурно-досуговая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продолжать формировать интерес к полезной деятельности в свободное время (отдых, творчество, самообразование);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развивать желание участвовать в подготовке и участию в развлечениях, соблюдай культуру общения (доброжелательность, отзывчивость, такт, уваже</w:t>
      </w:r>
      <w:r w:rsidRPr="00CC2D7A">
        <w:rPr>
          <w:rFonts w:ascii="Times New Roman CYR" w:eastAsia="Times New Roman" w:hAnsi="Times New Roman CYR" w:cs="Times New Roman CYR"/>
          <w:sz w:val="28"/>
          <w:szCs w:val="28"/>
        </w:rPr>
        <w:lastRenderedPageBreak/>
        <w:t>ние);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воспитывать уважительное отношение к своей стране в ходе предпраздничной подготовки;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формировать чувство удовлетворения от участия в коллективной досуговой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2.5.7.2. Содержание образовательной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2.5.7.2.1. Приобщение к искусству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2) Педагог воспитывает гражданско-патриотические чувства средствами различных видов и жанров искусства.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w:t>
      </w:r>
      <w:r w:rsidRPr="00CC2D7A">
        <w:rPr>
          <w:rFonts w:ascii="Times New Roman CYR" w:eastAsia="Times New Roman" w:hAnsi="Times New Roman CYR" w:cs="Times New Roman CYR"/>
          <w:sz w:val="28"/>
          <w:szCs w:val="28"/>
        </w:rPr>
        <w:lastRenderedPageBreak/>
        <w:t>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2.5.7.2.2. Изобразительная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w:t>
      </w:r>
      <w:r w:rsidRPr="00CC2D7A">
        <w:rPr>
          <w:rFonts w:ascii="Times New Roman CYR" w:eastAsia="Times New Roman" w:hAnsi="Times New Roman CYR" w:cs="Times New Roman CYR"/>
          <w:sz w:val="28"/>
          <w:szCs w:val="28"/>
        </w:rPr>
        <w:lastRenderedPageBreak/>
        <w:t>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w:t>
      </w:r>
      <w:r w:rsidRPr="00CC2D7A">
        <w:rPr>
          <w:rFonts w:ascii="Times New Roman CYR" w:eastAsia="Times New Roman" w:hAnsi="Times New Roman CYR" w:cs="Times New Roman CYR"/>
          <w:sz w:val="28"/>
          <w:szCs w:val="28"/>
        </w:rPr>
        <w:lastRenderedPageBreak/>
        <w:t>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 Лепка: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3) Аппликация: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4) Прикладное творчество: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w:t>
      </w:r>
      <w:r w:rsidRPr="00CC2D7A">
        <w:rPr>
          <w:rFonts w:ascii="Times New Roman CYR" w:eastAsia="Times New Roman" w:hAnsi="Times New Roman CYR" w:cs="Times New Roman CYR"/>
          <w:sz w:val="28"/>
          <w:szCs w:val="28"/>
        </w:rPr>
        <w:lastRenderedPageBreak/>
        <w:t>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5) Народное декоративно-прикладное искусство: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2.5.7.2.3. Конструктивная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w:t>
      </w:r>
      <w:r w:rsidRPr="00CC2D7A">
        <w:rPr>
          <w:rFonts w:ascii="Times New Roman CYR" w:eastAsia="Times New Roman" w:hAnsi="Times New Roman CYR" w:cs="Times New Roman CYR"/>
          <w:sz w:val="28"/>
          <w:szCs w:val="28"/>
        </w:rPr>
        <w:lastRenderedPageBreak/>
        <w:t>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2.5.7.2.4. Музыкальная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w:t>
      </w:r>
      <w:r w:rsidRPr="00CC2D7A">
        <w:rPr>
          <w:rFonts w:ascii="Times New Roman CYR" w:eastAsia="Times New Roman" w:hAnsi="Times New Roman CYR" w:cs="Times New Roman CYR"/>
          <w:sz w:val="28"/>
          <w:szCs w:val="28"/>
        </w:rPr>
        <w:lastRenderedPageBreak/>
        <w:t>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2.5.7.2.5. Театрализованная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2.5.7.2.6. Культурно-досуговая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w:t>
      </w:r>
      <w:r w:rsidRPr="00CC2D7A">
        <w:rPr>
          <w:rFonts w:ascii="Times New Roman CYR" w:eastAsia="Times New Roman" w:hAnsi="Times New Roman CYR" w:cs="Times New Roman CYR"/>
          <w:sz w:val="28"/>
          <w:szCs w:val="28"/>
        </w:rPr>
        <w:lastRenderedPageBreak/>
        <w:t>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b/>
          <w:sz w:val="28"/>
          <w:szCs w:val="28"/>
        </w:rPr>
        <w:t>2.5.8. Решение совокупных задач воспитания в рамках образовательной области «Художественно</w:t>
      </w: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b/>
          <w:sz w:val="28"/>
          <w:szCs w:val="28"/>
        </w:rPr>
        <w:t xml:space="preserve">эстетическое развитие» </w:t>
      </w:r>
      <w:r w:rsidRPr="00CC2D7A">
        <w:rPr>
          <w:rFonts w:ascii="Times New Roman CYR" w:eastAsia="Times New Roman" w:hAnsi="Times New Roman CYR" w:cs="Times New Roman CYR"/>
          <w:sz w:val="28"/>
          <w:szCs w:val="28"/>
        </w:rPr>
        <w:t>направлено на приобщение детей к ценностям «Культура» и «Красота», что предполагает: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приобщение к традициям и великому культурному наследию российского народа, шедеврам мировой художественной культуры;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становление эстетического, эмоционально-ценностного отношения к окружающему миру для гармонизации внешнего и внутреннего мира ребёнка;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создание условий для раскрытия детьми базовых ценностей и их проживания в разных видах художественно-творческой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3792C" w:rsidRPr="00CC2D7A" w:rsidRDefault="00F3792C" w:rsidP="00F3792C">
      <w:pPr>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br w:type="page"/>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C2D7A">
        <w:rPr>
          <w:rFonts w:ascii="Times New Roman CYR" w:eastAsia="Times New Roman" w:hAnsi="Times New Roman CYR" w:cs="Times New Roman CYR"/>
          <w:b/>
          <w:sz w:val="28"/>
          <w:szCs w:val="28"/>
        </w:rPr>
        <w:lastRenderedPageBreak/>
        <w:t>2.6. Физическое развитие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C2D7A">
        <w:rPr>
          <w:rFonts w:ascii="Times New Roman CYR" w:eastAsia="Times New Roman" w:hAnsi="Times New Roman CYR" w:cs="Times New Roman CYR"/>
          <w:b/>
          <w:sz w:val="28"/>
          <w:szCs w:val="28"/>
        </w:rPr>
        <w:t>2.6.1. От 2 месяцев до 1 года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2.6.1.1. В области физического развития основными задачами образовательной деятельности являются: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обеспечивать охрану жизни и укрепление здоровья ребёнка, гигиенический уход, питание;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w:t>
      </w:r>
      <w:r w:rsidRPr="00CC2D7A">
        <w:rPr>
          <w:rFonts w:ascii="Times New Roman CYR" w:eastAsia="Times New Roman" w:hAnsi="Times New Roman CYR" w:cs="Times New Roman CYR"/>
          <w:sz w:val="28"/>
          <w:szCs w:val="28"/>
          <w:lang w:val="en-US"/>
        </w:rPr>
        <w:t> </w:t>
      </w:r>
      <w:r w:rsidRPr="00CC2D7A">
        <w:rPr>
          <w:rFonts w:ascii="Times New Roman CYR" w:eastAsia="Times New Roman" w:hAnsi="Times New Roman CYR" w:cs="Times New Roman CYR"/>
          <w:sz w:val="28"/>
          <w:szCs w:val="28"/>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2.6.1.2. Содержание образовательной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1) 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2) 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C2D7A">
        <w:rPr>
          <w:rFonts w:ascii="Times New Roman CYR" w:eastAsia="Times New Roman" w:hAnsi="Times New Roman CYR" w:cs="Times New Roman CYR"/>
          <w:b/>
          <w:sz w:val="28"/>
          <w:szCs w:val="28"/>
        </w:rPr>
        <w:lastRenderedPageBreak/>
        <w:t>2.6.2. От 1 года до 2 лет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2.6.2.1. Основные задачи образовательной деятельности в области физического развития: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создавать условия для развития равновесия и ориентировки в пространстве;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поддерживать желание выполнять физические упражнения в паре с педагогом;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привлекать к участию в играх-забавах, игровых упражнениях, подвижных играх, побуждать к самостоятельным действиям;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2.6.2.2. Содержание образовательной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1) Основная гимнастика (основные движения, общеразвивающие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Основные движения: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бросание и катание: бросание мяча (диаметр 6-8 см) вниз, вдаль; катание мяча (диаметр 20-25 см) вперед из исходного положения сидя и стоя;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ходьба: ходьба за педагогом стайкой в прямом направлении;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Общеразвивающие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из исходного положения стоя, сидя, лежа с использованием предметов (погремушки, кубики, платочки и другое) и без них;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w:t>
      </w:r>
      <w:r w:rsidRPr="00CC2D7A">
        <w:rPr>
          <w:rFonts w:ascii="Times New Roman CYR" w:eastAsia="Times New Roman" w:hAnsi="Times New Roman CYR" w:cs="Times New Roman CYR"/>
          <w:sz w:val="28"/>
          <w:szCs w:val="28"/>
        </w:rPr>
        <w:lastRenderedPageBreak/>
        <w:t>сгибание и разгибание ног, приседание с поддержкой педагога или у опоры.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Детям предлагаются разнообразные игровые упражнения для закрепления двигательных навыков.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C2D7A">
        <w:rPr>
          <w:rFonts w:ascii="Times New Roman CYR" w:eastAsia="Times New Roman" w:hAnsi="Times New Roman CYR" w:cs="Times New Roman CYR"/>
          <w:b/>
          <w:sz w:val="28"/>
          <w:szCs w:val="28"/>
        </w:rPr>
        <w:t>2.6.3. От 2 лет до 3 лет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2.6.3.1. Основные задачи образовательной деятельности в области физического развития: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психофизические качества, равновесие и ориентировку в пространстве;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поддерживать у детей желание играть в подвижные игры вместе с педагогом в небольших подгруппах;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интерес и положительное отношение к выполнению физических упражнений, совместным двигательным действиям;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2.6.3.2. Содержание образовательной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1) Основная гимнастика (основные движения, общеразвивающие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Основные движения: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w:t>
      </w:r>
      <w:r w:rsidRPr="00CC2D7A">
        <w:rPr>
          <w:rFonts w:ascii="Times New Roman CYR" w:eastAsia="Times New Roman" w:hAnsi="Times New Roman CYR" w:cs="Times New Roman CYR"/>
          <w:sz w:val="28"/>
          <w:szCs w:val="28"/>
        </w:rPr>
        <w:lastRenderedPageBreak/>
        <w:t>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Общеразвивающие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w:t>
      </w:r>
      <w:r w:rsidRPr="00CC2D7A">
        <w:rPr>
          <w:rFonts w:ascii="Times New Roman CYR" w:eastAsia="Times New Roman" w:hAnsi="Times New Roman CYR" w:cs="Times New Roman CYR"/>
          <w:sz w:val="28"/>
          <w:szCs w:val="28"/>
        </w:rPr>
        <w:lastRenderedPageBreak/>
        <w:t>хлопки с одновременным притопыванием, приседание «пружинка», приставные шаги вперед-назад, кружение на носочках, имитационные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2) Подвижные игры:</w:t>
      </w:r>
      <w:r w:rsidRPr="00CC2D7A">
        <w:rPr>
          <w:rFonts w:ascii="Times New Roman CYR" w:eastAsia="Times New Roman" w:hAnsi="Times New Roman CYR" w:cs="Times New Roman CYR"/>
          <w:sz w:val="28"/>
          <w:szCs w:val="28"/>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3) Формирование основ здорового образа жизни:</w:t>
      </w:r>
      <w:r w:rsidRPr="00CC2D7A">
        <w:rPr>
          <w:rFonts w:ascii="Times New Roman CYR" w:eastAsia="Times New Roman" w:hAnsi="Times New Roman CYR" w:cs="Times New Roman CYR"/>
          <w:sz w:val="28"/>
          <w:szCs w:val="28"/>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C2D7A">
        <w:rPr>
          <w:rFonts w:ascii="Times New Roman CYR" w:eastAsia="Times New Roman" w:hAnsi="Times New Roman CYR" w:cs="Times New Roman CYR"/>
          <w:b/>
          <w:sz w:val="28"/>
          <w:szCs w:val="28"/>
        </w:rPr>
        <w:t>2.6.4. От 3 лет до 4 лет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2.6.4.1. Основные задачи образовательной деятельности в области физического развития: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психофизические качества, ориентировку в пространстве, координацию, равновесие, способность быстро реагировать на сигнал;</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интерес и положительное отношение к занятиям физической культурой и активному отдыху, воспитывать самостоятельность;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закреплять культурно-гигиенические навыки и навыки самообслуживания, формируя полезные привычки, приобщая к здоровому образу жизни.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2.6.4.2. Содержание образовательной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w:t>
      </w:r>
      <w:r w:rsidRPr="00CC2D7A">
        <w:rPr>
          <w:rFonts w:ascii="Times New Roman CYR" w:eastAsia="Times New Roman" w:hAnsi="Times New Roman CYR" w:cs="Times New Roman CYR"/>
          <w:sz w:val="28"/>
          <w:szCs w:val="28"/>
        </w:rPr>
        <w:lastRenderedPageBreak/>
        <w:t>ганизует подвижные игры, помогая детям выполнять движения с эмоциональным отражением замысла, соблюдать правила в подвижной игре.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1) Основная гимнастика</w:t>
      </w:r>
      <w:r w:rsidRPr="00CC2D7A">
        <w:rPr>
          <w:rFonts w:ascii="Times New Roman CYR" w:eastAsia="Times New Roman" w:hAnsi="Times New Roman CYR" w:cs="Times New Roman CYR"/>
          <w:sz w:val="28"/>
          <w:szCs w:val="28"/>
        </w:rPr>
        <w:t xml:space="preserve"> (основные движения, общеразвивающие и строевые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Основные движения: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w:t>
      </w:r>
      <w:r w:rsidRPr="00CC2D7A">
        <w:rPr>
          <w:rFonts w:ascii="Times New Roman CYR" w:eastAsia="Times New Roman" w:hAnsi="Times New Roman CYR" w:cs="Times New Roman CYR"/>
          <w:sz w:val="28"/>
          <w:szCs w:val="28"/>
        </w:rPr>
        <w:lastRenderedPageBreak/>
        <w:t>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Общеразвивающие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Строевые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2) Подвижные игры:</w:t>
      </w:r>
      <w:r w:rsidRPr="00CC2D7A">
        <w:rPr>
          <w:rFonts w:ascii="Times New Roman CYR" w:eastAsia="Times New Roman" w:hAnsi="Times New Roman CYR" w:cs="Times New Roman CYR"/>
          <w:sz w:val="28"/>
          <w:szCs w:val="28"/>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3) Спортивные упражнения:</w:t>
      </w:r>
      <w:r w:rsidRPr="00CC2D7A">
        <w:rPr>
          <w:rFonts w:ascii="Times New Roman CYR" w:eastAsia="Times New Roman" w:hAnsi="Times New Roman CYR" w:cs="Times New Roman CYR"/>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Катание на санках: по прямой, перевозя игрушки или друг друга, и самосто</w:t>
      </w:r>
      <w:r w:rsidRPr="00CC2D7A">
        <w:rPr>
          <w:rFonts w:ascii="Times New Roman CYR" w:eastAsia="Times New Roman" w:hAnsi="Times New Roman CYR" w:cs="Times New Roman CYR"/>
          <w:sz w:val="28"/>
          <w:szCs w:val="28"/>
        </w:rPr>
        <w:lastRenderedPageBreak/>
        <w:t>ятельно с невысокой горки.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Ходьба на лыжах: по прямой, ровной лыжне ступающим и скользящим шагом, с поворотами переступанием.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Катание на трехколесном велосипеде: по прямой, по кругу, с поворотами направо, налево.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Плавание: погружение в воду, ходьба и бег в воде прямо и по кругу, игры с плавающими игрушками в воде.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 xml:space="preserve">4) Формирование основ здорового образа жизни: </w:t>
      </w:r>
      <w:r w:rsidRPr="00CC2D7A">
        <w:rPr>
          <w:rFonts w:ascii="Times New Roman CYR" w:eastAsia="Times New Roman" w:hAnsi="Times New Roman CYR" w:cs="Times New Roman CYR"/>
          <w:sz w:val="28"/>
          <w:szCs w:val="28"/>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5) Активный отдых.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C2D7A">
        <w:rPr>
          <w:rFonts w:ascii="Times New Roman CYR" w:eastAsia="Times New Roman" w:hAnsi="Times New Roman CYR" w:cs="Times New Roman CYR"/>
          <w:b/>
          <w:sz w:val="28"/>
          <w:szCs w:val="28"/>
        </w:rPr>
        <w:t>2.6.5. От 4 лет до 5 лет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2.6.5.1. Основные задачи образовательной деятельности в области физического развития: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2.6.5.2. Содержание образовательной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1) Основная гимнастика</w:t>
      </w:r>
      <w:r w:rsidRPr="00CC2D7A">
        <w:rPr>
          <w:rFonts w:ascii="Times New Roman CYR" w:eastAsia="Times New Roman" w:hAnsi="Times New Roman CYR" w:cs="Times New Roman CYR"/>
          <w:sz w:val="28"/>
          <w:szCs w:val="28"/>
        </w:rPr>
        <w:t xml:space="preserve"> (основные движения, общеразвивающие упражнения, ритмическая гимнастика и строевые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Основные движения: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w:t>
      </w:r>
      <w:r w:rsidRPr="00CC2D7A">
        <w:rPr>
          <w:rFonts w:ascii="Times New Roman CYR" w:eastAsia="Times New Roman" w:hAnsi="Times New Roman CYR" w:cs="Times New Roman CYR"/>
          <w:sz w:val="28"/>
          <w:szCs w:val="28"/>
        </w:rPr>
        <w:lastRenderedPageBreak/>
        <w:t>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обучает разнообразным упражнениям, которые дети могут переносить в самостоятельную двигательную деятельность.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Общеразвивающие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Ритмическая гимнастика: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w:t>
      </w:r>
      <w:r w:rsidRPr="00CC2D7A">
        <w:rPr>
          <w:rFonts w:ascii="Times New Roman CYR" w:eastAsia="Times New Roman" w:hAnsi="Times New Roman CYR" w:cs="Times New Roman CYR"/>
          <w:sz w:val="28"/>
          <w:szCs w:val="28"/>
        </w:rPr>
        <w:lastRenderedPageBreak/>
        <w:t>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Строевые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2) Подвижные игры:</w:t>
      </w:r>
      <w:r w:rsidRPr="00CC2D7A">
        <w:rPr>
          <w:rFonts w:ascii="Times New Roman CYR" w:eastAsia="Times New Roman" w:hAnsi="Times New Roman CYR" w:cs="Times New Roman CYR"/>
          <w:sz w:val="28"/>
          <w:szCs w:val="28"/>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3) Спортивные упражнения:</w:t>
      </w:r>
      <w:r w:rsidRPr="00CC2D7A">
        <w:rPr>
          <w:rFonts w:ascii="Times New Roman CYR" w:eastAsia="Times New Roman" w:hAnsi="Times New Roman CYR" w:cs="Times New Roman CYR"/>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Катание на санках: подъем с санками на гору, скатывание с горки, торможение при спуске, катание на санках друг друга.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Катание на трехколесном и двухколесном велосипеде, самокате: по прямой, по кругу с поворотами, с разной скоростью.</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Ходьба на лыжах: скользящим шагом, повороты на месте, подъем на гору «ступающим шагом» и «полуёлочкой».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4) Формирование основ здорового образа жизни:</w:t>
      </w:r>
      <w:r w:rsidRPr="00CC2D7A">
        <w:rPr>
          <w:rFonts w:ascii="Times New Roman CYR" w:eastAsia="Times New Roman" w:hAnsi="Times New Roman CYR" w:cs="Times New Roman CYR"/>
          <w:sz w:val="28"/>
          <w:szCs w:val="28"/>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lastRenderedPageBreak/>
        <w:t>5) Активный отдых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C2D7A">
        <w:rPr>
          <w:rFonts w:ascii="Times New Roman CYR" w:eastAsia="Times New Roman" w:hAnsi="Times New Roman CYR" w:cs="Times New Roman CYR"/>
          <w:b/>
          <w:sz w:val="28"/>
          <w:szCs w:val="28"/>
        </w:rPr>
        <w:t>2.6.6. От 5 лет до 6 лет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2.6.6.1. Основные задачи образовательной деятельности в области физического развития: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воспитывать патриотические чувства и нравственно-волевые качества в подвижных и спортивных играх, формах активного отдыха;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2.6.6.2. Содержание образовательной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совершенствует двигательные умения и навыки, развивает психофизические качества, обогащает двигательный опыт детей разнообразными физи</w:t>
      </w:r>
      <w:r w:rsidRPr="00CC2D7A">
        <w:rPr>
          <w:rFonts w:ascii="Times New Roman CYR" w:eastAsia="Times New Roman" w:hAnsi="Times New Roman CYR" w:cs="Times New Roman CYR"/>
          <w:sz w:val="28"/>
          <w:szCs w:val="28"/>
        </w:rPr>
        <w:lastRenderedPageBreak/>
        <w:t>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 xml:space="preserve">1) Основная гимнастика </w:t>
      </w:r>
      <w:r w:rsidRPr="00CC2D7A">
        <w:rPr>
          <w:rFonts w:ascii="Times New Roman CYR" w:eastAsia="Times New Roman" w:hAnsi="Times New Roman CYR" w:cs="Times New Roman CYR"/>
          <w:sz w:val="28"/>
          <w:szCs w:val="28"/>
        </w:rPr>
        <w:t>(основные движения, общеразвивающие упражнения, ритмическая гимнастика и строевые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Основные движения: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повороты;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lastRenderedPageBreak/>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Общеразвивающие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r w:rsidRPr="00CC2D7A">
        <w:rPr>
          <w:rFonts w:ascii="Times New Roman CYR" w:eastAsia="Times New Roman" w:hAnsi="Times New Roman CYR" w:cs="Times New Roman CYR"/>
          <w:sz w:val="28"/>
          <w:szCs w:val="28"/>
        </w:rPr>
        <w:lastRenderedPageBreak/>
        <w:t>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Ритмическая гимнастика: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Строевые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2) Подвижные игры:</w:t>
      </w:r>
      <w:r w:rsidRPr="00CC2D7A">
        <w:rPr>
          <w:rFonts w:ascii="Times New Roman CYR" w:eastAsia="Times New Roman" w:hAnsi="Times New Roman CYR" w:cs="Times New Roman CYR"/>
          <w:sz w:val="28"/>
          <w:szCs w:val="28"/>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3) Спортивные игры:</w:t>
      </w:r>
      <w:r w:rsidRPr="00CC2D7A">
        <w:rPr>
          <w:rFonts w:ascii="Times New Roman CYR" w:eastAsia="Times New Roman" w:hAnsi="Times New Roman CYR" w:cs="Times New Roman CYR"/>
          <w:sz w:val="28"/>
          <w:szCs w:val="28"/>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Городки: бросание биты сбоку, выбивание городка с кона (5-6 м) и полукона (2-3 м); знание 3-4 фигур.</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lastRenderedPageBreak/>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Бадминтон: отбивание волана ракеткой в заданном направлении; игра с педагогом.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4) Спортивные упражнения:</w:t>
      </w:r>
      <w:r w:rsidRPr="00CC2D7A">
        <w:rPr>
          <w:rFonts w:ascii="Times New Roman CYR" w:eastAsia="Times New Roman" w:hAnsi="Times New Roman CYR" w:cs="Times New Roman CYR"/>
          <w:sz w:val="28"/>
          <w:szCs w:val="28"/>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Катание на санках: по прямой, со скоростью, с горки, подъем с санками в гору, с торможением при спуске с горки.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5) Формирование основ здорового образа жизни:</w:t>
      </w:r>
      <w:r w:rsidRPr="00CC2D7A">
        <w:rPr>
          <w:rFonts w:ascii="Times New Roman CYR" w:eastAsia="Times New Roman" w:hAnsi="Times New Roman CYR" w:cs="Times New Roman CYR"/>
          <w:sz w:val="28"/>
          <w:szCs w:val="28"/>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6) Активный отдых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lastRenderedPageBreak/>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Дни здоровья: педагог проводит 1 раз в квартал. В этот день проводятся оздоровительные мероприятия и туристские прогулки.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CC2D7A">
        <w:rPr>
          <w:rFonts w:ascii="Times New Roman CYR" w:eastAsia="Times New Roman" w:hAnsi="Times New Roman CYR" w:cs="Times New Roman CYR"/>
          <w:b/>
          <w:sz w:val="28"/>
          <w:szCs w:val="28"/>
        </w:rPr>
        <w:t>2.6.7. От 6 лет до 7 лет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2.6.7.1. Основные задачи образовательной деятельности в области физического развития: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w:t>
      </w:r>
      <w:r w:rsidRPr="00CC2D7A">
        <w:rPr>
          <w:rFonts w:ascii="Times New Roman CYR" w:eastAsia="Times New Roman" w:hAnsi="Times New Roman CYR" w:cs="Times New Roman CYR"/>
          <w:sz w:val="28"/>
          <w:szCs w:val="28"/>
        </w:rPr>
        <w:lastRenderedPageBreak/>
        <w:t>гулок и экскурсий;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CC2D7A">
        <w:rPr>
          <w:rFonts w:ascii="Times New Roman CYR" w:eastAsia="Times New Roman" w:hAnsi="Times New Roman CYR" w:cs="Times New Roman CYR"/>
          <w:b/>
          <w:i/>
          <w:sz w:val="28"/>
          <w:szCs w:val="28"/>
        </w:rPr>
        <w:t>2.6.7.2. Содержание образовательной деятельности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1) Основная гимнастика</w:t>
      </w:r>
      <w:r w:rsidRPr="00CC2D7A">
        <w:rPr>
          <w:rFonts w:ascii="Times New Roman CYR" w:eastAsia="Times New Roman" w:hAnsi="Times New Roman CYR" w:cs="Times New Roman CYR"/>
          <w:sz w:val="28"/>
          <w:szCs w:val="28"/>
        </w:rPr>
        <w:t xml:space="preserve"> (основные движения, общеразвивающие упражнения, ритмическая гимнастика и строевые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Основные движения: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w:t>
      </w:r>
      <w:r w:rsidRPr="00CC2D7A">
        <w:rPr>
          <w:rFonts w:ascii="Times New Roman CYR" w:eastAsia="Times New Roman" w:hAnsi="Times New Roman CYR" w:cs="Times New Roman CYR"/>
          <w:sz w:val="28"/>
          <w:szCs w:val="28"/>
        </w:rPr>
        <w:lastRenderedPageBreak/>
        <w:t>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Общеразвивающие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для кистей рук, развития и укрепления мышц рук и плечевого пояса: поднимание и опускание рук (одновременное, поочередное и последова</w:t>
      </w:r>
      <w:r w:rsidRPr="00CC2D7A">
        <w:rPr>
          <w:rFonts w:ascii="Times New Roman CYR" w:eastAsia="Times New Roman" w:hAnsi="Times New Roman CYR" w:cs="Times New Roman CYR"/>
          <w:sz w:val="28"/>
          <w:szCs w:val="28"/>
        </w:rPr>
        <w:lastRenderedPageBreak/>
        <w:t>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Ритмическая гимнастика: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Строевые упражнения: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2) Подвижные игры:</w:t>
      </w:r>
      <w:r w:rsidRPr="00CC2D7A">
        <w:rPr>
          <w:rFonts w:ascii="Times New Roman CYR" w:eastAsia="Times New Roman" w:hAnsi="Times New Roman CYR" w:cs="Times New Roman CYR"/>
          <w:sz w:val="28"/>
          <w:szCs w:val="28"/>
        </w:rPr>
        <w:t xml:space="preserve"> педагог продолжает знакомить детей подвижным играм, поощряет использование детьми в самостоятельной деятельности разнооб</w:t>
      </w:r>
      <w:r w:rsidRPr="00CC2D7A">
        <w:rPr>
          <w:rFonts w:ascii="Times New Roman CYR" w:eastAsia="Times New Roman" w:hAnsi="Times New Roman CYR" w:cs="Times New Roman CYR"/>
          <w:sz w:val="28"/>
          <w:szCs w:val="28"/>
        </w:rPr>
        <w:lastRenderedPageBreak/>
        <w:t>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sz w:val="28"/>
          <w:szCs w:val="28"/>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sidRPr="00CC2D7A">
        <w:rPr>
          <w:rFonts w:ascii="Times New Roman CYR" w:eastAsia="Times New Roman" w:hAnsi="Times New Roman CYR" w:cs="Times New Roman CYR"/>
          <w:i/>
          <w:sz w:val="28"/>
          <w:szCs w:val="28"/>
        </w:rPr>
        <w:t>.</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3) Спортивные игры:</w:t>
      </w:r>
      <w:r w:rsidRPr="00CC2D7A">
        <w:rPr>
          <w:rFonts w:ascii="Times New Roman CYR" w:eastAsia="Times New Roman" w:hAnsi="Times New Roman CYR" w:cs="Times New Roman CYR"/>
          <w:sz w:val="28"/>
          <w:szCs w:val="28"/>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Бадминтон: перебрасывание волана ракеткой на сторону партнера без сетки, через сетку, правильно удерживая ракетку.</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4) Спортивные упражнения:</w:t>
      </w:r>
      <w:r w:rsidRPr="00CC2D7A">
        <w:rPr>
          <w:rFonts w:ascii="Times New Roman CYR" w:eastAsia="Times New Roman" w:hAnsi="Times New Roman CYR" w:cs="Times New Roman CYR"/>
          <w:sz w:val="28"/>
          <w:szCs w:val="28"/>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Катание на санках: игровые задания и соревнования в катании на санях на скорость.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lastRenderedPageBreak/>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Катание на двухколесном велосипеде, самокате: по прямой, по кругу, змейкой, объезжая препятствие, на скорость.</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i/>
          <w:sz w:val="28"/>
          <w:szCs w:val="28"/>
        </w:rPr>
        <w:t>5) Формирование основ здорового образа жизни:</w:t>
      </w:r>
      <w:r w:rsidRPr="00CC2D7A">
        <w:rPr>
          <w:rFonts w:ascii="Times New Roman CYR" w:eastAsia="Times New Roman" w:hAnsi="Times New Roman CYR" w:cs="Times New Roman CYR"/>
          <w:sz w:val="28"/>
          <w:szCs w:val="28"/>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CC2D7A">
        <w:rPr>
          <w:rFonts w:ascii="Times New Roman CYR" w:eastAsia="Times New Roman" w:hAnsi="Times New Roman CYR" w:cs="Times New Roman CYR"/>
          <w:i/>
          <w:sz w:val="28"/>
          <w:szCs w:val="28"/>
        </w:rPr>
        <w:t>6) Активный отдых</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Дни здоровья: проводятся 1 раз в квартал. В этот день педагог организует оздоровительные мероприятия, в т.ч. физкультурные досуги, и туристские про</w:t>
      </w:r>
      <w:r w:rsidRPr="00CC2D7A">
        <w:rPr>
          <w:rFonts w:ascii="Times New Roman CYR" w:eastAsia="Times New Roman" w:hAnsi="Times New Roman CYR" w:cs="Times New Roman CYR"/>
          <w:sz w:val="28"/>
          <w:szCs w:val="28"/>
        </w:rPr>
        <w:lastRenderedPageBreak/>
        <w:t>гулки.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Туристские прогулки и экскурсии организуются при наличии возможностей дополнительного сопровождения и организации санитарных стоянок.</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b/>
          <w:sz w:val="28"/>
          <w:szCs w:val="28"/>
        </w:rPr>
        <w:t xml:space="preserve">2.6.8. Решение совокупных задач воспитания в рамках образовательной области «Физическое развитие» </w:t>
      </w:r>
      <w:r w:rsidRPr="00CC2D7A">
        <w:rPr>
          <w:rFonts w:ascii="Times New Roman CYR" w:eastAsia="Times New Roman" w:hAnsi="Times New Roman CYR" w:cs="Times New Roman CYR"/>
          <w:sz w:val="28"/>
          <w:szCs w:val="28"/>
        </w:rPr>
        <w:t>направлено на приобщение детей к ценностям «Жизнь», «Здоровье», что предполагает:</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формирование у ребёнка возрастосообразных представлений и знаний в области физической культуры, здоровья и безопасного образа жизни;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воспитание активности, самостоятельности, самоуважения, коммуникабельности, уверенности и других личностных качеств;</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приобщение детей к ценностям, нормам и знаниям физической культуры в целях их физического развития и саморазвития;</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C2D7A">
        <w:rPr>
          <w:rFonts w:ascii="Times New Roman CYR" w:eastAsia="Times New Roman" w:hAnsi="Times New Roman CYR" w:cs="Times New Roman CYR"/>
          <w:sz w:val="28"/>
          <w:szCs w:val="28"/>
        </w:rPr>
        <w:t>- формирование у ребёнка основных гигиенических навыков, представлений о здоровом образе жизни.</w:t>
      </w:r>
    </w:p>
    <w:p w:rsidR="00F3792C" w:rsidRPr="00CC2D7A"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F3792C" w:rsidRPr="00CC2D7A" w:rsidRDefault="00F3792C" w:rsidP="00F3792C">
      <w:pPr>
        <w:rPr>
          <w:rFonts w:ascii="Times New Roman CYR" w:eastAsia="Times New Roman" w:hAnsi="Times New Roman CYR" w:cs="Times New Roman CYR"/>
          <w:b/>
          <w:sz w:val="28"/>
          <w:szCs w:val="28"/>
        </w:rPr>
      </w:pPr>
      <w:r w:rsidRPr="00CC2D7A">
        <w:rPr>
          <w:rFonts w:ascii="Times New Roman CYR" w:eastAsia="Times New Roman" w:hAnsi="Times New Roman CYR" w:cs="Times New Roman CYR"/>
          <w:b/>
          <w:sz w:val="28"/>
          <w:szCs w:val="28"/>
        </w:rPr>
        <w:br w:type="page"/>
      </w:r>
    </w:p>
    <w:p w:rsidR="00F3792C" w:rsidRDefault="00F3792C" w:rsidP="00F3792C">
      <w:pPr>
        <w:pStyle w:val="16"/>
        <w:shd w:val="clear" w:color="auto" w:fill="auto"/>
        <w:tabs>
          <w:tab w:val="left" w:pos="1249"/>
        </w:tabs>
        <w:ind w:firstLine="709"/>
        <w:jc w:val="left"/>
      </w:pPr>
      <w:r w:rsidRPr="00CC2D7A">
        <w:rPr>
          <w:rFonts w:ascii="Times New Roman CYR" w:hAnsi="Times New Roman CYR" w:cs="Times New Roman CYR"/>
        </w:rPr>
        <w:lastRenderedPageBreak/>
        <w:t>2.7. </w:t>
      </w:r>
      <w:bookmarkStart w:id="1" w:name="bookmark10"/>
      <w:r w:rsidRPr="00CC2D7A">
        <w:rPr>
          <w:color w:val="000000"/>
          <w:lang w:bidi="ru-RU"/>
        </w:rPr>
        <w:t>Описание вариативных форм, способов, методов и средств реализации</w:t>
      </w:r>
      <w:r>
        <w:rPr>
          <w:color w:val="000000"/>
          <w:lang w:bidi="ru-RU"/>
        </w:rPr>
        <w:t xml:space="preserve"> Программы с учетом возрастных и индивидуальных особенностей обучающихся специфики их образовательных потребностей</w:t>
      </w:r>
      <w:bookmarkStart w:id="2" w:name="bookmark11"/>
      <w:bookmarkEnd w:id="1"/>
      <w:r w:rsidR="000F3E98">
        <w:rPr>
          <w:color w:val="000000"/>
          <w:lang w:bidi="ru-RU"/>
        </w:rPr>
        <w:t xml:space="preserve"> </w:t>
      </w:r>
      <w:r>
        <w:rPr>
          <w:color w:val="000000"/>
          <w:lang w:bidi="ru-RU"/>
        </w:rPr>
        <w:t>и интересов.</w:t>
      </w:r>
      <w:bookmarkEnd w:id="2"/>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2.7.1. ДО может быть получено в образовательной организации</w:t>
      </w:r>
      <w:r w:rsidRPr="00387206">
        <w:rPr>
          <w:rFonts w:ascii="Times New Roman CYR" w:eastAsia="Times New Roman" w:hAnsi="Times New Roman CYR" w:cs="Times New Roman CYR"/>
          <w:sz w:val="28"/>
          <w:szCs w:val="28"/>
        </w:rPr>
        <w:t>,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F3792C" w:rsidRPr="00F3792C"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2.7.2. </w:t>
      </w:r>
      <w:r w:rsidRPr="00F3792C">
        <w:rPr>
          <w:rFonts w:ascii="Times New Roman CYR" w:eastAsia="Times New Roman" w:hAnsi="Times New Roman CYR" w:cs="Times New Roman CYR"/>
          <w:sz w:val="28"/>
          <w:szCs w:val="28"/>
        </w:rPr>
        <w:t>ДОО</w:t>
      </w:r>
      <w:r>
        <w:rPr>
          <w:rFonts w:ascii="Times New Roman CYR" w:eastAsia="Times New Roman" w:hAnsi="Times New Roman CYR" w:cs="Times New Roman CYR"/>
          <w:color w:val="FF0000"/>
          <w:sz w:val="28"/>
          <w:szCs w:val="28"/>
        </w:rPr>
        <w:t xml:space="preserve"> </w:t>
      </w:r>
      <w:r w:rsidRPr="00387206">
        <w:rPr>
          <w:rFonts w:ascii="Times New Roman CYR" w:eastAsia="Times New Roman" w:hAnsi="Times New Roman CYR" w:cs="Times New Roman CYR"/>
          <w:sz w:val="28"/>
          <w:szCs w:val="28"/>
        </w:rPr>
        <w:t xml:space="preserve">может использовать </w:t>
      </w:r>
      <w:r w:rsidRPr="00387206">
        <w:rPr>
          <w:rFonts w:ascii="Times New Roman CYR" w:eastAsia="Times New Roman" w:hAnsi="Times New Roman CYR" w:cs="Times New Roman CYR"/>
          <w:i/>
          <w:sz w:val="28"/>
          <w:szCs w:val="28"/>
        </w:rPr>
        <w:t>сетевую форму реализации образовательных программ ДО и (или) отдельных компонентов</w:t>
      </w:r>
      <w:r w:rsidRPr="00387206">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предусмотренных Программой</w:t>
      </w:r>
      <w:r w:rsidRPr="00387206">
        <w:rPr>
          <w:rFonts w:ascii="Times New Roman CYR" w:eastAsia="Times New Roman" w:hAnsi="Times New Roman CYR" w:cs="Times New Roman CYR"/>
          <w:sz w:val="28"/>
          <w:szCs w:val="28"/>
        </w:rPr>
        <w:t xml:space="preserve">.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w:t>
      </w:r>
      <w:r w:rsidRPr="00F3792C">
        <w:rPr>
          <w:rFonts w:ascii="Times New Roman CYR" w:eastAsia="Times New Roman" w:hAnsi="Times New Roman CYR" w:cs="Times New Roman CYR"/>
          <w:sz w:val="28"/>
          <w:szCs w:val="28"/>
        </w:rPr>
        <w:t>организаций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с которыми устанавливаются договорные отношения.</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2.7.3. </w:t>
      </w:r>
      <w:r w:rsidRPr="00387206">
        <w:rPr>
          <w:rFonts w:ascii="Times New Roman CYR" w:eastAsia="Times New Roman" w:hAnsi="Times New Roman CYR" w:cs="Times New Roman CYR"/>
          <w:sz w:val="28"/>
          <w:szCs w:val="28"/>
        </w:rPr>
        <w:t>При реализации</w:t>
      </w:r>
      <w:r>
        <w:rPr>
          <w:rFonts w:ascii="Times New Roman CYR" w:eastAsia="Times New Roman" w:hAnsi="Times New Roman CYR" w:cs="Times New Roman CYR"/>
          <w:sz w:val="28"/>
          <w:szCs w:val="28"/>
        </w:rPr>
        <w:t xml:space="preserve"> П</w:t>
      </w:r>
      <w:r w:rsidRPr="00387206">
        <w:rPr>
          <w:rFonts w:ascii="Times New Roman CYR" w:eastAsia="Times New Roman" w:hAnsi="Times New Roman CYR" w:cs="Times New Roman CYR"/>
          <w:sz w:val="28"/>
          <w:szCs w:val="28"/>
        </w:rPr>
        <w:t>рограмм</w:t>
      </w:r>
      <w:r>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 xml:space="preserve">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w:t>
      </w:r>
      <w:r>
        <w:rPr>
          <w:rFonts w:ascii="Times New Roman CYR" w:eastAsia="Times New Roman" w:hAnsi="Times New Roman CYR" w:cs="Times New Roman CYR"/>
          <w:sz w:val="28"/>
          <w:szCs w:val="28"/>
        </w:rPr>
        <w:t xml:space="preserve"> П</w:t>
      </w:r>
      <w:r w:rsidRPr="00387206">
        <w:rPr>
          <w:rFonts w:ascii="Times New Roman CYR" w:eastAsia="Times New Roman" w:hAnsi="Times New Roman CYR" w:cs="Times New Roman CYR"/>
          <w:sz w:val="28"/>
          <w:szCs w:val="28"/>
        </w:rPr>
        <w:t>рограммы должны осуществляться в соответствии с требованиями СП 2.4.3648-20 и СанПиН 1.2.3685-21.</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2.7.4. </w:t>
      </w:r>
      <w:r w:rsidRPr="00387206">
        <w:rPr>
          <w:rFonts w:ascii="Times New Roman CYR" w:eastAsia="Times New Roman" w:hAnsi="Times New Roman CYR" w:cs="Times New Roman CYR"/>
          <w:sz w:val="28"/>
          <w:szCs w:val="28"/>
        </w:rPr>
        <w:t>Формы, способы</w:t>
      </w:r>
      <w:r>
        <w:rPr>
          <w:rFonts w:ascii="Times New Roman CYR" w:eastAsia="Times New Roman" w:hAnsi="Times New Roman CYR" w:cs="Times New Roman CYR"/>
          <w:sz w:val="28"/>
          <w:szCs w:val="28"/>
        </w:rPr>
        <w:t>, методы и средства реализации П</w:t>
      </w:r>
      <w:r w:rsidRPr="00387206">
        <w:rPr>
          <w:rFonts w:ascii="Times New Roman CYR" w:eastAsia="Times New Roman" w:hAnsi="Times New Roman CYR" w:cs="Times New Roman CYR"/>
          <w:sz w:val="28"/>
          <w:szCs w:val="28"/>
        </w:rPr>
        <w:t>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F3792C" w:rsidRPr="00C974B4"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2.7.5. </w:t>
      </w:r>
      <w:r w:rsidRPr="00387206">
        <w:rPr>
          <w:rFonts w:ascii="Times New Roman CYR" w:eastAsia="Times New Roman" w:hAnsi="Times New Roman CYR" w:cs="Times New Roman CYR"/>
          <w:sz w:val="28"/>
          <w:szCs w:val="28"/>
        </w:rPr>
        <w:t>Согласно ФГОС ДО</w:t>
      </w:r>
      <w:r w:rsidRPr="00387206">
        <w:rPr>
          <w:rFonts w:ascii="Times New Roman CYR" w:eastAsia="Times New Roman" w:hAnsi="Times New Roman CYR" w:cs="Times New Roman CYR"/>
          <w:i/>
          <w:sz w:val="28"/>
          <w:szCs w:val="28"/>
        </w:rPr>
        <w:t xml:space="preserve"> </w:t>
      </w:r>
      <w:r w:rsidRPr="00C974B4">
        <w:rPr>
          <w:rFonts w:ascii="Times New Roman CYR" w:eastAsia="Times New Roman" w:hAnsi="Times New Roman CYR" w:cs="Times New Roman CYR"/>
          <w:i/>
          <w:sz w:val="28"/>
          <w:szCs w:val="28"/>
        </w:rPr>
        <w:t>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Pr="00387206">
        <w:rPr>
          <w:rFonts w:ascii="Times New Roman CYR" w:eastAsia="Times New Roman" w:hAnsi="Times New Roman CYR" w:cs="Times New Roman CYR"/>
          <w:i/>
          <w:sz w:val="28"/>
          <w:szCs w:val="28"/>
        </w:rPr>
        <w:t>в младенческом возрасте (2 месяца - 1 год):</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непосредственное эмоциональное общение со взрослым;</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двигательная деятельность (пространственно-предметные перемещения, хватание, ползание, ходьба, тактильно-двигательные игры);</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предметно-манипулятивная деятельность (орудийные и соотносящие действия с предметами);</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речевая (слушание и понимание речи взрослого, гуление, лепет и первые слова);</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элементарная музыкальная деятельность (слушание музыки, танцевальные движения на основе подражания, музыкальные игры);</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2) </w:t>
      </w:r>
      <w:r w:rsidRPr="00387206">
        <w:rPr>
          <w:rFonts w:ascii="Times New Roman CYR" w:eastAsia="Times New Roman" w:hAnsi="Times New Roman CYR" w:cs="Times New Roman CYR"/>
          <w:i/>
          <w:sz w:val="28"/>
          <w:szCs w:val="28"/>
        </w:rPr>
        <w:t>в раннем возрасте (1 год - 3 года):</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предметная деятельность (орудийно-предметные действия - ест ложкой, пьет из кружки и другое);</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экспериментирование с материалами и веществами (песок, вода, тесто и другие);</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ситуативно-деловое общение со взрослым и эмоционально-практическое со сверстниками под руководством взрослого;</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двигательная деятельность (основные движения, общеразвивающие упражнения, простые подвижные игры);</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игровая деятельность (отобразительная и сюжетно-отобразительная игра, игры с дидактическими игрушками);</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речевая (понимание речи взрослого, слушание и понимание стихов, активная речь);</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изобразительная деятельность (рисование, лепка) и конструирование из мелкого и крупного строительного материала;</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самообслуживание и элементарные трудовые действия (убирает игрушки, подметает веником, поливает цветы из лейки и другое);</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музыкальная деятельность (слушание музыки и исполнительство, музыкально-ритмические движения).</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Pr="00387206">
        <w:rPr>
          <w:rFonts w:ascii="Times New Roman CYR" w:eastAsia="Times New Roman" w:hAnsi="Times New Roman CYR" w:cs="Times New Roman CYR"/>
          <w:i/>
          <w:sz w:val="28"/>
          <w:szCs w:val="28"/>
        </w:rPr>
        <w:t>в дошкольном возрасте (3 года - 8 лет):</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игровая деятельность (сюжетно-ролевая, театрализованная, режиссерская, строительно-конструктивная, дидактическая, подвижная и другие);</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речевая деятельность (слушание речи взрослого и сверстников, активная диалогическая и монологическая речь);</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познавательно-исследовательская деятельность и экспериментирование;</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изобразительная деятельность (рисование, лепка, аппликация) и конструирование из разных материалов по образцу, условию и замыслу ребёнка;</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двигательная деятельность (основные виды движений, общеразвивающие и спортивные упражнения, подвижные и элементы спортивных игр и другие);</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элементарная трудовая деятельность (самообслуживание, хозяйственно-бытовой труд, труд в природе, ручной труд);</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2.7.6. </w:t>
      </w:r>
      <w:r w:rsidRPr="00387206">
        <w:rPr>
          <w:rFonts w:ascii="Times New Roman CYR" w:eastAsia="Times New Roman" w:hAnsi="Times New Roman CYR" w:cs="Times New Roman CYR"/>
          <w:sz w:val="28"/>
          <w:szCs w:val="28"/>
        </w:rPr>
        <w:t xml:space="preserve">Для достижения задач воспитания в ходе реализации </w:t>
      </w:r>
      <w:r>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 xml:space="preserve">рограммы </w:t>
      </w:r>
      <w:r w:rsidRPr="00387206">
        <w:rPr>
          <w:rFonts w:ascii="Times New Roman CYR" w:eastAsia="Times New Roman" w:hAnsi="Times New Roman CYR" w:cs="Times New Roman CYR"/>
          <w:i/>
          <w:sz w:val="28"/>
          <w:szCs w:val="28"/>
        </w:rPr>
        <w:t>педагог может использовать следующие методы:</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w:t>
      </w:r>
      <w:r w:rsidRPr="00387206">
        <w:rPr>
          <w:rFonts w:ascii="Times New Roman CYR" w:eastAsia="Times New Roman" w:hAnsi="Times New Roman CYR" w:cs="Times New Roman CYR"/>
          <w:sz w:val="28"/>
          <w:szCs w:val="28"/>
        </w:rPr>
        <w:lastRenderedPageBreak/>
        <w:t>мер);</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мотивации опыта поведения и деятельности (поощрение, методы развития эмоций, игры, соревнования, проектные методы).</w:t>
      </w:r>
    </w:p>
    <w:p w:rsidR="004354BA" w:rsidRDefault="00F3792C" w:rsidP="004354BA">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2.7.6.1. </w:t>
      </w:r>
      <w:r w:rsidRPr="00387206">
        <w:rPr>
          <w:rFonts w:ascii="Times New Roman CYR" w:eastAsia="Times New Roman" w:hAnsi="Times New Roman CYR" w:cs="Times New Roman CYR"/>
          <w:sz w:val="28"/>
          <w:szCs w:val="28"/>
        </w:rPr>
        <w:t xml:space="preserve">При организации обучения </w:t>
      </w:r>
      <w:r w:rsidRPr="00387206">
        <w:rPr>
          <w:rFonts w:ascii="Times New Roman CYR" w:eastAsia="Times New Roman" w:hAnsi="Times New Roman CYR" w:cs="Times New Roman CYR"/>
          <w:i/>
          <w:sz w:val="28"/>
          <w:szCs w:val="28"/>
        </w:rPr>
        <w:t>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r w:rsidR="007F7CC2">
        <w:rPr>
          <w:rFonts w:ascii="Times New Roman CYR" w:eastAsia="Times New Roman" w:hAnsi="Times New Roman CYR" w:cs="Times New Roman CYR"/>
          <w:i/>
          <w:sz w:val="28"/>
          <w:szCs w:val="28"/>
        </w:rPr>
        <w:t xml:space="preserve"> </w:t>
      </w:r>
    </w:p>
    <w:tbl>
      <w:tblPr>
        <w:tblStyle w:val="a5"/>
        <w:tblW w:w="10314" w:type="dxa"/>
        <w:tblLayout w:type="fixed"/>
        <w:tblLook w:val="04A0" w:firstRow="1" w:lastRow="0" w:firstColumn="1" w:lastColumn="0" w:noHBand="0" w:noVBand="1"/>
      </w:tblPr>
      <w:tblGrid>
        <w:gridCol w:w="2235"/>
        <w:gridCol w:w="3943"/>
        <w:gridCol w:w="4136"/>
      </w:tblGrid>
      <w:tr w:rsidR="002D7BA6" w:rsidTr="002D7BA6">
        <w:tc>
          <w:tcPr>
            <w:tcW w:w="2235" w:type="dxa"/>
            <w:vAlign w:val="bottom"/>
          </w:tcPr>
          <w:p w:rsidR="002D7BA6" w:rsidRPr="007F7CC2" w:rsidRDefault="002D7BA6" w:rsidP="0092563D">
            <w:pPr>
              <w:pStyle w:val="21"/>
              <w:shd w:val="clear" w:color="auto" w:fill="auto"/>
              <w:spacing w:line="240" w:lineRule="auto"/>
              <w:ind w:right="-249" w:firstLine="0"/>
              <w:jc w:val="left"/>
              <w:rPr>
                <w:rFonts w:eastAsiaTheme="majorEastAsia"/>
                <w:b/>
                <w:bCs/>
                <w:i/>
                <w:iCs/>
                <w:color w:val="000000"/>
                <w:shd w:val="clear" w:color="auto" w:fill="FFFFFF"/>
                <w:lang w:bidi="ru-RU"/>
              </w:rPr>
            </w:pPr>
            <w:r w:rsidRPr="00BF6BCC">
              <w:rPr>
                <w:rStyle w:val="212pt"/>
                <w:rFonts w:eastAsiaTheme="majorEastAsia"/>
                <w:sz w:val="28"/>
                <w:szCs w:val="28"/>
              </w:rPr>
              <w:t>Название метода</w:t>
            </w:r>
          </w:p>
        </w:tc>
        <w:tc>
          <w:tcPr>
            <w:tcW w:w="3943" w:type="dxa"/>
            <w:vAlign w:val="bottom"/>
          </w:tcPr>
          <w:p w:rsidR="002D7BA6" w:rsidRPr="00BF6BCC" w:rsidRDefault="002D7BA6" w:rsidP="00E76B00">
            <w:pPr>
              <w:pStyle w:val="21"/>
              <w:shd w:val="clear" w:color="auto" w:fill="auto"/>
              <w:spacing w:line="240" w:lineRule="auto"/>
              <w:ind w:firstLine="0"/>
              <w:jc w:val="center"/>
            </w:pPr>
            <w:r w:rsidRPr="00BF6BCC">
              <w:rPr>
                <w:rStyle w:val="212pt"/>
                <w:rFonts w:eastAsiaTheme="majorEastAsia"/>
                <w:sz w:val="28"/>
                <w:szCs w:val="28"/>
              </w:rPr>
              <w:t>Определение метода</w:t>
            </w:r>
          </w:p>
        </w:tc>
        <w:tc>
          <w:tcPr>
            <w:tcW w:w="4136" w:type="dxa"/>
            <w:vAlign w:val="bottom"/>
          </w:tcPr>
          <w:p w:rsidR="002D7BA6" w:rsidRPr="00BF6BCC" w:rsidRDefault="002D7BA6" w:rsidP="00E76B00">
            <w:pPr>
              <w:pStyle w:val="21"/>
              <w:shd w:val="clear" w:color="auto" w:fill="auto"/>
              <w:spacing w:line="240" w:lineRule="auto"/>
              <w:ind w:firstLine="0"/>
              <w:jc w:val="center"/>
            </w:pPr>
            <w:r w:rsidRPr="00BF6BCC">
              <w:rPr>
                <w:rStyle w:val="212pt"/>
                <w:rFonts w:eastAsiaTheme="majorEastAsia"/>
                <w:sz w:val="28"/>
                <w:szCs w:val="28"/>
              </w:rPr>
              <w:t>Средства</w:t>
            </w:r>
          </w:p>
        </w:tc>
      </w:tr>
      <w:tr w:rsidR="002D7BA6" w:rsidTr="002D7BA6">
        <w:tc>
          <w:tcPr>
            <w:tcW w:w="10314" w:type="dxa"/>
            <w:gridSpan w:val="3"/>
          </w:tcPr>
          <w:p w:rsidR="002D7BA6" w:rsidRDefault="002D7BA6" w:rsidP="002D7BA6">
            <w:pPr>
              <w:widowControl w:val="0"/>
              <w:autoSpaceDE w:val="0"/>
              <w:autoSpaceDN w:val="0"/>
              <w:adjustRightInd w:val="0"/>
              <w:jc w:val="center"/>
              <w:rPr>
                <w:rFonts w:ascii="Times New Roman CYR" w:eastAsia="Times New Roman" w:hAnsi="Times New Roman CYR" w:cs="Times New Roman CYR"/>
                <w:i/>
                <w:sz w:val="28"/>
                <w:szCs w:val="28"/>
              </w:rPr>
            </w:pPr>
            <w:r w:rsidRPr="00BF6BCC">
              <w:rPr>
                <w:rStyle w:val="212pt"/>
                <w:rFonts w:eastAsiaTheme="majorEastAsia"/>
                <w:sz w:val="28"/>
                <w:szCs w:val="28"/>
              </w:rPr>
              <w:t>Методы по источнику знаний</w:t>
            </w:r>
          </w:p>
        </w:tc>
      </w:tr>
      <w:tr w:rsidR="002D7BA6" w:rsidTr="002D7BA6">
        <w:tc>
          <w:tcPr>
            <w:tcW w:w="2235" w:type="dxa"/>
          </w:tcPr>
          <w:p w:rsidR="002D7BA6" w:rsidRDefault="002D7BA6" w:rsidP="00F3792C">
            <w:pPr>
              <w:widowControl w:val="0"/>
              <w:autoSpaceDE w:val="0"/>
              <w:autoSpaceDN w:val="0"/>
              <w:adjustRightInd w:val="0"/>
              <w:jc w:val="both"/>
              <w:rPr>
                <w:rFonts w:ascii="Times New Roman CYR" w:eastAsia="Times New Roman" w:hAnsi="Times New Roman CYR" w:cs="Times New Roman CYR"/>
                <w:i/>
                <w:sz w:val="28"/>
                <w:szCs w:val="28"/>
              </w:rPr>
            </w:pPr>
            <w:r w:rsidRPr="00BF6BCC">
              <w:rPr>
                <w:rStyle w:val="212pt0"/>
                <w:rFonts w:eastAsia="Batang"/>
                <w:sz w:val="28"/>
                <w:szCs w:val="28"/>
              </w:rPr>
              <w:t>Словесные</w:t>
            </w:r>
          </w:p>
        </w:tc>
        <w:tc>
          <w:tcPr>
            <w:tcW w:w="3943" w:type="dxa"/>
          </w:tcPr>
          <w:p w:rsidR="002D7BA6" w:rsidRDefault="002D7BA6" w:rsidP="00F3792C">
            <w:pPr>
              <w:widowControl w:val="0"/>
              <w:autoSpaceDE w:val="0"/>
              <w:autoSpaceDN w:val="0"/>
              <w:adjustRightInd w:val="0"/>
              <w:jc w:val="both"/>
              <w:rPr>
                <w:rFonts w:ascii="Times New Roman CYR" w:eastAsia="Times New Roman" w:hAnsi="Times New Roman CYR" w:cs="Times New Roman CYR"/>
                <w:i/>
                <w:sz w:val="28"/>
                <w:szCs w:val="28"/>
              </w:rPr>
            </w:pPr>
            <w:r w:rsidRPr="00BF6BCC">
              <w:rPr>
                <w:rStyle w:val="212pt0"/>
                <w:rFonts w:eastAsia="Batang"/>
                <w:sz w:val="28"/>
                <w:szCs w:val="28"/>
              </w:rPr>
              <w:t>Словесные методы подразделяются на следующие виды: рассказ, объяснение, беседа.</w:t>
            </w:r>
          </w:p>
        </w:tc>
        <w:tc>
          <w:tcPr>
            <w:tcW w:w="4136" w:type="dxa"/>
          </w:tcPr>
          <w:p w:rsidR="002D7BA6" w:rsidRDefault="002D7BA6" w:rsidP="00F3792C">
            <w:pPr>
              <w:widowControl w:val="0"/>
              <w:autoSpaceDE w:val="0"/>
              <w:autoSpaceDN w:val="0"/>
              <w:adjustRightInd w:val="0"/>
              <w:jc w:val="both"/>
              <w:rPr>
                <w:rFonts w:ascii="Times New Roman CYR" w:eastAsia="Times New Roman" w:hAnsi="Times New Roman CYR" w:cs="Times New Roman CYR"/>
                <w:i/>
                <w:sz w:val="28"/>
                <w:szCs w:val="28"/>
              </w:rPr>
            </w:pPr>
            <w:r w:rsidRPr="00BF6BCC">
              <w:rPr>
                <w:rStyle w:val="212pt0"/>
                <w:rFonts w:eastAsia="Batang"/>
                <w:sz w:val="28"/>
                <w:szCs w:val="28"/>
              </w:rPr>
              <w:t>Словесные методы позволяют в кратчайший срок передать информацию детям</w:t>
            </w:r>
          </w:p>
        </w:tc>
      </w:tr>
      <w:tr w:rsidR="002D7BA6" w:rsidTr="002D7BA6">
        <w:tc>
          <w:tcPr>
            <w:tcW w:w="2235" w:type="dxa"/>
          </w:tcPr>
          <w:p w:rsidR="002D7BA6" w:rsidRDefault="002D7BA6" w:rsidP="00F3792C">
            <w:pPr>
              <w:widowControl w:val="0"/>
              <w:autoSpaceDE w:val="0"/>
              <w:autoSpaceDN w:val="0"/>
              <w:adjustRightInd w:val="0"/>
              <w:jc w:val="both"/>
              <w:rPr>
                <w:rFonts w:ascii="Times New Roman CYR" w:eastAsia="Times New Roman" w:hAnsi="Times New Roman CYR" w:cs="Times New Roman CYR"/>
                <w:i/>
                <w:sz w:val="28"/>
                <w:szCs w:val="28"/>
              </w:rPr>
            </w:pPr>
            <w:r w:rsidRPr="00BF6BCC">
              <w:rPr>
                <w:rStyle w:val="212pt0"/>
                <w:rFonts w:eastAsia="Batang"/>
                <w:sz w:val="28"/>
                <w:szCs w:val="28"/>
              </w:rPr>
              <w:t>Наглядные</w:t>
            </w:r>
          </w:p>
        </w:tc>
        <w:tc>
          <w:tcPr>
            <w:tcW w:w="3943" w:type="dxa"/>
          </w:tcPr>
          <w:p w:rsidR="002D7BA6" w:rsidRDefault="002D7BA6" w:rsidP="00F3792C">
            <w:pPr>
              <w:widowControl w:val="0"/>
              <w:autoSpaceDE w:val="0"/>
              <w:autoSpaceDN w:val="0"/>
              <w:adjustRightInd w:val="0"/>
              <w:jc w:val="both"/>
              <w:rPr>
                <w:rFonts w:ascii="Times New Roman CYR" w:eastAsia="Times New Roman" w:hAnsi="Times New Roman CYR" w:cs="Times New Roman CYR"/>
                <w:i/>
                <w:sz w:val="28"/>
                <w:szCs w:val="28"/>
              </w:rPr>
            </w:pPr>
            <w:r w:rsidRPr="00BF6BCC">
              <w:rPr>
                <w:rStyle w:val="212pt0"/>
                <w:rFonts w:eastAsia="Batang"/>
                <w:sz w:val="28"/>
                <w:szCs w:val="28"/>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4136" w:type="dxa"/>
          </w:tcPr>
          <w:p w:rsidR="002D7BA6" w:rsidRDefault="002D7BA6" w:rsidP="00F3792C">
            <w:pPr>
              <w:widowControl w:val="0"/>
              <w:autoSpaceDE w:val="0"/>
              <w:autoSpaceDN w:val="0"/>
              <w:adjustRightInd w:val="0"/>
              <w:jc w:val="both"/>
              <w:rPr>
                <w:rFonts w:ascii="Times New Roman CYR" w:eastAsia="Times New Roman" w:hAnsi="Times New Roman CYR" w:cs="Times New Roman CYR"/>
                <w:i/>
                <w:sz w:val="28"/>
                <w:szCs w:val="28"/>
              </w:rPr>
            </w:pPr>
            <w:r w:rsidRPr="007F7CC2">
              <w:rPr>
                <w:rStyle w:val="2115pt"/>
                <w:rFonts w:eastAsiaTheme="minorEastAsia"/>
                <w:b w:val="0"/>
                <w:i w:val="0"/>
                <w:sz w:val="28"/>
                <w:szCs w:val="28"/>
              </w:rPr>
              <w:t>Метод иллюстраций</w:t>
            </w:r>
            <w:r w:rsidRPr="00BF6BCC">
              <w:rPr>
                <w:rStyle w:val="2115pt"/>
                <w:rFonts w:eastAsiaTheme="minorEastAsia"/>
                <w:sz w:val="28"/>
                <w:szCs w:val="28"/>
              </w:rPr>
              <w:t xml:space="preserve"> </w:t>
            </w:r>
            <w:r w:rsidRPr="00BF6BCC">
              <w:rPr>
                <w:rStyle w:val="212pt0"/>
                <w:rFonts w:eastAsia="Batang"/>
                <w:sz w:val="28"/>
                <w:szCs w:val="28"/>
              </w:rPr>
              <w:t>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Программы</w:t>
            </w:r>
          </w:p>
        </w:tc>
      </w:tr>
      <w:tr w:rsidR="002D7BA6" w:rsidTr="002D7BA6">
        <w:tc>
          <w:tcPr>
            <w:tcW w:w="2235" w:type="dxa"/>
          </w:tcPr>
          <w:p w:rsidR="002D7BA6" w:rsidRDefault="002D7BA6" w:rsidP="00F3792C">
            <w:pPr>
              <w:widowControl w:val="0"/>
              <w:autoSpaceDE w:val="0"/>
              <w:autoSpaceDN w:val="0"/>
              <w:adjustRightInd w:val="0"/>
              <w:jc w:val="both"/>
              <w:rPr>
                <w:rFonts w:ascii="Times New Roman CYR" w:eastAsia="Times New Roman" w:hAnsi="Times New Roman CYR" w:cs="Times New Roman CYR"/>
                <w:i/>
                <w:sz w:val="28"/>
                <w:szCs w:val="28"/>
              </w:rPr>
            </w:pPr>
            <w:r w:rsidRPr="00BF6BCC">
              <w:rPr>
                <w:rStyle w:val="212pt0"/>
                <w:rFonts w:eastAsia="Batang"/>
                <w:sz w:val="28"/>
                <w:szCs w:val="28"/>
              </w:rPr>
              <w:t>Практические</w:t>
            </w:r>
          </w:p>
        </w:tc>
        <w:tc>
          <w:tcPr>
            <w:tcW w:w="3943" w:type="dxa"/>
          </w:tcPr>
          <w:p w:rsidR="002D7BA6" w:rsidRDefault="002D7BA6" w:rsidP="00F3792C">
            <w:pPr>
              <w:widowControl w:val="0"/>
              <w:autoSpaceDE w:val="0"/>
              <w:autoSpaceDN w:val="0"/>
              <w:adjustRightInd w:val="0"/>
              <w:jc w:val="both"/>
              <w:rPr>
                <w:rFonts w:ascii="Times New Roman CYR" w:eastAsia="Times New Roman" w:hAnsi="Times New Roman CYR" w:cs="Times New Roman CYR"/>
                <w:i/>
                <w:sz w:val="28"/>
                <w:szCs w:val="28"/>
              </w:rPr>
            </w:pPr>
            <w:r w:rsidRPr="00BF6BCC">
              <w:rPr>
                <w:rStyle w:val="212pt0"/>
                <w:rFonts w:eastAsia="Batang"/>
                <w:sz w:val="28"/>
                <w:szCs w:val="28"/>
              </w:rPr>
              <w:t>Практические методы обучения основаны на практической деятельности детей и формируют практические умения и навыки.</w:t>
            </w:r>
          </w:p>
        </w:tc>
        <w:tc>
          <w:tcPr>
            <w:tcW w:w="4136" w:type="dxa"/>
          </w:tcPr>
          <w:p w:rsidR="002D7BA6" w:rsidRDefault="002D7BA6" w:rsidP="00F3792C">
            <w:pPr>
              <w:widowControl w:val="0"/>
              <w:autoSpaceDE w:val="0"/>
              <w:autoSpaceDN w:val="0"/>
              <w:adjustRightInd w:val="0"/>
              <w:jc w:val="both"/>
              <w:rPr>
                <w:rFonts w:ascii="Times New Roman CYR" w:eastAsia="Times New Roman" w:hAnsi="Times New Roman CYR" w:cs="Times New Roman CYR"/>
                <w:i/>
                <w:sz w:val="28"/>
                <w:szCs w:val="28"/>
              </w:rPr>
            </w:pPr>
            <w:r w:rsidRPr="00BF6BCC">
              <w:rPr>
                <w:rStyle w:val="212pt0"/>
                <w:rFonts w:eastAsia="Batang"/>
                <w:sz w:val="28"/>
                <w:szCs w:val="28"/>
              </w:rPr>
              <w:t xml:space="preserve">Выполнение практических заданий проводится после знакомства детей с тем или иным содержанием и носят обобщающий характер. Упражнения </w:t>
            </w:r>
            <w:r w:rsidRPr="00BF6BCC">
              <w:rPr>
                <w:rStyle w:val="212pt0"/>
                <w:rFonts w:eastAsia="Batang"/>
                <w:sz w:val="28"/>
                <w:szCs w:val="28"/>
              </w:rPr>
              <w:lastRenderedPageBreak/>
              <w:t>могут проводиться не только в организованной образовательной деятельности, но и в самостоятельной деятельности.</w:t>
            </w:r>
          </w:p>
        </w:tc>
      </w:tr>
      <w:tr w:rsidR="002D7BA6" w:rsidTr="002D7BA6">
        <w:tc>
          <w:tcPr>
            <w:tcW w:w="10314" w:type="dxa"/>
            <w:gridSpan w:val="3"/>
          </w:tcPr>
          <w:p w:rsidR="002D7BA6" w:rsidRDefault="002D7BA6" w:rsidP="002D7BA6">
            <w:pPr>
              <w:widowControl w:val="0"/>
              <w:autoSpaceDE w:val="0"/>
              <w:autoSpaceDN w:val="0"/>
              <w:adjustRightInd w:val="0"/>
              <w:jc w:val="center"/>
              <w:rPr>
                <w:rFonts w:ascii="Times New Roman CYR" w:eastAsia="Times New Roman" w:hAnsi="Times New Roman CYR" w:cs="Times New Roman CYR"/>
                <w:i/>
                <w:sz w:val="28"/>
                <w:szCs w:val="28"/>
              </w:rPr>
            </w:pPr>
            <w:r w:rsidRPr="00BF6BCC">
              <w:rPr>
                <w:rStyle w:val="212pt"/>
                <w:rFonts w:eastAsiaTheme="majorEastAsia"/>
                <w:sz w:val="28"/>
                <w:szCs w:val="28"/>
              </w:rPr>
              <w:lastRenderedPageBreak/>
              <w:t>Методы по характеру образовательной деятельности детей</w:t>
            </w:r>
          </w:p>
        </w:tc>
      </w:tr>
      <w:tr w:rsidR="002D7BA6" w:rsidTr="002D7BA6">
        <w:tc>
          <w:tcPr>
            <w:tcW w:w="2235" w:type="dxa"/>
          </w:tcPr>
          <w:p w:rsidR="002D7BA6" w:rsidRPr="00BF6BCC" w:rsidRDefault="002D7BA6" w:rsidP="002D7BA6">
            <w:pPr>
              <w:pStyle w:val="21"/>
              <w:shd w:val="clear" w:color="auto" w:fill="auto"/>
              <w:spacing w:line="240" w:lineRule="auto"/>
              <w:ind w:firstLine="0"/>
              <w:jc w:val="left"/>
              <w:rPr>
                <w:rStyle w:val="212pt0"/>
                <w:rFonts w:eastAsia="Batang"/>
                <w:sz w:val="28"/>
                <w:szCs w:val="28"/>
              </w:rPr>
            </w:pPr>
            <w:r w:rsidRPr="00BF6BCC">
              <w:rPr>
                <w:rStyle w:val="212pt0"/>
                <w:rFonts w:eastAsia="Batang"/>
                <w:sz w:val="28"/>
                <w:szCs w:val="28"/>
              </w:rPr>
              <w:t xml:space="preserve">Информационно- </w:t>
            </w:r>
          </w:p>
          <w:p w:rsidR="002D7BA6" w:rsidRDefault="002D7BA6" w:rsidP="002D7BA6">
            <w:pPr>
              <w:widowControl w:val="0"/>
              <w:autoSpaceDE w:val="0"/>
              <w:autoSpaceDN w:val="0"/>
              <w:adjustRightInd w:val="0"/>
              <w:jc w:val="both"/>
              <w:rPr>
                <w:rFonts w:ascii="Times New Roman CYR" w:eastAsia="Times New Roman" w:hAnsi="Times New Roman CYR" w:cs="Times New Roman CYR"/>
                <w:i/>
                <w:sz w:val="28"/>
                <w:szCs w:val="28"/>
              </w:rPr>
            </w:pPr>
            <w:r w:rsidRPr="00BF6BCC">
              <w:rPr>
                <w:rStyle w:val="212pt0"/>
                <w:rFonts w:eastAsia="Batang"/>
                <w:sz w:val="28"/>
                <w:szCs w:val="28"/>
              </w:rPr>
              <w:t>рецептивный</w:t>
            </w:r>
          </w:p>
        </w:tc>
        <w:tc>
          <w:tcPr>
            <w:tcW w:w="3943" w:type="dxa"/>
          </w:tcPr>
          <w:p w:rsidR="002D7BA6" w:rsidRDefault="002D7BA6" w:rsidP="00F3792C">
            <w:pPr>
              <w:widowControl w:val="0"/>
              <w:autoSpaceDE w:val="0"/>
              <w:autoSpaceDN w:val="0"/>
              <w:adjustRightInd w:val="0"/>
              <w:jc w:val="both"/>
              <w:rPr>
                <w:rFonts w:ascii="Times New Roman CYR" w:eastAsia="Times New Roman" w:hAnsi="Times New Roman CYR" w:cs="Times New Roman CYR"/>
                <w:i/>
                <w:sz w:val="28"/>
                <w:szCs w:val="28"/>
              </w:rPr>
            </w:pPr>
            <w:r w:rsidRPr="00BF6BCC">
              <w:rPr>
                <w:rStyle w:val="212pt0"/>
                <w:rFonts w:eastAsia="Batang"/>
                <w:sz w:val="28"/>
                <w:szCs w:val="28"/>
              </w:rPr>
              <w:t>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4136" w:type="dxa"/>
          </w:tcPr>
          <w:p w:rsidR="002D7BA6" w:rsidRDefault="002D7BA6" w:rsidP="00F3792C">
            <w:pPr>
              <w:widowControl w:val="0"/>
              <w:autoSpaceDE w:val="0"/>
              <w:autoSpaceDN w:val="0"/>
              <w:adjustRightInd w:val="0"/>
              <w:jc w:val="both"/>
              <w:rPr>
                <w:rFonts w:ascii="Times New Roman CYR" w:eastAsia="Times New Roman" w:hAnsi="Times New Roman CYR" w:cs="Times New Roman CYR"/>
                <w:i/>
                <w:sz w:val="28"/>
                <w:szCs w:val="28"/>
              </w:rPr>
            </w:pPr>
            <w:r w:rsidRPr="00BF6BCC">
              <w:rPr>
                <w:rStyle w:val="212pt0"/>
                <w:rFonts w:eastAsia="Batang"/>
                <w:sz w:val="28"/>
                <w:szCs w:val="28"/>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2D7BA6" w:rsidTr="002D7BA6">
        <w:tc>
          <w:tcPr>
            <w:tcW w:w="2235" w:type="dxa"/>
          </w:tcPr>
          <w:p w:rsidR="002D7BA6" w:rsidRDefault="002D7BA6" w:rsidP="00F3792C">
            <w:pPr>
              <w:widowControl w:val="0"/>
              <w:autoSpaceDE w:val="0"/>
              <w:autoSpaceDN w:val="0"/>
              <w:adjustRightInd w:val="0"/>
              <w:jc w:val="both"/>
              <w:rPr>
                <w:rFonts w:ascii="Times New Roman CYR" w:eastAsia="Times New Roman" w:hAnsi="Times New Roman CYR" w:cs="Times New Roman CYR"/>
                <w:i/>
                <w:sz w:val="28"/>
                <w:szCs w:val="28"/>
              </w:rPr>
            </w:pPr>
            <w:r w:rsidRPr="00BF6BCC">
              <w:rPr>
                <w:rStyle w:val="212pt0"/>
                <w:rFonts w:eastAsia="Batang"/>
                <w:sz w:val="28"/>
                <w:szCs w:val="28"/>
              </w:rPr>
              <w:t>Репродуктивный</w:t>
            </w:r>
          </w:p>
        </w:tc>
        <w:tc>
          <w:tcPr>
            <w:tcW w:w="3943" w:type="dxa"/>
          </w:tcPr>
          <w:p w:rsidR="002D7BA6" w:rsidRDefault="002D7BA6" w:rsidP="00F3792C">
            <w:pPr>
              <w:widowControl w:val="0"/>
              <w:autoSpaceDE w:val="0"/>
              <w:autoSpaceDN w:val="0"/>
              <w:adjustRightInd w:val="0"/>
              <w:jc w:val="both"/>
              <w:rPr>
                <w:rFonts w:ascii="Times New Roman CYR" w:eastAsia="Times New Roman" w:hAnsi="Times New Roman CYR" w:cs="Times New Roman CYR"/>
                <w:i/>
                <w:sz w:val="28"/>
                <w:szCs w:val="28"/>
              </w:rPr>
            </w:pPr>
            <w:r w:rsidRPr="00BF6BCC">
              <w:rPr>
                <w:rStyle w:val="212pt0"/>
                <w:rFonts w:eastAsia="Batang"/>
                <w:sz w:val="28"/>
                <w:szCs w:val="28"/>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w:t>
            </w:r>
            <w:r>
              <w:rPr>
                <w:rStyle w:val="212pt0"/>
                <w:rFonts w:eastAsia="Batang"/>
                <w:sz w:val="28"/>
                <w:szCs w:val="28"/>
              </w:rPr>
              <w:t>метно-</w:t>
            </w:r>
            <w:r w:rsidRPr="00BF6BCC">
              <w:rPr>
                <w:rStyle w:val="212pt0"/>
                <w:rFonts w:eastAsia="Batang"/>
                <w:sz w:val="28"/>
                <w:szCs w:val="28"/>
              </w:rPr>
              <w:t>схематическую модель).</w:t>
            </w:r>
          </w:p>
        </w:tc>
        <w:tc>
          <w:tcPr>
            <w:tcW w:w="4136" w:type="dxa"/>
          </w:tcPr>
          <w:p w:rsidR="002D7BA6" w:rsidRDefault="002D7BA6" w:rsidP="00F3792C">
            <w:pPr>
              <w:widowControl w:val="0"/>
              <w:autoSpaceDE w:val="0"/>
              <w:autoSpaceDN w:val="0"/>
              <w:adjustRightInd w:val="0"/>
              <w:jc w:val="both"/>
              <w:rPr>
                <w:rFonts w:ascii="Times New Roman CYR" w:eastAsia="Times New Roman" w:hAnsi="Times New Roman CYR" w:cs="Times New Roman CYR"/>
                <w:i/>
                <w:sz w:val="28"/>
                <w:szCs w:val="28"/>
              </w:rPr>
            </w:pPr>
            <w:r w:rsidRPr="00BF6BCC">
              <w:rPr>
                <w:rStyle w:val="212pt0"/>
                <w:rFonts w:eastAsia="Batang"/>
                <w:sz w:val="28"/>
                <w:szCs w:val="28"/>
              </w:rPr>
              <w:t>Деятельность воспитателя заключается в разработке и сообщении образца, а деятельность детей - в выполнении действий по образцу</w:t>
            </w:r>
          </w:p>
        </w:tc>
      </w:tr>
      <w:tr w:rsidR="002D7BA6" w:rsidTr="002D7BA6">
        <w:tc>
          <w:tcPr>
            <w:tcW w:w="2235" w:type="dxa"/>
          </w:tcPr>
          <w:p w:rsidR="002D7BA6" w:rsidRPr="00BF6BCC" w:rsidRDefault="002D7BA6" w:rsidP="002D7BA6">
            <w:pPr>
              <w:pStyle w:val="21"/>
              <w:shd w:val="clear" w:color="auto" w:fill="auto"/>
              <w:spacing w:line="240" w:lineRule="auto"/>
              <w:ind w:firstLine="0"/>
              <w:jc w:val="left"/>
            </w:pPr>
            <w:r w:rsidRPr="00BF6BCC">
              <w:rPr>
                <w:rStyle w:val="212pt0"/>
                <w:rFonts w:eastAsia="Batang"/>
                <w:sz w:val="28"/>
                <w:szCs w:val="28"/>
              </w:rPr>
              <w:t>Проблемное</w:t>
            </w:r>
          </w:p>
          <w:p w:rsidR="002D7BA6" w:rsidRPr="00BF6BCC" w:rsidRDefault="002D7BA6" w:rsidP="002D7BA6">
            <w:pPr>
              <w:widowControl w:val="0"/>
              <w:autoSpaceDE w:val="0"/>
              <w:autoSpaceDN w:val="0"/>
              <w:adjustRightInd w:val="0"/>
              <w:jc w:val="both"/>
              <w:rPr>
                <w:rStyle w:val="212pt0"/>
                <w:rFonts w:eastAsia="Batang"/>
                <w:sz w:val="28"/>
                <w:szCs w:val="28"/>
              </w:rPr>
            </w:pPr>
            <w:r w:rsidRPr="00BF6BCC">
              <w:rPr>
                <w:rStyle w:val="212pt0"/>
                <w:rFonts w:eastAsia="Batang"/>
                <w:sz w:val="28"/>
                <w:szCs w:val="28"/>
              </w:rPr>
              <w:t>изложение</w:t>
            </w:r>
          </w:p>
        </w:tc>
        <w:tc>
          <w:tcPr>
            <w:tcW w:w="3943" w:type="dxa"/>
          </w:tcPr>
          <w:p w:rsidR="002D7BA6" w:rsidRPr="00BF6BCC" w:rsidRDefault="002D7BA6" w:rsidP="00F3792C">
            <w:pPr>
              <w:widowControl w:val="0"/>
              <w:autoSpaceDE w:val="0"/>
              <w:autoSpaceDN w:val="0"/>
              <w:adjustRightInd w:val="0"/>
              <w:jc w:val="both"/>
              <w:rPr>
                <w:rStyle w:val="212pt0"/>
                <w:rFonts w:eastAsia="Batang"/>
                <w:sz w:val="28"/>
                <w:szCs w:val="28"/>
              </w:rPr>
            </w:pPr>
            <w:r w:rsidRPr="00BF6BCC">
              <w:rPr>
                <w:rStyle w:val="212pt0"/>
                <w:rFonts w:eastAsia="Batang"/>
                <w:sz w:val="28"/>
                <w:szCs w:val="28"/>
              </w:rPr>
              <w:t>Представляет собой постановку проблемы и раскрытие пути её решения в процессе организации опытов, наблюдений.</w:t>
            </w:r>
          </w:p>
        </w:tc>
        <w:tc>
          <w:tcPr>
            <w:tcW w:w="4136" w:type="dxa"/>
          </w:tcPr>
          <w:p w:rsidR="002D7BA6" w:rsidRPr="00BF6BCC" w:rsidRDefault="002D7BA6" w:rsidP="00F3792C">
            <w:pPr>
              <w:widowControl w:val="0"/>
              <w:autoSpaceDE w:val="0"/>
              <w:autoSpaceDN w:val="0"/>
              <w:adjustRightInd w:val="0"/>
              <w:jc w:val="both"/>
              <w:rPr>
                <w:rStyle w:val="212pt0"/>
                <w:rFonts w:eastAsia="Batang"/>
                <w:sz w:val="28"/>
                <w:szCs w:val="28"/>
              </w:rPr>
            </w:pPr>
            <w:r w:rsidRPr="00BF6BCC">
              <w:rPr>
                <w:rStyle w:val="212pt0"/>
                <w:rFonts w:eastAsia="Batang"/>
                <w:sz w:val="28"/>
                <w:szCs w:val="28"/>
              </w:rPr>
              <w:t>Дети следят за логикой решения проблемы, получая эталон научного мышления и познания, образец культуры развертывания познавательных действий.</w:t>
            </w:r>
          </w:p>
        </w:tc>
      </w:tr>
      <w:tr w:rsidR="002D7BA6" w:rsidTr="002D7BA6">
        <w:tc>
          <w:tcPr>
            <w:tcW w:w="2235" w:type="dxa"/>
          </w:tcPr>
          <w:p w:rsidR="002D7BA6" w:rsidRPr="00BF6BCC" w:rsidRDefault="002D7BA6" w:rsidP="002D7BA6">
            <w:pPr>
              <w:pStyle w:val="21"/>
              <w:shd w:val="clear" w:color="auto" w:fill="auto"/>
              <w:spacing w:line="240" w:lineRule="auto"/>
              <w:ind w:firstLine="0"/>
              <w:jc w:val="left"/>
            </w:pPr>
            <w:r w:rsidRPr="00BF6BCC">
              <w:rPr>
                <w:rStyle w:val="212pt0"/>
                <w:rFonts w:eastAsia="Batang"/>
                <w:sz w:val="28"/>
                <w:szCs w:val="28"/>
              </w:rPr>
              <w:t>Эвристический</w:t>
            </w:r>
          </w:p>
          <w:p w:rsidR="002D7BA6" w:rsidRPr="00BF6BCC" w:rsidRDefault="002D7BA6" w:rsidP="002D7BA6">
            <w:pPr>
              <w:pStyle w:val="21"/>
              <w:shd w:val="clear" w:color="auto" w:fill="auto"/>
              <w:spacing w:line="240" w:lineRule="auto"/>
              <w:ind w:firstLine="0"/>
              <w:jc w:val="left"/>
            </w:pPr>
            <w:r w:rsidRPr="00BF6BCC">
              <w:rPr>
                <w:rStyle w:val="212pt0"/>
                <w:rFonts w:eastAsia="Batang"/>
                <w:sz w:val="28"/>
                <w:szCs w:val="28"/>
              </w:rPr>
              <w:t>(частично</w:t>
            </w:r>
            <w:r w:rsidRPr="00BF6BCC">
              <w:rPr>
                <w:rStyle w:val="212pt0"/>
                <w:rFonts w:eastAsia="Batang"/>
                <w:sz w:val="28"/>
                <w:szCs w:val="28"/>
              </w:rPr>
              <w:softHyphen/>
            </w:r>
          </w:p>
          <w:p w:rsidR="002D7BA6" w:rsidRPr="00BF6BCC" w:rsidRDefault="002D7BA6" w:rsidP="002D7BA6">
            <w:pPr>
              <w:widowControl w:val="0"/>
              <w:autoSpaceDE w:val="0"/>
              <w:autoSpaceDN w:val="0"/>
              <w:adjustRightInd w:val="0"/>
              <w:jc w:val="both"/>
              <w:rPr>
                <w:rStyle w:val="212pt0"/>
                <w:rFonts w:eastAsia="Batang"/>
                <w:sz w:val="28"/>
                <w:szCs w:val="28"/>
              </w:rPr>
            </w:pPr>
            <w:r w:rsidRPr="00BF6BCC">
              <w:rPr>
                <w:rStyle w:val="212pt0"/>
                <w:rFonts w:eastAsia="Batang"/>
                <w:sz w:val="28"/>
                <w:szCs w:val="28"/>
              </w:rPr>
              <w:t>поисковый)</w:t>
            </w:r>
          </w:p>
        </w:tc>
        <w:tc>
          <w:tcPr>
            <w:tcW w:w="3943" w:type="dxa"/>
          </w:tcPr>
          <w:p w:rsidR="002D7BA6" w:rsidRPr="00BF6BCC" w:rsidRDefault="002D7BA6" w:rsidP="00F3792C">
            <w:pPr>
              <w:widowControl w:val="0"/>
              <w:autoSpaceDE w:val="0"/>
              <w:autoSpaceDN w:val="0"/>
              <w:adjustRightInd w:val="0"/>
              <w:jc w:val="both"/>
              <w:rPr>
                <w:rStyle w:val="212pt0"/>
                <w:rFonts w:eastAsia="Batang"/>
                <w:sz w:val="28"/>
                <w:szCs w:val="28"/>
              </w:rPr>
            </w:pPr>
            <w:r w:rsidRPr="00BF6BCC">
              <w:rPr>
                <w:rStyle w:val="212pt0"/>
                <w:rFonts w:eastAsia="Batang"/>
                <w:sz w:val="28"/>
                <w:szCs w:val="28"/>
              </w:rPr>
              <w:t>Проблемная задача делится на части - проблемы, в решении которых принимают участие дети (применение представлений в новых условиях).</w:t>
            </w:r>
          </w:p>
        </w:tc>
        <w:tc>
          <w:tcPr>
            <w:tcW w:w="4136" w:type="dxa"/>
          </w:tcPr>
          <w:p w:rsidR="002D7BA6" w:rsidRPr="00BF6BCC" w:rsidRDefault="002D7BA6" w:rsidP="00F3792C">
            <w:pPr>
              <w:widowControl w:val="0"/>
              <w:autoSpaceDE w:val="0"/>
              <w:autoSpaceDN w:val="0"/>
              <w:adjustRightInd w:val="0"/>
              <w:jc w:val="both"/>
              <w:rPr>
                <w:rStyle w:val="212pt0"/>
                <w:rFonts w:eastAsia="Batang"/>
                <w:sz w:val="28"/>
                <w:szCs w:val="28"/>
              </w:rPr>
            </w:pPr>
            <w:r w:rsidRPr="00BF6BCC">
              <w:rPr>
                <w:rStyle w:val="212pt0"/>
                <w:rFonts w:eastAsia="Batang"/>
                <w:sz w:val="28"/>
                <w:szCs w:val="28"/>
              </w:rPr>
              <w:t>Каждый шаг предполагает творческую деятельность, но целостное решение проблемы пока отсутствуе</w:t>
            </w:r>
            <w:r>
              <w:rPr>
                <w:rStyle w:val="212pt0"/>
                <w:rFonts w:eastAsia="Batang"/>
                <w:sz w:val="28"/>
                <w:szCs w:val="28"/>
              </w:rPr>
              <w:t>т.</w:t>
            </w:r>
          </w:p>
        </w:tc>
      </w:tr>
      <w:tr w:rsidR="002D7BA6" w:rsidTr="002D7BA6">
        <w:tc>
          <w:tcPr>
            <w:tcW w:w="2235" w:type="dxa"/>
          </w:tcPr>
          <w:p w:rsidR="002D7BA6" w:rsidRPr="00BF6BCC" w:rsidRDefault="002D7BA6" w:rsidP="002D7BA6">
            <w:pPr>
              <w:pStyle w:val="21"/>
              <w:shd w:val="clear" w:color="auto" w:fill="auto"/>
              <w:spacing w:line="240" w:lineRule="auto"/>
              <w:ind w:firstLine="0"/>
              <w:jc w:val="left"/>
              <w:rPr>
                <w:rStyle w:val="212pt0"/>
                <w:rFonts w:eastAsia="Batang"/>
                <w:sz w:val="28"/>
                <w:szCs w:val="28"/>
              </w:rPr>
            </w:pPr>
            <w:r w:rsidRPr="00BF6BCC">
              <w:rPr>
                <w:rStyle w:val="212pt0"/>
                <w:rFonts w:eastAsia="Batang"/>
                <w:sz w:val="28"/>
                <w:szCs w:val="28"/>
              </w:rPr>
              <w:t>Исследовательский</w:t>
            </w:r>
          </w:p>
        </w:tc>
        <w:tc>
          <w:tcPr>
            <w:tcW w:w="3943" w:type="dxa"/>
          </w:tcPr>
          <w:p w:rsidR="002D7BA6" w:rsidRPr="00BF6BCC" w:rsidRDefault="002D7BA6" w:rsidP="00F3792C">
            <w:pPr>
              <w:widowControl w:val="0"/>
              <w:autoSpaceDE w:val="0"/>
              <w:autoSpaceDN w:val="0"/>
              <w:adjustRightInd w:val="0"/>
              <w:jc w:val="both"/>
              <w:rPr>
                <w:rStyle w:val="212pt0"/>
                <w:rFonts w:eastAsia="Batang"/>
                <w:sz w:val="28"/>
                <w:szCs w:val="28"/>
              </w:rPr>
            </w:pPr>
            <w:r w:rsidRPr="00BF6BCC">
              <w:rPr>
                <w:rStyle w:val="212pt0"/>
                <w:rFonts w:eastAsia="Batang"/>
                <w:sz w:val="28"/>
                <w:szCs w:val="28"/>
              </w:rP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w:t>
            </w:r>
            <w:r w:rsidRPr="00BF6BCC">
              <w:rPr>
                <w:rStyle w:val="212pt0"/>
                <w:rFonts w:eastAsia="Batang"/>
                <w:sz w:val="28"/>
                <w:szCs w:val="28"/>
              </w:rPr>
              <w:lastRenderedPageBreak/>
              <w:t>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c>
          <w:tcPr>
            <w:tcW w:w="4136" w:type="dxa"/>
          </w:tcPr>
          <w:p w:rsidR="002D7BA6" w:rsidRPr="00BF6BCC" w:rsidRDefault="002D7BA6" w:rsidP="00F3792C">
            <w:pPr>
              <w:widowControl w:val="0"/>
              <w:autoSpaceDE w:val="0"/>
              <w:autoSpaceDN w:val="0"/>
              <w:adjustRightInd w:val="0"/>
              <w:jc w:val="both"/>
              <w:rPr>
                <w:rStyle w:val="212pt0"/>
                <w:rFonts w:eastAsia="Batang"/>
                <w:sz w:val="28"/>
                <w:szCs w:val="28"/>
              </w:rPr>
            </w:pPr>
            <w:r w:rsidRPr="00BF6BCC">
              <w:rPr>
                <w:rStyle w:val="212pt0"/>
                <w:rFonts w:eastAsia="Batang"/>
                <w:sz w:val="28"/>
                <w:szCs w:val="28"/>
              </w:rPr>
              <w:lastRenderedPageBreak/>
              <w:t>В процессе образовательной деятельности дети овладевают методами познания, так формируется их опыт поисково - исследовательской деятельности.</w:t>
            </w:r>
          </w:p>
        </w:tc>
      </w:tr>
      <w:tr w:rsidR="002D7BA6" w:rsidTr="002D7BA6">
        <w:tc>
          <w:tcPr>
            <w:tcW w:w="2235" w:type="dxa"/>
          </w:tcPr>
          <w:p w:rsidR="002D7BA6" w:rsidRPr="00BF6BCC" w:rsidRDefault="002D7BA6" w:rsidP="002D7BA6">
            <w:pPr>
              <w:pStyle w:val="21"/>
              <w:shd w:val="clear" w:color="auto" w:fill="auto"/>
              <w:spacing w:line="240" w:lineRule="auto"/>
              <w:ind w:firstLine="0"/>
              <w:jc w:val="left"/>
              <w:rPr>
                <w:rStyle w:val="212pt0"/>
                <w:rFonts w:eastAsia="Batang"/>
                <w:sz w:val="28"/>
                <w:szCs w:val="28"/>
              </w:rPr>
            </w:pPr>
            <w:r w:rsidRPr="00BF6BCC">
              <w:rPr>
                <w:rStyle w:val="212pt0"/>
                <w:rFonts w:eastAsia="Batang"/>
                <w:sz w:val="28"/>
                <w:szCs w:val="28"/>
              </w:rPr>
              <w:lastRenderedPageBreak/>
              <w:t>Активные методы</w:t>
            </w:r>
          </w:p>
        </w:tc>
        <w:tc>
          <w:tcPr>
            <w:tcW w:w="3943" w:type="dxa"/>
          </w:tcPr>
          <w:p w:rsidR="002D7BA6" w:rsidRPr="00BF6BCC" w:rsidRDefault="002D7BA6" w:rsidP="00F3792C">
            <w:pPr>
              <w:widowControl w:val="0"/>
              <w:autoSpaceDE w:val="0"/>
              <w:autoSpaceDN w:val="0"/>
              <w:adjustRightInd w:val="0"/>
              <w:jc w:val="both"/>
              <w:rPr>
                <w:rStyle w:val="212pt0"/>
                <w:rFonts w:eastAsia="Batang"/>
                <w:sz w:val="28"/>
                <w:szCs w:val="28"/>
              </w:rPr>
            </w:pPr>
            <w:r w:rsidRPr="00BF6BCC">
              <w:rPr>
                <w:rStyle w:val="212pt0"/>
                <w:rFonts w:eastAsia="Batang"/>
                <w:sz w:val="28"/>
                <w:szCs w:val="28"/>
              </w:rPr>
              <w:t>Активные методы предоставляют дошкольникам возможность обучаться на собственном опыте, приобретать разнообразный субъективный опыт.</w:t>
            </w:r>
          </w:p>
        </w:tc>
        <w:tc>
          <w:tcPr>
            <w:tcW w:w="4136" w:type="dxa"/>
          </w:tcPr>
          <w:p w:rsidR="002D7BA6" w:rsidRPr="002D7BA6" w:rsidRDefault="002D7BA6" w:rsidP="002D7BA6">
            <w:pPr>
              <w:widowControl w:val="0"/>
              <w:autoSpaceDE w:val="0"/>
              <w:autoSpaceDN w:val="0"/>
              <w:adjustRightInd w:val="0"/>
              <w:jc w:val="both"/>
              <w:rPr>
                <w:rStyle w:val="212pt0"/>
                <w:rFonts w:eastAsia="Batang"/>
                <w:sz w:val="28"/>
                <w:szCs w:val="28"/>
              </w:rPr>
            </w:pPr>
            <w:r w:rsidRPr="002D7BA6">
              <w:rPr>
                <w:rStyle w:val="212pt0"/>
                <w:rFonts w:eastAsia="Batang"/>
                <w:sz w:val="28"/>
                <w:szCs w:val="28"/>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w:t>
            </w:r>
          </w:p>
          <w:p w:rsidR="002D7BA6" w:rsidRPr="00BF6BCC" w:rsidRDefault="002D7BA6" w:rsidP="002D7BA6">
            <w:pPr>
              <w:widowControl w:val="0"/>
              <w:autoSpaceDE w:val="0"/>
              <w:autoSpaceDN w:val="0"/>
              <w:adjustRightInd w:val="0"/>
              <w:jc w:val="both"/>
              <w:rPr>
                <w:rStyle w:val="212pt0"/>
                <w:rFonts w:eastAsia="Batang"/>
                <w:sz w:val="28"/>
                <w:szCs w:val="28"/>
              </w:rPr>
            </w:pPr>
            <w:r w:rsidRPr="002D7BA6">
              <w:rPr>
                <w:rStyle w:val="212pt0"/>
                <w:rFonts w:eastAsia="Batang"/>
                <w:sz w:val="28"/>
                <w:szCs w:val="28"/>
              </w:rPr>
              <w:t>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bl>
    <w:p w:rsidR="002D7BA6" w:rsidRDefault="002D7BA6" w:rsidP="002D7BA6">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rPr>
      </w:pPr>
    </w:p>
    <w:p w:rsidR="004354BA" w:rsidRDefault="004354BA" w:rsidP="004354BA">
      <w:pPr>
        <w:framePr w:wrap="none" w:vAnchor="page" w:hAnchor="page" w:x="10742" w:y="15594"/>
        <w:spacing w:line="220" w:lineRule="exact"/>
      </w:pPr>
    </w:p>
    <w:p w:rsidR="00F3792C" w:rsidRPr="00387206" w:rsidRDefault="00F3792C" w:rsidP="002D7BA6">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rPr>
      </w:pP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2.7.6.2. </w:t>
      </w:r>
      <w:r w:rsidRPr="00387206">
        <w:rPr>
          <w:rFonts w:ascii="Times New Roman CYR" w:eastAsia="Times New Roman" w:hAnsi="Times New Roman CYR" w:cs="Times New Roman CYR"/>
          <w:sz w:val="28"/>
          <w:szCs w:val="28"/>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sidRPr="00387206">
        <w:rPr>
          <w:rFonts w:ascii="Times New Roman CYR" w:eastAsia="Times New Roman" w:hAnsi="Times New Roman CYR" w:cs="Times New Roman CYR"/>
          <w:i/>
          <w:sz w:val="28"/>
          <w:szCs w:val="28"/>
        </w:rPr>
        <w:t>Для решения задач воспитания и обучения целесообразно использовать комплекс методов.</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2.7.7. </w:t>
      </w:r>
      <w:r w:rsidRPr="00387206">
        <w:rPr>
          <w:rFonts w:ascii="Times New Roman CYR" w:eastAsia="Times New Roman" w:hAnsi="Times New Roman CYR" w:cs="Times New Roman CYR"/>
          <w:sz w:val="28"/>
          <w:szCs w:val="28"/>
        </w:rPr>
        <w:t xml:space="preserve">При реализации </w:t>
      </w:r>
      <w:r>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 xml:space="preserve">рограммы </w:t>
      </w:r>
      <w:r w:rsidRPr="00387206">
        <w:rPr>
          <w:rFonts w:ascii="Times New Roman CYR" w:eastAsia="Times New Roman" w:hAnsi="Times New Roman CYR" w:cs="Times New Roman CYR"/>
          <w:i/>
          <w:sz w:val="28"/>
          <w:szCs w:val="28"/>
        </w:rPr>
        <w:t>педагог может использовать различные средства, представленные совокупностью материальных и идеальных объектов:</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демонстрационные и раздаточные;</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визуальные, аудийные, аудиовизуальные;</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естественные и искусственные;</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реальные и виртуальные.</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2.7.8. </w:t>
      </w:r>
      <w:r>
        <w:rPr>
          <w:rFonts w:ascii="Times New Roman CYR" w:eastAsia="Times New Roman" w:hAnsi="Times New Roman CYR" w:cs="Times New Roman CYR"/>
          <w:i/>
          <w:sz w:val="28"/>
          <w:szCs w:val="28"/>
        </w:rPr>
        <w:t>Средства, указанные в пункте 2.7</w:t>
      </w:r>
      <w:r w:rsidRPr="00387206">
        <w:rPr>
          <w:rFonts w:ascii="Times New Roman CYR" w:eastAsia="Times New Roman" w:hAnsi="Times New Roman CYR" w:cs="Times New Roman CYR"/>
          <w:i/>
          <w:sz w:val="28"/>
          <w:szCs w:val="28"/>
        </w:rPr>
        <w:t xml:space="preserve">.7 </w:t>
      </w:r>
      <w:r>
        <w:rPr>
          <w:rFonts w:ascii="Times New Roman CYR" w:eastAsia="Times New Roman" w:hAnsi="Times New Roman CYR" w:cs="Times New Roman CYR"/>
          <w:i/>
          <w:sz w:val="28"/>
          <w:szCs w:val="28"/>
        </w:rPr>
        <w:t>П</w:t>
      </w:r>
      <w:r w:rsidRPr="00387206">
        <w:rPr>
          <w:rFonts w:ascii="Times New Roman CYR" w:eastAsia="Times New Roman" w:hAnsi="Times New Roman CYR" w:cs="Times New Roman CYR"/>
          <w:i/>
          <w:sz w:val="28"/>
          <w:szCs w:val="28"/>
        </w:rPr>
        <w:t>рограммы, используются для развития следующих видов деятельности детей:</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двигательной (оборудование для ходьбы, бега, ползания, лазанья, прыгания, занятий с мячом и другое);</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предметной (образные и дидактические игрушки, реальные предметы и другое);</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игровой (игры, игрушки, игровое оборудование и другое);</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коммуникативной (дидактический материал, предметы, игрушки, видео</w:t>
      </w:r>
      <w:r w:rsidRPr="00387206">
        <w:rPr>
          <w:rFonts w:ascii="Times New Roman CYR" w:eastAsia="Times New Roman" w:hAnsi="Times New Roman CYR" w:cs="Times New Roman CYR"/>
          <w:sz w:val="28"/>
          <w:szCs w:val="28"/>
        </w:rPr>
        <w:lastRenderedPageBreak/>
        <w:t>фильмы и другое);</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чтения художественной литературы (книги для детского чтения, в т.ч. аудиокниги, иллюстративный материал);</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трудовой (оборудование и инвентарь для всех видов труда);</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продуктивной (оборудование и материалы для лепки, аппликации, рисования и конструирования);</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музыкальной (детские музыкальные инструменты, дидактический материал и другое).</w:t>
      </w:r>
    </w:p>
    <w:p w:rsidR="00F3792C" w:rsidRPr="009B223F"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B223F">
        <w:rPr>
          <w:rFonts w:ascii="Times New Roman CYR" w:eastAsia="Times New Roman" w:hAnsi="Times New Roman CYR" w:cs="Times New Roman CYR"/>
          <w:sz w:val="28"/>
          <w:szCs w:val="28"/>
        </w:rPr>
        <w:t>ДОО самостоятельно определяет средства воспитания и обучения, в т.ч. технические, соответствующие материалы (в т.ч. расходные), игровое, спортивное, оздоровительное оборудование, инвентарь, необходимые для реализации Программы.</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2.7.9. </w:t>
      </w:r>
      <w:r w:rsidRPr="00387206">
        <w:rPr>
          <w:rFonts w:ascii="Times New Roman CYR" w:eastAsia="Times New Roman" w:hAnsi="Times New Roman CYR" w:cs="Times New Roman CYR"/>
          <w:i/>
          <w:sz w:val="28"/>
          <w:szCs w:val="28"/>
        </w:rPr>
        <w:t xml:space="preserve">Вариативность форм, методов и средств реализации </w:t>
      </w:r>
      <w:r>
        <w:rPr>
          <w:rFonts w:ascii="Times New Roman CYR" w:eastAsia="Times New Roman" w:hAnsi="Times New Roman CYR" w:cs="Times New Roman CYR"/>
          <w:i/>
          <w:sz w:val="28"/>
          <w:szCs w:val="28"/>
        </w:rPr>
        <w:t xml:space="preserve">Программы </w:t>
      </w:r>
      <w:r w:rsidRPr="00775E36">
        <w:rPr>
          <w:rFonts w:ascii="Times New Roman CYR" w:eastAsia="Times New Roman" w:hAnsi="Times New Roman CYR" w:cs="Times New Roman CYR"/>
          <w:sz w:val="28"/>
          <w:szCs w:val="28"/>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w:t>
      </w:r>
      <w:r w:rsidRPr="00387206">
        <w:rPr>
          <w:rFonts w:ascii="Times New Roman CYR" w:eastAsia="Times New Roman" w:hAnsi="Times New Roman CYR" w:cs="Times New Roman CYR"/>
          <w:sz w:val="28"/>
          <w:szCs w:val="28"/>
        </w:rPr>
        <w:t xml:space="preserve"> Важное значение имеет признание приоритетной субъективной позиции ребёнка в образовательном процессе.</w:t>
      </w:r>
    </w:p>
    <w:p w:rsidR="00F3792C" w:rsidRPr="00387206" w:rsidRDefault="00F3792C" w:rsidP="00F3792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2.7.10. </w:t>
      </w:r>
      <w:r w:rsidRPr="00387206">
        <w:rPr>
          <w:rFonts w:ascii="Times New Roman CYR" w:eastAsia="Times New Roman" w:hAnsi="Times New Roman CYR" w:cs="Times New Roman CYR"/>
          <w:i/>
          <w:sz w:val="28"/>
          <w:szCs w:val="28"/>
        </w:rPr>
        <w:t xml:space="preserve">При выборе форм, методов, средств реализации </w:t>
      </w:r>
      <w:r>
        <w:rPr>
          <w:rFonts w:ascii="Times New Roman CYR" w:eastAsia="Times New Roman" w:hAnsi="Times New Roman CYR" w:cs="Times New Roman CYR"/>
          <w:i/>
          <w:sz w:val="28"/>
          <w:szCs w:val="28"/>
        </w:rPr>
        <w:t xml:space="preserve">Программы </w:t>
      </w:r>
      <w:r w:rsidRPr="00387206">
        <w:rPr>
          <w:rFonts w:ascii="Times New Roman CYR" w:eastAsia="Times New Roman" w:hAnsi="Times New Roman CYR" w:cs="Times New Roman CYR"/>
          <w:i/>
          <w:sz w:val="28"/>
          <w:szCs w:val="28"/>
        </w:rPr>
        <w:t>педагог учитывает субъектные проявления ребёнка в деятельности:</w:t>
      </w:r>
      <w:r w:rsidRPr="00387206">
        <w:rPr>
          <w:rFonts w:ascii="Times New Roman CYR" w:eastAsia="Times New Roman" w:hAnsi="Times New Roman CYR" w:cs="Times New Roman CYR"/>
          <w:sz w:val="28"/>
          <w:szCs w:val="28"/>
        </w:rPr>
        <w:t xml:space="preserve">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775E36" w:rsidRPr="00A12D7C" w:rsidRDefault="00F3792C" w:rsidP="00A12D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2.7.11. </w:t>
      </w:r>
      <w:r w:rsidRPr="00387206">
        <w:rPr>
          <w:rFonts w:ascii="Times New Roman CYR" w:eastAsia="Times New Roman" w:hAnsi="Times New Roman CYR" w:cs="Times New Roman CYR"/>
          <w:sz w:val="28"/>
          <w:szCs w:val="28"/>
        </w:rPr>
        <w:t xml:space="preserve">Выбор педагогом педагогически обоснованных форм, методов, средств реализации </w:t>
      </w:r>
      <w:r>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 xml:space="preserve">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775E36">
        <w:rPr>
          <w:rFonts w:ascii="Times New Roman CYR" w:eastAsia="Times New Roman" w:hAnsi="Times New Roman CYR" w:cs="Times New Roman CYR"/>
          <w:i/>
          <w:sz w:val="28"/>
          <w:szCs w:val="28"/>
        </w:rPr>
        <w:t>вариативность</w:t>
      </w:r>
      <w:r w:rsidRPr="00387206">
        <w:rPr>
          <w:rFonts w:ascii="Times New Roman CYR" w:eastAsia="Times New Roman" w:hAnsi="Times New Roman CYR" w:cs="Times New Roman CYR"/>
          <w:sz w:val="28"/>
          <w:szCs w:val="28"/>
        </w:rPr>
        <w:t>.</w:t>
      </w:r>
    </w:p>
    <w:p w:rsidR="00775E36" w:rsidRDefault="00775E36" w:rsidP="00775E36">
      <w:pPr>
        <w:autoSpaceDE w:val="0"/>
        <w:autoSpaceDN w:val="0"/>
        <w:adjustRightInd w:val="0"/>
        <w:spacing w:after="0" w:line="240" w:lineRule="auto"/>
        <w:ind w:firstLine="567"/>
        <w:rPr>
          <w:rFonts w:cs="Times New Roman"/>
          <w:b/>
          <w:bCs/>
          <w:sz w:val="28"/>
          <w:szCs w:val="28"/>
        </w:rPr>
      </w:pPr>
    </w:p>
    <w:p w:rsidR="00775E36" w:rsidRDefault="00775E36" w:rsidP="00775E36">
      <w:pPr>
        <w:autoSpaceDE w:val="0"/>
        <w:autoSpaceDN w:val="0"/>
        <w:adjustRightInd w:val="0"/>
        <w:spacing w:after="0" w:line="240" w:lineRule="auto"/>
        <w:ind w:firstLine="567"/>
        <w:rPr>
          <w:rFonts w:cs="Times New Roman"/>
          <w:b/>
          <w:bCs/>
          <w:sz w:val="28"/>
          <w:szCs w:val="28"/>
        </w:rPr>
      </w:pPr>
    </w:p>
    <w:p w:rsidR="009B4F94" w:rsidRDefault="009B4F94">
      <w:pPr>
        <w:rPr>
          <w:rFonts w:cs="Times New Roman"/>
          <w:b/>
          <w:bCs/>
          <w:sz w:val="28"/>
          <w:szCs w:val="28"/>
        </w:rPr>
      </w:pPr>
      <w:r>
        <w:rPr>
          <w:rFonts w:cs="Times New Roman"/>
          <w:b/>
          <w:bCs/>
          <w:sz w:val="28"/>
          <w:szCs w:val="28"/>
        </w:rPr>
        <w:br w:type="page"/>
      </w:r>
    </w:p>
    <w:p w:rsidR="00775E36" w:rsidRPr="00775E36" w:rsidRDefault="00775E36" w:rsidP="00775E3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2.8. </w:t>
      </w:r>
      <w:r w:rsidRPr="00775E36">
        <w:rPr>
          <w:rFonts w:ascii="Times New Roman" w:hAnsi="Times New Roman" w:cs="Times New Roman"/>
          <w:b/>
          <w:sz w:val="28"/>
          <w:szCs w:val="28"/>
        </w:rPr>
        <w:t>Особенности образовательной деятельности ра</w:t>
      </w:r>
      <w:r>
        <w:rPr>
          <w:rFonts w:ascii="Times New Roman" w:hAnsi="Times New Roman" w:cs="Times New Roman"/>
          <w:b/>
          <w:sz w:val="28"/>
          <w:szCs w:val="28"/>
        </w:rPr>
        <w:t>зных видов и культурных практик</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2.8.1. </w:t>
      </w:r>
      <w:r w:rsidRPr="009B4F94">
        <w:rPr>
          <w:rFonts w:ascii="Times New Roman" w:hAnsi="Times New Roman" w:cs="Times New Roman"/>
          <w:i/>
          <w:sz w:val="28"/>
          <w:szCs w:val="28"/>
        </w:rPr>
        <w:t>Образовательная деятельность в ДОО включает:</w:t>
      </w:r>
    </w:p>
    <w:p w:rsidR="00775E36" w:rsidRPr="00775E36" w:rsidRDefault="00775E3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образовательную деятельность, осуществляемую в процессе организации различных видов детской деятельности;</w:t>
      </w:r>
    </w:p>
    <w:p w:rsidR="00775E36" w:rsidRPr="00775E36" w:rsidRDefault="00775E3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образовательную деятельность, осуществляемую в ходе режимных процессов;</w:t>
      </w:r>
    </w:p>
    <w:p w:rsidR="00775E36" w:rsidRPr="00775E36" w:rsidRDefault="00775E3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самостоятельную деятельность детей;</w:t>
      </w:r>
    </w:p>
    <w:p w:rsidR="00775E36" w:rsidRDefault="00775E3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взаимодействие с семьями детей по реализаци</w:t>
      </w:r>
      <w:r>
        <w:rPr>
          <w:rFonts w:ascii="Times New Roman" w:hAnsi="Times New Roman" w:cs="Times New Roman"/>
          <w:sz w:val="28"/>
          <w:szCs w:val="28"/>
        </w:rPr>
        <w:t>и Программы.</w:t>
      </w:r>
    </w:p>
    <w:p w:rsidR="00775E36" w:rsidRPr="00775E36" w:rsidRDefault="00775E3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2.8.2. </w:t>
      </w:r>
      <w:r w:rsidRPr="00775E36">
        <w:rPr>
          <w:rFonts w:ascii="Times New Roman" w:hAnsi="Times New Roman" w:cs="Times New Roman"/>
          <w:i/>
          <w:sz w:val="28"/>
          <w:szCs w:val="28"/>
        </w:rPr>
        <w:t>Образовательная деятельность организуется как совместная деятельность педагога и детей, самостоятельная деятельность детей.</w:t>
      </w:r>
      <w:r w:rsidRPr="00775E36">
        <w:rPr>
          <w:rFonts w:ascii="Times New Roman" w:hAnsi="Times New Roman" w:cs="Times New Roman"/>
          <w:sz w:val="28"/>
          <w:szCs w:val="28"/>
        </w:rPr>
        <w:t xml:space="preserve">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2) совместная деятельность ребёнка с педагогом, при которой ребёнок и педагог - равноправные партнеры;</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B4F94"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2.8.3. </w:t>
      </w:r>
      <w:r w:rsidR="00775E36" w:rsidRPr="00775E36">
        <w:rPr>
          <w:rFonts w:ascii="Times New Roman" w:hAnsi="Times New Roman" w:cs="Times New Roman"/>
          <w:i/>
          <w:sz w:val="28"/>
          <w:szCs w:val="28"/>
        </w:rPr>
        <w:t>Организуя различные виды деятельности, педагог учитывает опыт ребёнка, его субъектные проявления</w:t>
      </w:r>
      <w:r w:rsidR="00775E36" w:rsidRPr="00775E36">
        <w:rPr>
          <w:rFonts w:ascii="Times New Roman" w:hAnsi="Times New Roman" w:cs="Times New Roman"/>
          <w:sz w:val="28"/>
          <w:szCs w:val="28"/>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9B4F94"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 xml:space="preserve">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w:t>
      </w:r>
      <w:r w:rsidRPr="00775E36">
        <w:rPr>
          <w:rFonts w:ascii="Times New Roman" w:hAnsi="Times New Roman" w:cs="Times New Roman"/>
          <w:sz w:val="28"/>
          <w:szCs w:val="28"/>
        </w:rPr>
        <w:lastRenderedPageBreak/>
        <w:t>Педагог использует образовательный потенциал каждого вида деятельности для решения задач воспитания, обучения и развития детей.</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2.8.4. </w:t>
      </w:r>
      <w:r w:rsidR="00775E36" w:rsidRPr="00775E36">
        <w:rPr>
          <w:rFonts w:ascii="Times New Roman" w:hAnsi="Times New Roman" w:cs="Times New Roman"/>
          <w:i/>
          <w:sz w:val="28"/>
          <w:szCs w:val="28"/>
        </w:rPr>
        <w:t>Все виды деятельности взаимосвязаны между собой</w:t>
      </w:r>
      <w:r w:rsidR="00775E36" w:rsidRPr="00775E36">
        <w:rPr>
          <w:rFonts w:ascii="Times New Roman" w:hAnsi="Times New Roman" w:cs="Times New Roman"/>
          <w:sz w:val="28"/>
          <w:szCs w:val="28"/>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775E36" w:rsidRPr="00775E36" w:rsidRDefault="009B4F94" w:rsidP="00775E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2.8.5. </w:t>
      </w:r>
      <w:r w:rsidR="00775E36" w:rsidRPr="00775E36">
        <w:rPr>
          <w:rFonts w:ascii="Times New Roman" w:hAnsi="Times New Roman" w:cs="Times New Roman"/>
          <w:i/>
          <w:sz w:val="28"/>
          <w:szCs w:val="28"/>
        </w:rPr>
        <w:t>Игра занимает центральное место в жизни ребёнка</w:t>
      </w:r>
      <w:r w:rsidR="00775E36" w:rsidRPr="00775E36">
        <w:rPr>
          <w:rFonts w:ascii="Times New Roman" w:hAnsi="Times New Roman" w:cs="Times New Roman"/>
          <w:sz w:val="28"/>
          <w:szCs w:val="28"/>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00775E36" w:rsidRPr="00775E36">
        <w:rPr>
          <w:rFonts w:ascii="Times New Roman" w:hAnsi="Times New Roman" w:cs="Times New Roman"/>
          <w:i/>
          <w:sz w:val="28"/>
          <w:szCs w:val="28"/>
        </w:rPr>
        <w:t>возможным.</w:t>
      </w:r>
    </w:p>
    <w:p w:rsidR="00775E36" w:rsidRPr="00775E36" w:rsidRDefault="009B4F94" w:rsidP="00775E36">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2.8.6.</w:t>
      </w:r>
      <w:r>
        <w:rPr>
          <w:rFonts w:ascii="Times New Roman" w:hAnsi="Times New Roman" w:cs="Times New Roman"/>
          <w:i/>
          <w:sz w:val="28"/>
          <w:szCs w:val="28"/>
        </w:rPr>
        <w:t> </w:t>
      </w:r>
      <w:r w:rsidR="00775E36" w:rsidRPr="00775E36">
        <w:rPr>
          <w:rFonts w:ascii="Times New Roman" w:hAnsi="Times New Roman" w:cs="Times New Roman"/>
          <w:i/>
          <w:sz w:val="28"/>
          <w:szCs w:val="28"/>
        </w:rPr>
        <w:t>Игра</w:t>
      </w:r>
      <w:r w:rsidR="00775E36" w:rsidRPr="00775E36">
        <w:rPr>
          <w:rFonts w:ascii="Times New Roman" w:hAnsi="Times New Roman" w:cs="Times New Roman"/>
          <w:sz w:val="28"/>
          <w:szCs w:val="28"/>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2.8.7. </w:t>
      </w:r>
      <w:r w:rsidR="00775E36" w:rsidRPr="00775E36">
        <w:rPr>
          <w:rFonts w:ascii="Times New Roman" w:hAnsi="Times New Roman" w:cs="Times New Roman"/>
          <w:i/>
          <w:sz w:val="28"/>
          <w:szCs w:val="28"/>
        </w:rPr>
        <w:t>В образовательном процессе игра занимает особое место</w:t>
      </w:r>
      <w:r w:rsidR="00775E36" w:rsidRPr="00775E36">
        <w:rPr>
          <w:rFonts w:ascii="Times New Roman" w:hAnsi="Times New Roman" w:cs="Times New Roman"/>
          <w:sz w:val="28"/>
          <w:szCs w:val="28"/>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775E36" w:rsidRPr="009B4F94"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2.8.8. </w:t>
      </w:r>
      <w:r w:rsidR="00775E36" w:rsidRPr="00775E36">
        <w:rPr>
          <w:rFonts w:ascii="Times New Roman" w:hAnsi="Times New Roman" w:cs="Times New Roman"/>
          <w:i/>
          <w:sz w:val="28"/>
          <w:szCs w:val="28"/>
        </w:rPr>
        <w:t xml:space="preserve">Учитывая потенциал игры для разностороннего развития ребёнка и становления его личности, педагог максимально использует все варианты её </w:t>
      </w:r>
      <w:r w:rsidR="00775E36" w:rsidRPr="009B4F94">
        <w:rPr>
          <w:rFonts w:ascii="Times New Roman" w:hAnsi="Times New Roman" w:cs="Times New Roman"/>
          <w:i/>
          <w:sz w:val="28"/>
          <w:szCs w:val="28"/>
        </w:rPr>
        <w:t>применения в ДО</w:t>
      </w:r>
      <w:r w:rsidR="00775E36" w:rsidRPr="009B4F94">
        <w:rPr>
          <w:rFonts w:ascii="Times New Roman" w:hAnsi="Times New Roman" w:cs="Times New Roman"/>
          <w:sz w:val="28"/>
          <w:szCs w:val="28"/>
        </w:rPr>
        <w:t>.</w:t>
      </w:r>
    </w:p>
    <w:p w:rsidR="00775E36" w:rsidRPr="00775E36" w:rsidRDefault="009B4F94" w:rsidP="00775E36">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2.8.9.</w:t>
      </w:r>
      <w:r>
        <w:rPr>
          <w:rFonts w:ascii="Times New Roman" w:hAnsi="Times New Roman" w:cs="Times New Roman"/>
          <w:i/>
          <w:sz w:val="28"/>
          <w:szCs w:val="28"/>
        </w:rPr>
        <w:t> </w:t>
      </w:r>
      <w:r w:rsidR="00775E36" w:rsidRPr="00775E36">
        <w:rPr>
          <w:rFonts w:ascii="Times New Roman" w:hAnsi="Times New Roman" w:cs="Times New Roman"/>
          <w:i/>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sidR="00775E36" w:rsidRPr="00775E36">
        <w:rPr>
          <w:rFonts w:ascii="Times New Roman" w:hAnsi="Times New Roman" w:cs="Times New Roman"/>
          <w:sz w:val="28"/>
          <w:szCs w:val="28"/>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775E36" w:rsidRPr="00775E36" w:rsidRDefault="009B4F94" w:rsidP="00775E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2.8.10. </w:t>
      </w:r>
      <w:r w:rsidR="00775E36" w:rsidRPr="00775E36">
        <w:rPr>
          <w:rFonts w:ascii="Times New Roman" w:hAnsi="Times New Roman" w:cs="Times New Roman"/>
          <w:i/>
          <w:sz w:val="28"/>
          <w:szCs w:val="28"/>
        </w:rPr>
        <w:t>Образовательная деятельность, осуществляемая в утренний отрезок времени, может включать:</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наблюдения за объектами и явлениями природы, трудом взрослых;</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трудовые поручения и дежурства (сервировка стола к приему пищи, уход за комнатными растениями и другое);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75E36" w:rsidRPr="00775E36">
        <w:rPr>
          <w:rFonts w:ascii="Times New Roman" w:hAnsi="Times New Roman" w:cs="Times New Roman"/>
          <w:sz w:val="28"/>
          <w:szCs w:val="28"/>
        </w:rPr>
        <w:t>индивидуальную работу с детьми в соответствии с задачами разных образовательных областей;</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продуктивную деятельность детей по интересам детей (рисование, конструирование, лепка и другое);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775E36" w:rsidRPr="00775E36" w:rsidRDefault="009B4F94" w:rsidP="00775E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2.8.11. </w:t>
      </w:r>
      <w:r w:rsidR="00775E36" w:rsidRPr="00775E36">
        <w:rPr>
          <w:rFonts w:ascii="Times New Roman" w:hAnsi="Times New Roman" w:cs="Times New Roman"/>
          <w:sz w:val="28"/>
          <w:szCs w:val="28"/>
        </w:rPr>
        <w:t xml:space="preserve">Согласно требованиям СанПиН 1.2.3685-21 в режиме дня предусмотрено </w:t>
      </w:r>
      <w:r w:rsidR="00775E36" w:rsidRPr="00775E36">
        <w:rPr>
          <w:rFonts w:ascii="Times New Roman" w:hAnsi="Times New Roman" w:cs="Times New Roman"/>
          <w:i/>
          <w:sz w:val="28"/>
          <w:szCs w:val="28"/>
        </w:rPr>
        <w:t>время для проведения занятий.</w:t>
      </w:r>
    </w:p>
    <w:p w:rsidR="009B4F94"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2.8.12. </w:t>
      </w:r>
      <w:r w:rsidR="00775E36" w:rsidRPr="00775E36">
        <w:rPr>
          <w:rFonts w:ascii="Times New Roman" w:hAnsi="Times New Roman" w:cs="Times New Roman"/>
          <w:i/>
          <w:sz w:val="28"/>
          <w:szCs w:val="28"/>
        </w:rPr>
        <w:t>Занятие</w:t>
      </w:r>
      <w:r w:rsidR="00775E36" w:rsidRPr="00775E36">
        <w:rPr>
          <w:rFonts w:ascii="Times New Roman" w:hAnsi="Times New Roman" w:cs="Times New Roman"/>
          <w:sz w:val="28"/>
          <w:szCs w:val="28"/>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9B4F94"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2.8.13. </w:t>
      </w:r>
      <w:r w:rsidR="00775E36" w:rsidRPr="00775E36">
        <w:rPr>
          <w:rFonts w:ascii="Times New Roman" w:hAnsi="Times New Roman" w:cs="Times New Roman"/>
          <w:i/>
          <w:sz w:val="28"/>
          <w:szCs w:val="28"/>
        </w:rPr>
        <w:t>При организации занятий педагог использует опыт</w:t>
      </w:r>
      <w:r w:rsidR="00775E36" w:rsidRPr="00775E36">
        <w:rPr>
          <w:rFonts w:ascii="Times New Roman" w:hAnsi="Times New Roman" w:cs="Times New Roman"/>
          <w:sz w:val="28"/>
          <w:szCs w:val="28"/>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775E36" w:rsidRPr="00775E36" w:rsidRDefault="009B4F94" w:rsidP="00775E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2.8.14. Введение термина </w:t>
      </w:r>
      <w:r w:rsidR="00994E42">
        <w:rPr>
          <w:rFonts w:ascii="Times New Roman" w:hAnsi="Times New Roman" w:cs="Times New Roman"/>
          <w:sz w:val="28"/>
          <w:szCs w:val="28"/>
        </w:rPr>
        <w:t>«</w:t>
      </w:r>
      <w:r w:rsidR="00775E36" w:rsidRPr="00775E36">
        <w:rPr>
          <w:rFonts w:ascii="Times New Roman" w:hAnsi="Times New Roman" w:cs="Times New Roman"/>
          <w:sz w:val="28"/>
          <w:szCs w:val="28"/>
        </w:rPr>
        <w:t>зан</w:t>
      </w:r>
      <w:r>
        <w:rPr>
          <w:rFonts w:ascii="Times New Roman" w:hAnsi="Times New Roman" w:cs="Times New Roman"/>
          <w:sz w:val="28"/>
          <w:szCs w:val="28"/>
        </w:rPr>
        <w:t>ятие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775E36" w:rsidRPr="00775E36">
        <w:rPr>
          <w:rFonts w:ascii="Times New Roman" w:hAnsi="Times New Roman" w:cs="Times New Roman"/>
          <w:sz w:val="28"/>
          <w:szCs w:val="28"/>
        </w:rPr>
        <w:t xml:space="preserve">не означает регламентацию процесса. Термин фиксирует форму организации образовательной деятельности. </w:t>
      </w:r>
      <w:r w:rsidR="00775E36" w:rsidRPr="00775E36">
        <w:rPr>
          <w:rFonts w:ascii="Times New Roman" w:hAnsi="Times New Roman" w:cs="Times New Roman"/>
          <w:i/>
          <w:sz w:val="28"/>
          <w:szCs w:val="28"/>
        </w:rPr>
        <w:t>Содержание и педагогически обоснованную методику проведения занятий педагог может выбирать самостоятельно.</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775E36" w:rsidRPr="00775E36">
        <w:rPr>
          <w:rFonts w:ascii="Times New Roman" w:hAnsi="Times New Roman" w:cs="Times New Roman"/>
          <w:sz w:val="28"/>
          <w:szCs w:val="28"/>
        </w:rPr>
        <w:t>.</w:t>
      </w:r>
      <w:r>
        <w:rPr>
          <w:rFonts w:ascii="Times New Roman" w:hAnsi="Times New Roman" w:cs="Times New Roman"/>
          <w:sz w:val="28"/>
          <w:szCs w:val="28"/>
        </w:rPr>
        <w:t>8.</w:t>
      </w:r>
      <w:r w:rsidR="00775E36" w:rsidRPr="00775E36">
        <w:rPr>
          <w:rFonts w:ascii="Times New Roman" w:hAnsi="Times New Roman" w:cs="Times New Roman"/>
          <w:sz w:val="28"/>
          <w:szCs w:val="28"/>
        </w:rPr>
        <w:t>15.</w:t>
      </w:r>
      <w:r>
        <w:rPr>
          <w:rFonts w:ascii="Times New Roman" w:hAnsi="Times New Roman" w:cs="Times New Roman"/>
          <w:i/>
          <w:sz w:val="28"/>
          <w:szCs w:val="28"/>
        </w:rPr>
        <w:t> </w:t>
      </w:r>
      <w:r w:rsidR="00775E36" w:rsidRPr="00775E36">
        <w:rPr>
          <w:rFonts w:ascii="Times New Roman" w:hAnsi="Times New Roman" w:cs="Times New Roman"/>
          <w:i/>
          <w:sz w:val="28"/>
          <w:szCs w:val="28"/>
        </w:rPr>
        <w:t>Образовательная деятельность, осуществляемая во время прогулки,</w:t>
      </w:r>
      <w:r w:rsidR="00775E36" w:rsidRPr="00775E36">
        <w:rPr>
          <w:rFonts w:ascii="Times New Roman" w:hAnsi="Times New Roman" w:cs="Times New Roman"/>
          <w:sz w:val="28"/>
          <w:szCs w:val="28"/>
        </w:rPr>
        <w:t xml:space="preserve"> включает:</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экспериментирование с объектами неживой природы;</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сюжетно-ролевые и конструктивные игры (с песком, со снегом, с природным материалом);</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элементарную трудовую деятельность детей на участке ДОО;</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свободное общение педагога с детьми, индивидуальную работу;</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проведение спортивных праздников (при необходимости).</w:t>
      </w:r>
    </w:p>
    <w:p w:rsidR="00775E36" w:rsidRPr="00775E36" w:rsidRDefault="009B4F94" w:rsidP="00775E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2.8.16. </w:t>
      </w:r>
      <w:r w:rsidR="00775E36" w:rsidRPr="00775E36">
        <w:rPr>
          <w:rFonts w:ascii="Times New Roman" w:hAnsi="Times New Roman" w:cs="Times New Roman"/>
          <w:i/>
          <w:sz w:val="28"/>
          <w:szCs w:val="28"/>
        </w:rPr>
        <w:t>Образовательная деятельность, осуществляемая во вторую половину дня, может включать:</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опыты и эксперименты, практико-ориентированные проекты, коллекционирование и другое;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слушание и исполнение музыкальных произведений, музыкально-ритмические движения, музыкальные игры и импровизации;</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индивидуальную работу по всем видам деятельности и образовательным областям;</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работу с родителями (законными представителями).</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775E36" w:rsidRPr="00775E36">
        <w:rPr>
          <w:rFonts w:ascii="Times New Roman" w:hAnsi="Times New Roman" w:cs="Times New Roman"/>
          <w:sz w:val="28"/>
          <w:szCs w:val="28"/>
        </w:rPr>
        <w:t>.</w:t>
      </w:r>
      <w:r>
        <w:rPr>
          <w:rFonts w:ascii="Times New Roman" w:hAnsi="Times New Roman" w:cs="Times New Roman"/>
          <w:sz w:val="28"/>
          <w:szCs w:val="28"/>
        </w:rPr>
        <w:t>8.17. </w:t>
      </w:r>
      <w:r w:rsidR="00775E36" w:rsidRPr="00775E36">
        <w:rPr>
          <w:rFonts w:ascii="Times New Roman" w:hAnsi="Times New Roman" w:cs="Times New Roman"/>
          <w:i/>
          <w:sz w:val="28"/>
          <w:szCs w:val="28"/>
        </w:rPr>
        <w:t>Для организации самостоятельной деятельности детей в группе создаются различные центры активности</w:t>
      </w:r>
      <w:r w:rsidR="00775E36" w:rsidRPr="00775E36">
        <w:rPr>
          <w:rFonts w:ascii="Times New Roman" w:hAnsi="Times New Roman" w:cs="Times New Roman"/>
          <w:sz w:val="28"/>
          <w:szCs w:val="28"/>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2.8.18. </w:t>
      </w:r>
      <w:r w:rsidR="00775E36" w:rsidRPr="00775E36">
        <w:rPr>
          <w:rFonts w:ascii="Times New Roman" w:hAnsi="Times New Roman" w:cs="Times New Roman"/>
          <w:i/>
          <w:sz w:val="28"/>
          <w:szCs w:val="28"/>
        </w:rPr>
        <w:t>Во вторую половину дня педагог может организовывать культурные практики.</w:t>
      </w:r>
      <w:r w:rsidR="00775E36" w:rsidRPr="00775E36">
        <w:rPr>
          <w:rFonts w:ascii="Times New Roman" w:hAnsi="Times New Roman" w:cs="Times New Roman"/>
          <w:sz w:val="28"/>
          <w:szCs w:val="28"/>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2.8.19. </w:t>
      </w:r>
      <w:r w:rsidR="00775E36" w:rsidRPr="00775E36">
        <w:rPr>
          <w:rFonts w:ascii="Times New Roman" w:hAnsi="Times New Roman" w:cs="Times New Roman"/>
          <w:i/>
          <w:sz w:val="28"/>
          <w:szCs w:val="28"/>
        </w:rPr>
        <w:t xml:space="preserve">К культурным практикам относят </w:t>
      </w:r>
      <w:r w:rsidR="00775E36" w:rsidRPr="00775E36">
        <w:rPr>
          <w:rFonts w:ascii="Times New Roman" w:hAnsi="Times New Roman" w:cs="Times New Roman"/>
          <w:sz w:val="28"/>
          <w:szCs w:val="28"/>
        </w:rPr>
        <w:t>игровую, продуктивную, познавательно-исследовательскую, коммуникативную практики, чтение художественной литературы.</w:t>
      </w:r>
    </w:p>
    <w:p w:rsidR="00775E36" w:rsidRPr="00775E36" w:rsidRDefault="009B4F94" w:rsidP="00775E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2.8.20. </w:t>
      </w:r>
      <w:r w:rsidR="00775E36" w:rsidRPr="00775E36">
        <w:rPr>
          <w:rFonts w:ascii="Times New Roman" w:hAnsi="Times New Roman" w:cs="Times New Roman"/>
          <w:sz w:val="28"/>
          <w:szCs w:val="28"/>
        </w:rPr>
        <w:t xml:space="preserve">Культурные практики предоставляют ребёнку возможность проявить свою субъектность с разных сторон, что, в свою очередь, </w:t>
      </w:r>
      <w:r w:rsidR="00775E36" w:rsidRPr="00775E36">
        <w:rPr>
          <w:rFonts w:ascii="Times New Roman" w:hAnsi="Times New Roman" w:cs="Times New Roman"/>
          <w:i/>
          <w:sz w:val="28"/>
          <w:szCs w:val="28"/>
        </w:rPr>
        <w:t>способствует становлению разных видов детских инициатив:</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75E36" w:rsidRPr="00775E36">
        <w:rPr>
          <w:rFonts w:ascii="Times New Roman" w:hAnsi="Times New Roman" w:cs="Times New Roman"/>
          <w:sz w:val="28"/>
          <w:szCs w:val="28"/>
        </w:rPr>
        <w:t>в игровой практике ребёнок проявляет себя как творческий субъект (творческая инициатива);</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в продуктивной - созидающий и волевой субъект (инициатива целеполагания);</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в познавательно-исследовательской практике - как субъект исследования (познавательная инициатива);</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w:t>
      </w:r>
      <w:r w:rsidR="00775E36" w:rsidRPr="00775E36">
        <w:rPr>
          <w:rFonts w:ascii="Times New Roman" w:hAnsi="Times New Roman" w:cs="Times New Roman"/>
          <w:sz w:val="28"/>
          <w:szCs w:val="28"/>
        </w:rPr>
        <w:t>коммуникативной практике - как партнер по взаимодействию и собеседник (коммуникативная инициатива);</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2.8.21. </w:t>
      </w:r>
      <w:r w:rsidR="00775E36" w:rsidRPr="00775E36">
        <w:rPr>
          <w:rFonts w:ascii="Times New Roman" w:hAnsi="Times New Roman" w:cs="Times New Roman"/>
          <w:i/>
          <w:sz w:val="28"/>
          <w:szCs w:val="28"/>
        </w:rPr>
        <w:t xml:space="preserve">Тематику культурных практик </w:t>
      </w:r>
      <w:r w:rsidR="00775E36" w:rsidRPr="00775E36">
        <w:rPr>
          <w:rFonts w:ascii="Times New Roman" w:hAnsi="Times New Roman" w:cs="Times New Roman"/>
          <w:sz w:val="28"/>
          <w:szCs w:val="28"/>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2.8.22. </w:t>
      </w:r>
      <w:r w:rsidR="00775E36" w:rsidRPr="00775E36">
        <w:rPr>
          <w:rFonts w:ascii="Times New Roman" w:hAnsi="Times New Roman" w:cs="Times New Roman"/>
          <w:sz w:val="28"/>
          <w:szCs w:val="28"/>
        </w:rPr>
        <w:t xml:space="preserve">В процессе культурных практик педагог </w:t>
      </w:r>
      <w:r w:rsidR="00775E36" w:rsidRPr="00775E36">
        <w:rPr>
          <w:rFonts w:ascii="Times New Roman" w:hAnsi="Times New Roman" w:cs="Times New Roman"/>
          <w:i/>
          <w:sz w:val="28"/>
          <w:szCs w:val="28"/>
        </w:rPr>
        <w:t>создает атмосферу свободы выбора, творческого обмена и самовыражения, сотрудничества взрослого и детей.</w:t>
      </w:r>
      <w:r w:rsidR="00775E36" w:rsidRPr="00775E36">
        <w:rPr>
          <w:rFonts w:ascii="Times New Roman" w:hAnsi="Times New Roman" w:cs="Times New Roman"/>
          <w:sz w:val="28"/>
          <w:szCs w:val="28"/>
        </w:rPr>
        <w:t xml:space="preserve"> Организация культурных практик предполагает подгрупповой способ объединения детей.</w:t>
      </w:r>
    </w:p>
    <w:p w:rsidR="009B4F94" w:rsidRDefault="009B4F94">
      <w:pPr>
        <w:rPr>
          <w:rFonts w:cs="Times New Roman"/>
          <w:b/>
          <w:bCs/>
          <w:sz w:val="28"/>
          <w:szCs w:val="28"/>
        </w:rPr>
      </w:pPr>
      <w:r>
        <w:rPr>
          <w:rFonts w:cs="Times New Roman"/>
          <w:b/>
          <w:bCs/>
          <w:sz w:val="28"/>
          <w:szCs w:val="28"/>
        </w:rPr>
        <w:br w:type="page"/>
      </w:r>
    </w:p>
    <w:p w:rsidR="009B4F94" w:rsidRPr="009B4F94" w:rsidRDefault="009B4F94" w:rsidP="009B4F9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2.9</w:t>
      </w:r>
      <w:r w:rsidRPr="009B4F94">
        <w:rPr>
          <w:rFonts w:ascii="Times New Roman" w:hAnsi="Times New Roman" w:cs="Times New Roman"/>
          <w:b/>
          <w:sz w:val="28"/>
          <w:szCs w:val="28"/>
        </w:rPr>
        <w:t>. Способы и направлен</w:t>
      </w:r>
      <w:r>
        <w:rPr>
          <w:rFonts w:ascii="Times New Roman" w:hAnsi="Times New Roman" w:cs="Times New Roman"/>
          <w:b/>
          <w:sz w:val="28"/>
          <w:szCs w:val="28"/>
        </w:rPr>
        <w:t>ия поддержки детской инициативы</w:t>
      </w:r>
    </w:p>
    <w:p w:rsidR="009B4F94" w:rsidRPr="009B4F94" w:rsidRDefault="009B4F94"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2.9.1.</w:t>
      </w:r>
      <w:r w:rsidR="000C389F">
        <w:rPr>
          <w:rFonts w:ascii="Times New Roman" w:hAnsi="Times New Roman" w:cs="Times New Roman"/>
          <w:sz w:val="28"/>
          <w:szCs w:val="28"/>
        </w:rPr>
        <w:t> </w:t>
      </w:r>
      <w:r w:rsidRPr="009B4F94">
        <w:rPr>
          <w:rFonts w:ascii="Times New Roman" w:hAnsi="Times New Roman" w:cs="Times New Roman"/>
          <w:sz w:val="28"/>
          <w:szCs w:val="28"/>
        </w:rPr>
        <w:t xml:space="preserve">Для поддержки детской инициативы </w:t>
      </w:r>
      <w:r w:rsidRPr="009B4F94">
        <w:rPr>
          <w:rFonts w:ascii="Times New Roman" w:hAnsi="Times New Roman" w:cs="Times New Roman"/>
          <w:i/>
          <w:sz w:val="28"/>
          <w:szCs w:val="28"/>
        </w:rPr>
        <w:t>педагог поощряет свободную самостоятельную деятельность детей, основанную на детских интересах и предпочтениях</w:t>
      </w:r>
      <w:r w:rsidRPr="009B4F94">
        <w:rPr>
          <w:rFonts w:ascii="Times New Roman" w:hAnsi="Times New Roman" w:cs="Times New Roman"/>
          <w:sz w:val="28"/>
          <w:szCs w:val="28"/>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2.9.2. </w:t>
      </w:r>
      <w:r w:rsidR="009B4F94" w:rsidRPr="009B4F94">
        <w:rPr>
          <w:rFonts w:ascii="Times New Roman" w:hAnsi="Times New Roman" w:cs="Times New Roman"/>
          <w:sz w:val="28"/>
          <w:szCs w:val="28"/>
        </w:rPr>
        <w:t xml:space="preserve">Наиболее благоприятными отрезками времени для организации свободной самостоятельной деятельности детей является </w:t>
      </w:r>
      <w:r w:rsidR="009B4F94" w:rsidRPr="009B4F94">
        <w:rPr>
          <w:rFonts w:ascii="Times New Roman" w:hAnsi="Times New Roman" w:cs="Times New Roman"/>
          <w:i/>
          <w:sz w:val="28"/>
          <w:szCs w:val="28"/>
        </w:rPr>
        <w:t>утро</w:t>
      </w:r>
      <w:r w:rsidR="009B4F94" w:rsidRPr="009B4F94">
        <w:rPr>
          <w:rFonts w:ascii="Times New Roman" w:hAnsi="Times New Roman" w:cs="Times New Roman"/>
          <w:sz w:val="28"/>
          <w:szCs w:val="28"/>
        </w:rPr>
        <w:t xml:space="preserve">, когда ребёнок приходит в ДОО </w:t>
      </w:r>
      <w:r w:rsidR="009B4F94" w:rsidRPr="009B4F94">
        <w:rPr>
          <w:rFonts w:ascii="Times New Roman" w:hAnsi="Times New Roman" w:cs="Times New Roman"/>
          <w:i/>
          <w:sz w:val="28"/>
          <w:szCs w:val="28"/>
        </w:rPr>
        <w:t>и вторая половина дня</w:t>
      </w:r>
      <w:r w:rsidR="009B4F94" w:rsidRPr="009B4F94">
        <w:rPr>
          <w:rFonts w:ascii="Times New Roman" w:hAnsi="Times New Roman" w:cs="Times New Roman"/>
          <w:sz w:val="28"/>
          <w:szCs w:val="28"/>
        </w:rPr>
        <w:t>.</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2.9.3. </w:t>
      </w:r>
      <w:r w:rsidR="009B4F94" w:rsidRPr="009B4F94">
        <w:rPr>
          <w:rFonts w:ascii="Times New Roman" w:hAnsi="Times New Roman" w:cs="Times New Roman"/>
          <w:i/>
          <w:sz w:val="28"/>
          <w:szCs w:val="28"/>
        </w:rPr>
        <w:t>Любая деятельность ребёнка в ДОО может протекать в форме самостоятельной инициативной деятельности,</w:t>
      </w:r>
      <w:r>
        <w:rPr>
          <w:rFonts w:ascii="Times New Roman" w:hAnsi="Times New Roman" w:cs="Times New Roman"/>
          <w:sz w:val="28"/>
          <w:szCs w:val="28"/>
        </w:rPr>
        <w:t xml:space="preserve"> в т.ч.</w:t>
      </w:r>
      <w:r w:rsidR="009B4F94" w:rsidRPr="009B4F94">
        <w:rPr>
          <w:rFonts w:ascii="Times New Roman" w:hAnsi="Times New Roman" w:cs="Times New Roman"/>
          <w:sz w:val="28"/>
          <w:szCs w:val="28"/>
        </w:rPr>
        <w:t>:</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самостоятельная исследовательская деятельность и экспериментирование;</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свободные сюжетно-ролевые, театрализованные, режиссерские игры;</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игры - импровизации и музыкальные игры;</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речевые и словесные игры, игры с буквами, слогами, звуками;</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логические игры, развивающие игры математического содержания;</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самостоятельная деятельность в книжном уголке;</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самостоятельная изобразительная деятельность, конструирование;</w:t>
      </w:r>
    </w:p>
    <w:p w:rsidR="009B4F94" w:rsidRPr="009B4F94" w:rsidRDefault="000C389F" w:rsidP="009B4F94">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w:t>
      </w:r>
      <w:r>
        <w:rPr>
          <w:rFonts w:ascii="Times New Roman" w:hAnsi="Times New Roman" w:cs="Times New Roman"/>
          <w:sz w:val="28"/>
          <w:szCs w:val="28"/>
          <w:lang w:val="en-US"/>
        </w:rPr>
        <w:t> </w:t>
      </w:r>
      <w:r w:rsidR="009B4F94" w:rsidRPr="009B4F94">
        <w:rPr>
          <w:rFonts w:ascii="Times New Roman" w:hAnsi="Times New Roman" w:cs="Times New Roman"/>
          <w:sz w:val="28"/>
          <w:szCs w:val="28"/>
        </w:rPr>
        <w:t>самостоятельная двигательная деятельность, подвижные игры, выполнение ритмических и танцевальных движений.</w:t>
      </w:r>
    </w:p>
    <w:p w:rsidR="009B4F94" w:rsidRPr="009B4F94" w:rsidRDefault="000C389F" w:rsidP="009B4F94">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2.9.4. </w:t>
      </w:r>
      <w:r w:rsidR="009B4F94" w:rsidRPr="009B4F94">
        <w:rPr>
          <w:rFonts w:ascii="Times New Roman" w:hAnsi="Times New Roman" w:cs="Times New Roman"/>
          <w:i/>
          <w:sz w:val="28"/>
          <w:szCs w:val="28"/>
        </w:rPr>
        <w:t>Для поддержки детской инициативы педагог должен учитывать следующие условия:</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4) поощрять проявление детской инициативы в течение всего дня пребывания ребёнка в ДОО, используя приемы поддержки, одобрения, похвалы;</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w:t>
      </w:r>
      <w:r w:rsidRPr="009B4F94">
        <w:rPr>
          <w:rFonts w:ascii="Times New Roman" w:hAnsi="Times New Roman" w:cs="Times New Roman"/>
          <w:sz w:val="28"/>
          <w:szCs w:val="28"/>
        </w:rPr>
        <w:lastRenderedPageBreak/>
        <w:t>как можно довести дело до конца, какие приемы можно использовать, чтобы проверить качество своего результата;</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w:t>
      </w:r>
      <w:r w:rsidR="000C389F">
        <w:rPr>
          <w:rFonts w:ascii="Times New Roman" w:hAnsi="Times New Roman" w:cs="Times New Roman"/>
          <w:sz w:val="28"/>
          <w:szCs w:val="28"/>
        </w:rPr>
        <w:t>.9.5. </w:t>
      </w:r>
      <w:r w:rsidRPr="009B4F94">
        <w:rPr>
          <w:rFonts w:ascii="Times New Roman" w:hAnsi="Times New Roman" w:cs="Times New Roman"/>
          <w:i/>
          <w:sz w:val="28"/>
          <w:szCs w:val="28"/>
        </w:rPr>
        <w:t>В возрасте 3-4 лет</w:t>
      </w:r>
      <w:r w:rsidRPr="009B4F94">
        <w:rPr>
          <w:rFonts w:ascii="Times New Roman" w:hAnsi="Times New Roman" w:cs="Times New Roman"/>
          <w:sz w:val="28"/>
          <w:szCs w:val="28"/>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2.9.6. </w:t>
      </w:r>
      <w:r>
        <w:rPr>
          <w:rFonts w:ascii="Times New Roman" w:hAnsi="Times New Roman" w:cs="Times New Roman"/>
          <w:i/>
          <w:sz w:val="28"/>
          <w:szCs w:val="28"/>
        </w:rPr>
        <w:t>С 4-5</w:t>
      </w:r>
      <w:r w:rsidR="009B4F94" w:rsidRPr="009B4F94">
        <w:rPr>
          <w:rFonts w:ascii="Times New Roman" w:hAnsi="Times New Roman" w:cs="Times New Roman"/>
          <w:i/>
          <w:sz w:val="28"/>
          <w:szCs w:val="28"/>
        </w:rPr>
        <w:t xml:space="preserve"> лет</w:t>
      </w:r>
      <w:r w:rsidR="009B4F94" w:rsidRPr="009B4F94">
        <w:rPr>
          <w:rFonts w:ascii="Times New Roman" w:hAnsi="Times New Roman" w:cs="Times New Roman"/>
          <w:sz w:val="28"/>
          <w:szCs w:val="28"/>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w:t>
      </w:r>
      <w:r w:rsidR="009B4F94" w:rsidRPr="009B4F94">
        <w:rPr>
          <w:rFonts w:ascii="Times New Roman" w:hAnsi="Times New Roman" w:cs="Times New Roman"/>
          <w:sz w:val="28"/>
          <w:szCs w:val="28"/>
        </w:rPr>
        <w:lastRenderedPageBreak/>
        <w:t>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w:t>
      </w:r>
      <w:r w:rsidR="000C389F">
        <w:rPr>
          <w:rFonts w:ascii="Times New Roman" w:hAnsi="Times New Roman" w:cs="Times New Roman"/>
          <w:sz w:val="28"/>
          <w:szCs w:val="28"/>
        </w:rPr>
        <w:t>.9.7. </w:t>
      </w:r>
      <w:r w:rsidR="000C389F">
        <w:rPr>
          <w:rFonts w:ascii="Times New Roman" w:hAnsi="Times New Roman" w:cs="Times New Roman"/>
          <w:i/>
          <w:sz w:val="28"/>
          <w:szCs w:val="28"/>
        </w:rPr>
        <w:t>Дети 5-7</w:t>
      </w:r>
      <w:r w:rsidRPr="009B4F94">
        <w:rPr>
          <w:rFonts w:ascii="Times New Roman" w:hAnsi="Times New Roman" w:cs="Times New Roman"/>
          <w:i/>
          <w:sz w:val="28"/>
          <w:szCs w:val="28"/>
        </w:rPr>
        <w:t xml:space="preserve"> лет</w:t>
      </w:r>
      <w:r w:rsidRPr="009B4F94">
        <w:rPr>
          <w:rFonts w:ascii="Times New Roman" w:hAnsi="Times New Roman" w:cs="Times New Roman"/>
          <w:sz w:val="28"/>
          <w:szCs w:val="28"/>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B4F94" w:rsidRPr="000C389F" w:rsidRDefault="000C389F" w:rsidP="009B4F94">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2.9.8. </w:t>
      </w:r>
      <w:r w:rsidR="009B4F94" w:rsidRPr="009B4F94">
        <w:rPr>
          <w:rFonts w:ascii="Times New Roman" w:hAnsi="Times New Roman" w:cs="Times New Roman"/>
          <w:i/>
          <w:sz w:val="28"/>
          <w:szCs w:val="28"/>
        </w:rPr>
        <w:t>Для подде</w:t>
      </w:r>
      <w:r>
        <w:rPr>
          <w:rFonts w:ascii="Times New Roman" w:hAnsi="Times New Roman" w:cs="Times New Roman"/>
          <w:i/>
          <w:sz w:val="28"/>
          <w:szCs w:val="28"/>
        </w:rPr>
        <w:t xml:space="preserve">ржки детской инициативы педагоги </w:t>
      </w:r>
      <w:r w:rsidR="009B4F94" w:rsidRPr="009B4F94">
        <w:rPr>
          <w:rFonts w:ascii="Times New Roman" w:hAnsi="Times New Roman" w:cs="Times New Roman"/>
          <w:i/>
          <w:sz w:val="28"/>
          <w:szCs w:val="28"/>
        </w:rPr>
        <w:t>использ</w:t>
      </w:r>
      <w:r>
        <w:rPr>
          <w:rFonts w:ascii="Times New Roman" w:hAnsi="Times New Roman" w:cs="Times New Roman"/>
          <w:i/>
          <w:sz w:val="28"/>
          <w:szCs w:val="28"/>
        </w:rPr>
        <w:t>уют ряд способов, приемов, правил, а именно</w:t>
      </w:r>
      <w:r w:rsidRPr="000C389F">
        <w:rPr>
          <w:rFonts w:ascii="Times New Roman" w:hAnsi="Times New Roman" w:cs="Times New Roman"/>
          <w:i/>
          <w:sz w:val="28"/>
          <w:szCs w:val="28"/>
        </w:rPr>
        <w:t>:</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w:t>
      </w:r>
      <w:r w:rsidRPr="009B4F94">
        <w:rPr>
          <w:rFonts w:ascii="Times New Roman" w:hAnsi="Times New Roman" w:cs="Times New Roman"/>
          <w:sz w:val="28"/>
          <w:szCs w:val="28"/>
        </w:rPr>
        <w:lastRenderedPageBreak/>
        <w:t>стоятельно осуществлять свой замысел: опорные схемы, наглядные модели, пооперационные карты.</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0C389F" w:rsidRDefault="000C389F">
      <w:pPr>
        <w:rPr>
          <w:rFonts w:cs="Times New Roman"/>
          <w:b/>
          <w:bCs/>
          <w:sz w:val="28"/>
          <w:szCs w:val="28"/>
        </w:rPr>
      </w:pPr>
      <w:r>
        <w:rPr>
          <w:rFonts w:cs="Times New Roman"/>
          <w:b/>
          <w:bCs/>
          <w:sz w:val="28"/>
          <w:szCs w:val="28"/>
        </w:rPr>
        <w:br w:type="page"/>
      </w:r>
    </w:p>
    <w:p w:rsidR="00A12D7C" w:rsidRPr="007A2CE3" w:rsidRDefault="000C389F" w:rsidP="00B674DA">
      <w:pPr>
        <w:pStyle w:val="aa"/>
        <w:numPr>
          <w:ilvl w:val="1"/>
          <w:numId w:val="19"/>
        </w:numPr>
        <w:spacing w:after="0" w:line="240" w:lineRule="auto"/>
        <w:jc w:val="both"/>
        <w:rPr>
          <w:rFonts w:ascii="Times New Roman" w:hAnsi="Times New Roman" w:cs="Times New Roman"/>
          <w:b/>
          <w:sz w:val="28"/>
          <w:szCs w:val="28"/>
        </w:rPr>
      </w:pPr>
      <w:r w:rsidRPr="00A12D7C">
        <w:rPr>
          <w:rFonts w:ascii="Times New Roman" w:hAnsi="Times New Roman" w:cs="Times New Roman"/>
          <w:b/>
          <w:sz w:val="28"/>
          <w:szCs w:val="28"/>
        </w:rPr>
        <w:lastRenderedPageBreak/>
        <w:t>Особенности взаимодействия педагогического коллектива с семьями обучающихся</w:t>
      </w:r>
      <w:r w:rsidR="00CC2D7A">
        <w:rPr>
          <w:rFonts w:ascii="Times New Roman" w:hAnsi="Times New Roman" w:cs="Times New Roman"/>
          <w:b/>
          <w:sz w:val="28"/>
          <w:szCs w:val="28"/>
        </w:rPr>
        <w:t>.</w:t>
      </w:r>
    </w:p>
    <w:p w:rsidR="007A2CE3" w:rsidRPr="007A2CE3" w:rsidRDefault="007A2CE3" w:rsidP="007A2CE3">
      <w:pPr>
        <w:pStyle w:val="aa"/>
        <w:spacing w:after="0" w:line="240" w:lineRule="auto"/>
        <w:ind w:left="1074"/>
        <w:jc w:val="both"/>
        <w:rPr>
          <w:rFonts w:ascii="Times New Roman" w:hAnsi="Times New Roman" w:cs="Times New Roman"/>
          <w:b/>
          <w:sz w:val="28"/>
          <w:szCs w:val="28"/>
        </w:rPr>
      </w:pPr>
    </w:p>
    <w:p w:rsidR="00A12D7C" w:rsidRPr="004B7CC2" w:rsidRDefault="00A12D7C" w:rsidP="00A12D7C">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7A2CE3">
        <w:rPr>
          <w:rFonts w:ascii="Times New Roman" w:hAnsi="Times New Roman" w:cs="Times New Roman"/>
          <w:color w:val="000000"/>
          <w:sz w:val="28"/>
          <w:szCs w:val="28"/>
        </w:rPr>
        <w:t>10</w:t>
      </w:r>
      <w:r>
        <w:rPr>
          <w:rFonts w:ascii="Times New Roman" w:hAnsi="Times New Roman" w:cs="Times New Roman"/>
          <w:color w:val="000000"/>
          <w:sz w:val="28"/>
          <w:szCs w:val="28"/>
        </w:rPr>
        <w:t xml:space="preserve">.1. </w:t>
      </w:r>
      <w:r w:rsidRPr="004B7CC2">
        <w:rPr>
          <w:rFonts w:ascii="Times New Roman" w:hAnsi="Times New Roman" w:cs="Times New Roman"/>
          <w:color w:val="000000"/>
          <w:sz w:val="28"/>
          <w:szCs w:val="28"/>
        </w:rPr>
        <w:t xml:space="preserve">Главными </w:t>
      </w:r>
      <w:r w:rsidRPr="004B7CC2">
        <w:rPr>
          <w:rFonts w:ascii="Times New Roman" w:hAnsi="Times New Roman" w:cs="Times New Roman"/>
          <w:b/>
          <w:bCs/>
          <w:color w:val="000000"/>
          <w:sz w:val="28"/>
          <w:szCs w:val="28"/>
        </w:rPr>
        <w:t xml:space="preserve">целями </w:t>
      </w:r>
      <w:r w:rsidRPr="004B7CC2">
        <w:rPr>
          <w:rFonts w:ascii="Times New Roman" w:hAnsi="Times New Roman" w:cs="Times New Roman"/>
          <w:color w:val="000000"/>
          <w:sz w:val="28"/>
          <w:szCs w:val="28"/>
        </w:rPr>
        <w:t xml:space="preserve">взаимодействия педагогического коллектива ДОО с семьями обучающихся дошкольного возраста являются: </w:t>
      </w:r>
    </w:p>
    <w:p w:rsidR="00A12D7C" w:rsidRPr="004B7CC2" w:rsidRDefault="00A12D7C" w:rsidP="00A12D7C">
      <w:pPr>
        <w:autoSpaceDE w:val="0"/>
        <w:autoSpaceDN w:val="0"/>
        <w:adjustRightInd w:val="0"/>
        <w:spacing w:after="55"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B7CC2">
        <w:rPr>
          <w:rFonts w:ascii="Times New Roman" w:hAnsi="Times New Roman" w:cs="Times New Roman"/>
          <w:color w:val="000000"/>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A12D7C" w:rsidRPr="004B7CC2" w:rsidRDefault="00A12D7C" w:rsidP="00A12D7C">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B7CC2">
        <w:rPr>
          <w:rFonts w:ascii="Times New Roman" w:hAnsi="Times New Roman" w:cs="Times New Roman"/>
          <w:color w:val="000000"/>
          <w:sz w:val="28"/>
          <w:szCs w:val="28"/>
        </w:rPr>
        <w:t xml:space="preserve">обеспечение единства подходов к воспитанию и обучению детей в условиях ДОО и семьи; повышение воспитательного потенциала семьи. </w:t>
      </w:r>
    </w:p>
    <w:p w:rsidR="00A12D7C" w:rsidRPr="004B7CC2" w:rsidRDefault="00A12D7C" w:rsidP="00A12D7C">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7A2CE3">
        <w:rPr>
          <w:rFonts w:ascii="Times New Roman" w:hAnsi="Times New Roman" w:cs="Times New Roman"/>
          <w:color w:val="000000"/>
          <w:sz w:val="28"/>
          <w:szCs w:val="28"/>
        </w:rPr>
        <w:t>10</w:t>
      </w:r>
      <w:r>
        <w:rPr>
          <w:rFonts w:ascii="Times New Roman" w:hAnsi="Times New Roman" w:cs="Times New Roman"/>
          <w:color w:val="000000"/>
          <w:sz w:val="28"/>
          <w:szCs w:val="28"/>
        </w:rPr>
        <w:t xml:space="preserve">.2. </w:t>
      </w:r>
      <w:r w:rsidRPr="004B7CC2">
        <w:rPr>
          <w:rFonts w:ascii="Times New Roman" w:hAnsi="Times New Roman" w:cs="Times New Roman"/>
          <w:color w:val="000000"/>
          <w:sz w:val="28"/>
          <w:szCs w:val="28"/>
        </w:rPr>
        <w:t xml:space="preserve">Достижение этих целей должно осуществляться через решение основных </w:t>
      </w:r>
      <w:r w:rsidRPr="004B7CC2">
        <w:rPr>
          <w:rFonts w:ascii="Times New Roman" w:hAnsi="Times New Roman" w:cs="Times New Roman"/>
          <w:b/>
          <w:bCs/>
          <w:color w:val="000000"/>
          <w:sz w:val="28"/>
          <w:szCs w:val="28"/>
        </w:rPr>
        <w:t xml:space="preserve">задач: </w:t>
      </w:r>
    </w:p>
    <w:p w:rsidR="00A12D7C" w:rsidRPr="001C6130" w:rsidRDefault="00A12D7C" w:rsidP="00B674DA">
      <w:pPr>
        <w:pStyle w:val="aa"/>
        <w:numPr>
          <w:ilvl w:val="0"/>
          <w:numId w:val="5"/>
        </w:numPr>
        <w:autoSpaceDE w:val="0"/>
        <w:autoSpaceDN w:val="0"/>
        <w:adjustRightInd w:val="0"/>
        <w:spacing w:after="0" w:line="240" w:lineRule="auto"/>
        <w:jc w:val="both"/>
        <w:rPr>
          <w:rFonts w:ascii="Times New Roman" w:hAnsi="Times New Roman" w:cs="Times New Roman"/>
          <w:color w:val="000000"/>
          <w:sz w:val="28"/>
          <w:szCs w:val="28"/>
        </w:rPr>
      </w:pPr>
      <w:r w:rsidRPr="001C6130">
        <w:rPr>
          <w:rFonts w:ascii="Times New Roman" w:hAnsi="Times New Roman" w:cs="Times New Roman"/>
          <w:color w:val="000000"/>
          <w:sz w:val="28"/>
          <w:szCs w:val="28"/>
        </w:rPr>
        <w:t xml:space="preserve">информирование родителей (законных представителей) и общественности </w:t>
      </w:r>
    </w:p>
    <w:p w:rsidR="00A12D7C" w:rsidRDefault="00A12D7C" w:rsidP="00A12D7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4B7CC2">
        <w:rPr>
          <w:rFonts w:ascii="Times New Roman" w:hAnsi="Times New Roman" w:cs="Times New Roman"/>
          <w:color w:val="000000"/>
          <w:sz w:val="28"/>
          <w:szCs w:val="28"/>
        </w:rPr>
        <w:t>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A12D7C" w:rsidRPr="001C6130" w:rsidRDefault="00A12D7C" w:rsidP="00A12D7C">
      <w:pPr>
        <w:widowControl w:val="0"/>
        <w:autoSpaceDE w:val="0"/>
        <w:autoSpaceDN w:val="0"/>
        <w:adjustRightInd w:val="0"/>
        <w:spacing w:after="0" w:line="240" w:lineRule="auto"/>
        <w:ind w:firstLine="426"/>
        <w:jc w:val="both"/>
        <w:rPr>
          <w:rFonts w:ascii="Times New Roman CYR" w:eastAsia="Times New Roman" w:hAnsi="Times New Roman CYR" w:cs="Times New Roman CYR"/>
          <w:b/>
          <w:sz w:val="28"/>
          <w:szCs w:val="28"/>
        </w:rPr>
      </w:pPr>
      <w:r w:rsidRPr="001C6130">
        <w:rPr>
          <w:rFonts w:ascii="Times New Roman CYR" w:eastAsia="Times New Roman" w:hAnsi="Times New Roman CYR" w:cs="Times New Roman CYR"/>
          <w:sz w:val="28"/>
          <w:szCs w:val="28"/>
        </w:rPr>
        <w:t xml:space="preserve">2. </w:t>
      </w:r>
      <w:r w:rsidRPr="004B7CC2">
        <w:rPr>
          <w:rFonts w:ascii="Times New Roman" w:hAnsi="Times New Roman" w:cs="Times New Roman"/>
          <w:color w:val="000000"/>
          <w:sz w:val="28"/>
          <w:szCs w:val="28"/>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A12D7C" w:rsidRPr="004B7CC2" w:rsidRDefault="00A12D7C" w:rsidP="00A12D7C">
      <w:pPr>
        <w:autoSpaceDE w:val="0"/>
        <w:autoSpaceDN w:val="0"/>
        <w:adjustRightInd w:val="0"/>
        <w:spacing w:after="0" w:line="240" w:lineRule="auto"/>
        <w:ind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sidRPr="004B7CC2">
        <w:rPr>
          <w:rFonts w:ascii="Times New Roman" w:hAnsi="Times New Roman" w:cs="Times New Roman"/>
          <w:color w:val="000000"/>
          <w:sz w:val="28"/>
          <w:szCs w:val="28"/>
        </w:rPr>
        <w:t xml:space="preserve">способствование развитию ответственного и осознанного родительства, как базовой основы благополучия семьи; </w:t>
      </w:r>
    </w:p>
    <w:p w:rsidR="00A12D7C" w:rsidRDefault="00A12D7C" w:rsidP="00A12D7C">
      <w:pPr>
        <w:autoSpaceDE w:val="0"/>
        <w:autoSpaceDN w:val="0"/>
        <w:adjustRightInd w:val="0"/>
        <w:spacing w:after="0" w:line="240" w:lineRule="auto"/>
        <w:ind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sidRPr="004B7CC2">
        <w:rPr>
          <w:rFonts w:ascii="Times New Roman" w:hAnsi="Times New Roman" w:cs="Times New Roman"/>
          <w:color w:val="000000"/>
          <w:sz w:val="28"/>
          <w:szCs w:val="28"/>
        </w:rPr>
        <w:t xml:space="preserve">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A12D7C" w:rsidRPr="004B7CC2" w:rsidRDefault="00A12D7C" w:rsidP="00A12D7C">
      <w:pPr>
        <w:autoSpaceDE w:val="0"/>
        <w:autoSpaceDN w:val="0"/>
        <w:adjustRightInd w:val="0"/>
        <w:spacing w:after="0" w:line="240" w:lineRule="auto"/>
        <w:ind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r w:rsidRPr="004B7CC2">
        <w:rPr>
          <w:rFonts w:ascii="Times New Roman" w:hAnsi="Times New Roman" w:cs="Times New Roman"/>
          <w:color w:val="000000"/>
          <w:sz w:val="28"/>
          <w:szCs w:val="28"/>
        </w:rPr>
        <w:t xml:space="preserve">вовлечение родителей (законных представителей) в образовательный процесс. </w:t>
      </w:r>
    </w:p>
    <w:p w:rsidR="00A12D7C" w:rsidRPr="004B7CC2" w:rsidRDefault="00A12D7C" w:rsidP="00A12D7C">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7A2CE3">
        <w:rPr>
          <w:rFonts w:ascii="Times New Roman" w:hAnsi="Times New Roman" w:cs="Times New Roman"/>
          <w:color w:val="000000"/>
          <w:sz w:val="28"/>
          <w:szCs w:val="28"/>
        </w:rPr>
        <w:t>10</w:t>
      </w:r>
      <w:r>
        <w:rPr>
          <w:rFonts w:ascii="Times New Roman" w:hAnsi="Times New Roman" w:cs="Times New Roman"/>
          <w:color w:val="000000"/>
          <w:sz w:val="28"/>
          <w:szCs w:val="28"/>
        </w:rPr>
        <w:t xml:space="preserve">.3. </w:t>
      </w:r>
      <w:r w:rsidRPr="004B7CC2">
        <w:rPr>
          <w:rFonts w:ascii="Times New Roman" w:hAnsi="Times New Roman" w:cs="Times New Roman"/>
          <w:color w:val="000000"/>
          <w:sz w:val="28"/>
          <w:szCs w:val="28"/>
        </w:rPr>
        <w:t xml:space="preserve">Построение взаимодействия с родителями (законными представителями) должно придерживаться следующих </w:t>
      </w:r>
      <w:r w:rsidRPr="004B7CC2">
        <w:rPr>
          <w:rFonts w:ascii="Times New Roman" w:hAnsi="Times New Roman" w:cs="Times New Roman"/>
          <w:b/>
          <w:bCs/>
          <w:color w:val="000000"/>
          <w:sz w:val="28"/>
          <w:szCs w:val="28"/>
        </w:rPr>
        <w:t xml:space="preserve">принципов: </w:t>
      </w:r>
    </w:p>
    <w:p w:rsidR="00A12D7C" w:rsidRPr="004B7CC2" w:rsidRDefault="00A12D7C" w:rsidP="00A12D7C">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B7CC2">
        <w:rPr>
          <w:rFonts w:ascii="Times New Roman" w:hAnsi="Times New Roman" w:cs="Times New Roman"/>
          <w:color w:val="000000"/>
          <w:sz w:val="28"/>
          <w:szCs w:val="28"/>
        </w:rP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A12D7C" w:rsidRPr="004B7CC2" w:rsidRDefault="00A12D7C" w:rsidP="00A12D7C">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B7CC2">
        <w:rPr>
          <w:rFonts w:ascii="Times New Roman" w:hAnsi="Times New Roman" w:cs="Times New Roman"/>
          <w:color w:val="000000"/>
          <w:sz w:val="28"/>
          <w:szCs w:val="28"/>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A12D7C" w:rsidRPr="004B7CC2" w:rsidRDefault="00A12D7C" w:rsidP="00A12D7C">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B7CC2">
        <w:rPr>
          <w:rFonts w:ascii="Times New Roman" w:hAnsi="Times New Roman" w:cs="Times New Roman"/>
          <w:color w:val="000000"/>
          <w:sz w:val="28"/>
          <w:szCs w:val="28"/>
        </w:rPr>
        <w:t xml:space="preserve">взаимное доверие, уважение и доброжелательность во взаимоотношениях </w:t>
      </w:r>
    </w:p>
    <w:p w:rsidR="00A12D7C" w:rsidRPr="004B7CC2" w:rsidRDefault="00A12D7C" w:rsidP="00A12D7C">
      <w:pPr>
        <w:autoSpaceDE w:val="0"/>
        <w:autoSpaceDN w:val="0"/>
        <w:adjustRightInd w:val="0"/>
        <w:spacing w:after="0" w:line="240" w:lineRule="auto"/>
        <w:jc w:val="both"/>
        <w:rPr>
          <w:rFonts w:ascii="Times New Roman" w:hAnsi="Times New Roman" w:cs="Times New Roman"/>
          <w:color w:val="000000"/>
          <w:sz w:val="28"/>
          <w:szCs w:val="28"/>
        </w:rPr>
      </w:pPr>
      <w:r w:rsidRPr="004B7CC2">
        <w:rPr>
          <w:rFonts w:ascii="Times New Roman" w:hAnsi="Times New Roman" w:cs="Times New Roman"/>
          <w:color w:val="000000"/>
          <w:sz w:val="28"/>
          <w:szCs w:val="28"/>
        </w:rPr>
        <w:t xml:space="preserve">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A12D7C" w:rsidRPr="004B7CC2" w:rsidRDefault="00A12D7C" w:rsidP="00A12D7C">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Pr="004B7CC2">
        <w:rPr>
          <w:rFonts w:ascii="Times New Roman" w:hAnsi="Times New Roman" w:cs="Times New Roman"/>
          <w:color w:val="000000"/>
          <w:sz w:val="28"/>
          <w:szCs w:val="28"/>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w:t>
      </w:r>
    </w:p>
    <w:p w:rsidR="00A12D7C" w:rsidRPr="004B7CC2" w:rsidRDefault="00A12D7C" w:rsidP="00A12D7C">
      <w:pPr>
        <w:autoSpaceDE w:val="0"/>
        <w:autoSpaceDN w:val="0"/>
        <w:adjustRightInd w:val="0"/>
        <w:spacing w:after="0" w:line="240" w:lineRule="auto"/>
        <w:jc w:val="both"/>
        <w:rPr>
          <w:rFonts w:ascii="Times New Roman" w:hAnsi="Times New Roman" w:cs="Times New Roman"/>
          <w:color w:val="000000"/>
          <w:sz w:val="28"/>
          <w:szCs w:val="28"/>
        </w:rPr>
      </w:pPr>
      <w:r w:rsidRPr="004B7CC2">
        <w:rPr>
          <w:rFonts w:ascii="Times New Roman" w:hAnsi="Times New Roman" w:cs="Times New Roman"/>
          <w:color w:val="000000"/>
          <w:sz w:val="28"/>
          <w:szCs w:val="28"/>
        </w:rPr>
        <w:t xml:space="preserve">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A12D7C" w:rsidRPr="004B7CC2" w:rsidRDefault="00A12D7C" w:rsidP="00A12D7C">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B7CC2">
        <w:rPr>
          <w:rFonts w:ascii="Times New Roman" w:hAnsi="Times New Roman" w:cs="Times New Roman"/>
          <w:color w:val="000000"/>
          <w:sz w:val="28"/>
          <w:szCs w:val="28"/>
        </w:rPr>
        <w:t xml:space="preserve">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A12D7C" w:rsidRDefault="00A12D7C" w:rsidP="00A12D7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w:hAnsi="Times New Roman" w:cs="Times New Roman"/>
          <w:color w:val="000000"/>
          <w:sz w:val="28"/>
          <w:szCs w:val="28"/>
        </w:rPr>
        <w:t>2.</w:t>
      </w:r>
      <w:r w:rsidR="007A2CE3">
        <w:rPr>
          <w:rFonts w:ascii="Times New Roman" w:hAnsi="Times New Roman" w:cs="Times New Roman"/>
          <w:color w:val="000000"/>
          <w:sz w:val="28"/>
          <w:szCs w:val="28"/>
        </w:rPr>
        <w:t>10</w:t>
      </w:r>
      <w:r>
        <w:rPr>
          <w:rFonts w:ascii="Times New Roman" w:hAnsi="Times New Roman" w:cs="Times New Roman"/>
          <w:color w:val="000000"/>
          <w:sz w:val="28"/>
          <w:szCs w:val="28"/>
        </w:rPr>
        <w:t xml:space="preserve">.4. </w:t>
      </w:r>
      <w:r w:rsidRPr="004B7CC2">
        <w:rPr>
          <w:rFonts w:ascii="Times New Roman" w:hAnsi="Times New Roman" w:cs="Times New Roman"/>
          <w:color w:val="000000"/>
          <w:sz w:val="28"/>
          <w:szCs w:val="28"/>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4B7CC2">
        <w:rPr>
          <w:rFonts w:ascii="Times New Roman" w:hAnsi="Times New Roman" w:cs="Times New Roman"/>
          <w:b/>
          <w:bCs/>
          <w:color w:val="000000"/>
          <w:sz w:val="28"/>
          <w:szCs w:val="28"/>
        </w:rPr>
        <w:t>направлениям:</w:t>
      </w:r>
    </w:p>
    <w:p w:rsidR="00A12D7C" w:rsidRPr="004B7CC2" w:rsidRDefault="00A12D7C" w:rsidP="00A12D7C">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Pr="004B7CC2">
        <w:rPr>
          <w:rFonts w:ascii="Times New Roman" w:hAnsi="Times New Roman" w:cs="Times New Roman"/>
          <w:color w:val="000000"/>
          <w:sz w:val="28"/>
          <w:szCs w:val="28"/>
        </w:rPr>
        <w:t xml:space="preserve">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A12D7C" w:rsidRDefault="00A12D7C" w:rsidP="00A12D7C">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Pr="004B7CC2">
        <w:rPr>
          <w:rFonts w:ascii="Times New Roman" w:hAnsi="Times New Roman" w:cs="Times New Roman"/>
          <w:color w:val="000000"/>
          <w:sz w:val="28"/>
          <w:szCs w:val="28"/>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A12D7C" w:rsidRDefault="00A12D7C" w:rsidP="00A12D7C">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sidRPr="004B7CC2">
        <w:rPr>
          <w:rFonts w:ascii="Times New Roman" w:hAnsi="Times New Roman" w:cs="Times New Roman"/>
          <w:color w:val="000000"/>
          <w:sz w:val="28"/>
          <w:szCs w:val="28"/>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A12D7C" w:rsidRPr="004B7CC2" w:rsidRDefault="00A12D7C" w:rsidP="00A12D7C">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7A2CE3">
        <w:rPr>
          <w:rFonts w:ascii="Times New Roman" w:hAnsi="Times New Roman" w:cs="Times New Roman"/>
          <w:color w:val="000000"/>
          <w:sz w:val="28"/>
          <w:szCs w:val="28"/>
        </w:rPr>
        <w:t>10</w:t>
      </w:r>
      <w:r>
        <w:rPr>
          <w:rFonts w:ascii="Times New Roman" w:hAnsi="Times New Roman" w:cs="Times New Roman"/>
          <w:color w:val="000000"/>
          <w:sz w:val="28"/>
          <w:szCs w:val="28"/>
        </w:rPr>
        <w:t xml:space="preserve">.5. Направление деятельности педагога реализуется в разных формах посредствам различных методов, приемов и способов взаимодействия с родителями (законными представителями):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7088"/>
      </w:tblGrid>
      <w:tr w:rsidR="00A12D7C" w:rsidRPr="004B7CC2" w:rsidTr="00E76B00">
        <w:trPr>
          <w:trHeight w:val="109"/>
        </w:trPr>
        <w:tc>
          <w:tcPr>
            <w:tcW w:w="3085" w:type="dxa"/>
          </w:tcPr>
          <w:p w:rsidR="00A12D7C" w:rsidRPr="004B7CC2"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4B7CC2">
              <w:rPr>
                <w:rFonts w:ascii="Times New Roman" w:hAnsi="Times New Roman" w:cs="Times New Roman"/>
                <w:color w:val="000000"/>
                <w:sz w:val="28"/>
                <w:szCs w:val="28"/>
              </w:rPr>
              <w:t xml:space="preserve">Направления </w:t>
            </w:r>
          </w:p>
        </w:tc>
        <w:tc>
          <w:tcPr>
            <w:tcW w:w="7088" w:type="dxa"/>
          </w:tcPr>
          <w:p w:rsidR="00A12D7C" w:rsidRPr="004B7CC2"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4B7CC2">
              <w:rPr>
                <w:rFonts w:ascii="Times New Roman" w:hAnsi="Times New Roman" w:cs="Times New Roman"/>
                <w:color w:val="000000"/>
                <w:sz w:val="28"/>
                <w:szCs w:val="28"/>
              </w:rPr>
              <w:t xml:space="preserve">Формы взаимодействия с родителями </w:t>
            </w:r>
          </w:p>
        </w:tc>
      </w:tr>
      <w:tr w:rsidR="00A12D7C" w:rsidRPr="004B7CC2" w:rsidTr="00E76B00">
        <w:trPr>
          <w:trHeight w:val="799"/>
        </w:trPr>
        <w:tc>
          <w:tcPr>
            <w:tcW w:w="3085" w:type="dxa"/>
          </w:tcPr>
          <w:p w:rsidR="00A12D7C" w:rsidRPr="004B7CC2"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4B7CC2">
              <w:rPr>
                <w:rFonts w:ascii="Times New Roman" w:hAnsi="Times New Roman" w:cs="Times New Roman"/>
                <w:color w:val="000000"/>
                <w:sz w:val="28"/>
                <w:szCs w:val="28"/>
              </w:rPr>
              <w:t xml:space="preserve">диагностико-аналитическое </w:t>
            </w:r>
          </w:p>
        </w:tc>
        <w:tc>
          <w:tcPr>
            <w:tcW w:w="7088" w:type="dxa"/>
          </w:tcPr>
          <w:p w:rsidR="00A12D7C" w:rsidRPr="004B7CC2" w:rsidRDefault="00A12D7C" w:rsidP="00E76B00">
            <w:pPr>
              <w:autoSpaceDE w:val="0"/>
              <w:autoSpaceDN w:val="0"/>
              <w:adjustRightInd w:val="0"/>
              <w:spacing w:after="0" w:line="240" w:lineRule="auto"/>
              <w:jc w:val="both"/>
              <w:rPr>
                <w:rFonts w:ascii="Times New Roman" w:hAnsi="Times New Roman" w:cs="Times New Roman"/>
                <w:color w:val="000000"/>
                <w:sz w:val="28"/>
                <w:szCs w:val="28"/>
              </w:rPr>
            </w:pPr>
            <w:r w:rsidRPr="004B7CC2">
              <w:rPr>
                <w:rFonts w:ascii="Times New Roman" w:hAnsi="Times New Roman" w:cs="Times New Roman"/>
                <w:color w:val="000000"/>
                <w:sz w:val="28"/>
                <w:szCs w:val="28"/>
              </w:rPr>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w:t>
            </w:r>
            <w:r w:rsidRPr="004B7CC2">
              <w:rPr>
                <w:rFonts w:ascii="Times New Roman" w:hAnsi="Times New Roman" w:cs="Times New Roman"/>
                <w:color w:val="000000"/>
                <w:sz w:val="28"/>
                <w:szCs w:val="28"/>
              </w:rPr>
              <w:lastRenderedPageBreak/>
              <w:t xml:space="preserve">лее; </w:t>
            </w:r>
          </w:p>
        </w:tc>
      </w:tr>
      <w:tr w:rsidR="00A12D7C" w:rsidRPr="004B7CC2" w:rsidTr="00E76B00">
        <w:trPr>
          <w:trHeight w:val="2454"/>
        </w:trPr>
        <w:tc>
          <w:tcPr>
            <w:tcW w:w="3085" w:type="dxa"/>
          </w:tcPr>
          <w:p w:rsidR="00A12D7C" w:rsidRPr="004B7CC2"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4B7CC2">
              <w:rPr>
                <w:rFonts w:ascii="Times New Roman" w:hAnsi="Times New Roman" w:cs="Times New Roman"/>
                <w:color w:val="000000"/>
                <w:sz w:val="28"/>
                <w:szCs w:val="28"/>
              </w:rPr>
              <w:lastRenderedPageBreak/>
              <w:t xml:space="preserve">просветительское и консультационное </w:t>
            </w:r>
          </w:p>
        </w:tc>
        <w:tc>
          <w:tcPr>
            <w:tcW w:w="7088" w:type="dxa"/>
          </w:tcPr>
          <w:p w:rsidR="00A12D7C" w:rsidRPr="004B7CC2" w:rsidRDefault="00A12D7C" w:rsidP="00E76B00">
            <w:pPr>
              <w:autoSpaceDE w:val="0"/>
              <w:autoSpaceDN w:val="0"/>
              <w:adjustRightInd w:val="0"/>
              <w:spacing w:after="0" w:line="240" w:lineRule="auto"/>
              <w:jc w:val="both"/>
              <w:rPr>
                <w:rFonts w:ascii="Times New Roman" w:hAnsi="Times New Roman" w:cs="Times New Roman"/>
                <w:color w:val="000000"/>
                <w:sz w:val="28"/>
                <w:szCs w:val="28"/>
              </w:rPr>
            </w:pPr>
            <w:r w:rsidRPr="004B7CC2">
              <w:rPr>
                <w:rFonts w:ascii="Times New Roman" w:hAnsi="Times New Roman" w:cs="Times New Roman"/>
                <w:color w:val="000000"/>
                <w:sz w:val="28"/>
                <w:szCs w:val="28"/>
              </w:rPr>
              <w:t>реализуются через групповые родительские собрания, конференции, круглые столы, семинары</w:t>
            </w:r>
            <w:r>
              <w:rPr>
                <w:rFonts w:ascii="Times New Roman" w:hAnsi="Times New Roman" w:cs="Times New Roman"/>
                <w:color w:val="000000"/>
                <w:sz w:val="28"/>
                <w:szCs w:val="28"/>
              </w:rPr>
              <w:t>-</w:t>
            </w:r>
            <w:r w:rsidRPr="004B7CC2">
              <w:rPr>
                <w:rFonts w:ascii="Times New Roman" w:hAnsi="Times New Roman" w:cs="Times New Roman"/>
                <w:color w:val="000000"/>
                <w:sz w:val="28"/>
                <w:szCs w:val="28"/>
              </w:rPr>
              <w:t>практикумы, тренинги и ролевые игры, консультации, педагогические гостиные, родительские клубы и другое; информационные проспекты, стенды, ширмы, папки</w:t>
            </w:r>
            <w:r>
              <w:rPr>
                <w:rFonts w:ascii="Times New Roman" w:hAnsi="Times New Roman" w:cs="Times New Roman"/>
                <w:color w:val="000000"/>
                <w:sz w:val="28"/>
                <w:szCs w:val="28"/>
              </w:rPr>
              <w:t xml:space="preserve"> </w:t>
            </w:r>
            <w:r w:rsidRPr="004B7CC2">
              <w:rPr>
                <w:rFonts w:ascii="Times New Roman" w:hAnsi="Times New Roman" w:cs="Times New Roman"/>
                <w:color w:val="000000"/>
                <w:sz w:val="28"/>
                <w:szCs w:val="28"/>
              </w:rPr>
              <w:t xml:space="preserve">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bl>
    <w:p w:rsidR="00A12D7C" w:rsidRDefault="00A12D7C" w:rsidP="00A12D7C">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rsidR="00A12D7C" w:rsidRDefault="00A12D7C" w:rsidP="00A12D7C">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5D0E5B">
        <w:rPr>
          <w:rFonts w:ascii="Times New Roman" w:hAnsi="Times New Roman" w:cs="Times New Roman"/>
          <w:bCs/>
          <w:color w:val="000000"/>
          <w:sz w:val="28"/>
          <w:szCs w:val="28"/>
        </w:rPr>
        <w:t xml:space="preserve">Направления </w:t>
      </w:r>
      <w:r w:rsidRPr="00DD33DD">
        <w:rPr>
          <w:rFonts w:ascii="Times New Roman" w:hAnsi="Times New Roman" w:cs="Times New Roman"/>
          <w:color w:val="000000"/>
          <w:sz w:val="28"/>
          <w:szCs w:val="28"/>
        </w:rPr>
        <w:t>взаимодействия с родителями в соответствии с ФГОС ДО:</w:t>
      </w:r>
    </w:p>
    <w:tbl>
      <w:tblPr>
        <w:tblStyle w:val="a5"/>
        <w:tblW w:w="10173" w:type="dxa"/>
        <w:tblLook w:val="04A0" w:firstRow="1" w:lastRow="0" w:firstColumn="1" w:lastColumn="0" w:noHBand="0" w:noVBand="1"/>
      </w:tblPr>
      <w:tblGrid>
        <w:gridCol w:w="4361"/>
        <w:gridCol w:w="5812"/>
      </w:tblGrid>
      <w:tr w:rsidR="00A12D7C" w:rsidRPr="00553FBE" w:rsidTr="00E76B00">
        <w:tc>
          <w:tcPr>
            <w:tcW w:w="4361" w:type="dxa"/>
          </w:tcPr>
          <w:p w:rsidR="00A12D7C" w:rsidRPr="00553FBE" w:rsidRDefault="00A12D7C" w:rsidP="00E76B00">
            <w:pPr>
              <w:pStyle w:val="Default"/>
              <w:jc w:val="both"/>
              <w:rPr>
                <w:sz w:val="28"/>
                <w:szCs w:val="28"/>
              </w:rPr>
            </w:pPr>
            <w:r w:rsidRPr="00553FBE">
              <w:rPr>
                <w:sz w:val="28"/>
                <w:szCs w:val="28"/>
              </w:rPr>
              <w:t xml:space="preserve">Направления </w:t>
            </w:r>
          </w:p>
        </w:tc>
        <w:tc>
          <w:tcPr>
            <w:tcW w:w="5812" w:type="dxa"/>
          </w:tcPr>
          <w:p w:rsidR="00A12D7C" w:rsidRPr="00553FBE" w:rsidRDefault="00A12D7C" w:rsidP="00E76B00">
            <w:pPr>
              <w:widowControl w:val="0"/>
              <w:autoSpaceDE w:val="0"/>
              <w:autoSpaceDN w:val="0"/>
              <w:adjustRightInd w:val="0"/>
              <w:jc w:val="both"/>
              <w:rPr>
                <w:rFonts w:ascii="Times New Roman" w:hAnsi="Times New Roman" w:cs="Times New Roman"/>
                <w:color w:val="000000"/>
                <w:sz w:val="28"/>
                <w:szCs w:val="28"/>
              </w:rPr>
            </w:pPr>
            <w:r w:rsidRPr="00553FBE">
              <w:rPr>
                <w:rFonts w:ascii="Times New Roman" w:hAnsi="Times New Roman" w:cs="Times New Roman"/>
                <w:color w:val="000000"/>
                <w:sz w:val="28"/>
                <w:szCs w:val="28"/>
              </w:rPr>
              <w:t>Формы взаимодействия с родителями</w:t>
            </w:r>
          </w:p>
        </w:tc>
      </w:tr>
      <w:tr w:rsidR="00A12D7C" w:rsidRPr="00553FBE" w:rsidTr="00E76B00">
        <w:tc>
          <w:tcPr>
            <w:tcW w:w="4361" w:type="dxa"/>
          </w:tcPr>
          <w:p w:rsidR="00A12D7C" w:rsidRPr="00553FBE" w:rsidRDefault="00A12D7C" w:rsidP="00E76B00">
            <w:pPr>
              <w:pStyle w:val="Default"/>
              <w:jc w:val="both"/>
              <w:rPr>
                <w:sz w:val="28"/>
                <w:szCs w:val="28"/>
              </w:rPr>
            </w:pPr>
            <w:r w:rsidRPr="00553FBE">
              <w:rPr>
                <w:sz w:val="28"/>
                <w:szCs w:val="28"/>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tc>
        <w:tc>
          <w:tcPr>
            <w:tcW w:w="5812" w:type="dxa"/>
            <w:vMerge w:val="restart"/>
          </w:tcPr>
          <w:p w:rsidR="00A12D7C" w:rsidRPr="00553FBE" w:rsidRDefault="00A12D7C" w:rsidP="00E76B00">
            <w:pPr>
              <w:pStyle w:val="Default"/>
              <w:jc w:val="both"/>
              <w:rPr>
                <w:sz w:val="28"/>
                <w:szCs w:val="28"/>
              </w:rPr>
            </w:pPr>
            <w:r w:rsidRPr="00553FBE">
              <w:rPr>
                <w:sz w:val="28"/>
                <w:szCs w:val="28"/>
              </w:rPr>
              <w:t xml:space="preserve"> Презентация дошкольного учреждения. Активизация родителей за счет включения их в различные виды деятельности; организация экспертизы со стороны родителей; принятие во внимание предложений семей. </w:t>
            </w:r>
          </w:p>
          <w:p w:rsidR="00A12D7C" w:rsidRPr="00553FBE" w:rsidRDefault="00A12D7C" w:rsidP="00E76B00">
            <w:pPr>
              <w:pStyle w:val="Default"/>
              <w:jc w:val="both"/>
              <w:rPr>
                <w:sz w:val="28"/>
                <w:szCs w:val="28"/>
              </w:rPr>
            </w:pPr>
            <w:r w:rsidRPr="00553FBE">
              <w:rPr>
                <w:sz w:val="28"/>
                <w:szCs w:val="28"/>
              </w:rPr>
              <w:t xml:space="preserve"> Открытые занятия с детьми в ДОУ для родителей. Воспитатель при проведении занятия включает в него элемент беседы с родителями (ссылаясь на его компетентность в каких-то вопросах или, наоборот, стимулируя детей рассказать новое гостю). </w:t>
            </w:r>
          </w:p>
          <w:p w:rsidR="00A12D7C" w:rsidRPr="00553FBE" w:rsidRDefault="00A12D7C" w:rsidP="00E76B00">
            <w:pPr>
              <w:pStyle w:val="Default"/>
              <w:jc w:val="both"/>
              <w:rPr>
                <w:sz w:val="28"/>
                <w:szCs w:val="28"/>
              </w:rPr>
            </w:pPr>
            <w:r w:rsidRPr="00553FBE">
              <w:rPr>
                <w:sz w:val="28"/>
                <w:szCs w:val="28"/>
              </w:rPr>
              <w:t xml:space="preserve"> Педагогический совет с участием родителей. Проведение педсовета в присутствии родителей. </w:t>
            </w:r>
          </w:p>
          <w:p w:rsidR="00A12D7C" w:rsidRPr="00553FBE" w:rsidRDefault="00A12D7C" w:rsidP="00E76B00">
            <w:pPr>
              <w:pStyle w:val="Default"/>
              <w:jc w:val="both"/>
              <w:rPr>
                <w:sz w:val="28"/>
                <w:szCs w:val="28"/>
              </w:rPr>
            </w:pPr>
            <w:r w:rsidRPr="00553FBE">
              <w:rPr>
                <w:sz w:val="28"/>
                <w:szCs w:val="28"/>
              </w:rPr>
              <w:t xml:space="preserve"> Педагогические ситуации. </w:t>
            </w:r>
          </w:p>
          <w:p w:rsidR="00A12D7C" w:rsidRPr="00553FBE" w:rsidRDefault="00A12D7C" w:rsidP="00E76B00">
            <w:pPr>
              <w:pStyle w:val="Default"/>
              <w:jc w:val="both"/>
              <w:rPr>
                <w:sz w:val="28"/>
                <w:szCs w:val="28"/>
              </w:rPr>
            </w:pPr>
            <w:r w:rsidRPr="00553FBE">
              <w:rPr>
                <w:sz w:val="28"/>
                <w:szCs w:val="28"/>
              </w:rPr>
              <w:t xml:space="preserve">Решения типичных для конкретной семьи ситуаций при участии семей воспитанников. </w:t>
            </w:r>
          </w:p>
          <w:p w:rsidR="00A12D7C" w:rsidRPr="00553FBE" w:rsidRDefault="00A12D7C" w:rsidP="00E76B00">
            <w:pPr>
              <w:pStyle w:val="Default"/>
              <w:jc w:val="both"/>
              <w:rPr>
                <w:sz w:val="28"/>
                <w:szCs w:val="28"/>
              </w:rPr>
            </w:pPr>
            <w:r w:rsidRPr="00553FBE">
              <w:rPr>
                <w:sz w:val="28"/>
                <w:szCs w:val="28"/>
              </w:rPr>
              <w:t xml:space="preserve"> Педагогические беседы с родителями </w:t>
            </w:r>
          </w:p>
          <w:p w:rsidR="00A12D7C" w:rsidRPr="00553FBE" w:rsidRDefault="00A12D7C" w:rsidP="00E76B00">
            <w:pPr>
              <w:pStyle w:val="Default"/>
              <w:jc w:val="both"/>
              <w:rPr>
                <w:sz w:val="28"/>
                <w:szCs w:val="28"/>
              </w:rPr>
            </w:pPr>
            <w:r w:rsidRPr="00553FBE">
              <w:rPr>
                <w:sz w:val="28"/>
                <w:szCs w:val="28"/>
              </w:rPr>
              <w:t xml:space="preserve">Целевой характер бесед (по запросам родителей), внесение элементов дискуссии и проблематизации. </w:t>
            </w:r>
          </w:p>
          <w:p w:rsidR="00A12D7C" w:rsidRPr="00553FBE" w:rsidRDefault="00A12D7C" w:rsidP="00E76B00">
            <w:pPr>
              <w:widowControl w:val="0"/>
              <w:autoSpaceDE w:val="0"/>
              <w:autoSpaceDN w:val="0"/>
              <w:adjustRightInd w:val="0"/>
              <w:jc w:val="both"/>
              <w:rPr>
                <w:rFonts w:ascii="Times New Roman" w:hAnsi="Times New Roman" w:cs="Times New Roman"/>
                <w:color w:val="000000"/>
                <w:sz w:val="28"/>
                <w:szCs w:val="28"/>
              </w:rPr>
            </w:pPr>
            <w:r w:rsidRPr="00553FBE">
              <w:rPr>
                <w:rFonts w:ascii="Times New Roman" w:hAnsi="Times New Roman" w:cs="Times New Roman"/>
                <w:sz w:val="28"/>
                <w:szCs w:val="28"/>
              </w:rPr>
              <w:t xml:space="preserve"> Тематические консультации. Исходя из запросов родителей. </w:t>
            </w:r>
          </w:p>
          <w:p w:rsidR="00A12D7C" w:rsidRPr="00553FBE" w:rsidRDefault="00A12D7C" w:rsidP="00E76B00">
            <w:pPr>
              <w:pStyle w:val="Default"/>
              <w:jc w:val="both"/>
              <w:rPr>
                <w:sz w:val="28"/>
                <w:szCs w:val="28"/>
              </w:rPr>
            </w:pPr>
            <w:r w:rsidRPr="00553FBE">
              <w:rPr>
                <w:sz w:val="28"/>
                <w:szCs w:val="28"/>
              </w:rPr>
              <w:t> Собрание, круглый стол с родителями. Ис</w:t>
            </w:r>
            <w:r w:rsidRPr="00553FBE">
              <w:rPr>
                <w:sz w:val="28"/>
                <w:szCs w:val="28"/>
              </w:rPr>
              <w:lastRenderedPageBreak/>
              <w:t xml:space="preserve">пользование активизирующих методик: метод групповой дискуссии, повышающий психолого-педагогическую грамотность родителей; метод игры, моделирующий проблемы и решения в триаде «ребенок-педагог-родитель»; метод совместных действий, основанный на выполнении родителем и педагогом совместных действий, заданий; метод конструктивного спора, который помогает сравнивать различные точки зрения родителей и педагогов на воспитание ребенка, на разрешение проблемных ситуаций; метод вербальной дискуссии, обучающий культуре диалога в семье, обществе. </w:t>
            </w:r>
          </w:p>
          <w:p w:rsidR="00A12D7C" w:rsidRPr="00553FBE" w:rsidRDefault="00A12D7C" w:rsidP="00E76B00">
            <w:pPr>
              <w:pStyle w:val="Default"/>
              <w:jc w:val="both"/>
              <w:rPr>
                <w:sz w:val="28"/>
                <w:szCs w:val="28"/>
              </w:rPr>
            </w:pPr>
            <w:r w:rsidRPr="00553FBE">
              <w:rPr>
                <w:sz w:val="28"/>
                <w:szCs w:val="28"/>
              </w:rPr>
              <w:t xml:space="preserve"> Конференции с родителями. На конференции в занимательной форме педагоги, специалисты и родители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способствует установлению доверительных отношений с педагогами и специалистами </w:t>
            </w:r>
          </w:p>
          <w:p w:rsidR="00A12D7C" w:rsidRPr="00553FBE" w:rsidRDefault="00A12D7C" w:rsidP="00E76B00">
            <w:pPr>
              <w:pStyle w:val="Default"/>
              <w:jc w:val="both"/>
              <w:rPr>
                <w:sz w:val="28"/>
                <w:szCs w:val="28"/>
              </w:rPr>
            </w:pPr>
            <w:r w:rsidRPr="00553FBE">
              <w:rPr>
                <w:sz w:val="28"/>
                <w:szCs w:val="28"/>
              </w:rPr>
              <w:t xml:space="preserve"> Общие собрания родителей. Активное собрание родителей включает: элементы тренинга; мастер-классы; семинар-практикум; видеотренинг; видео презентацию; показ занятий на видеозаписи. </w:t>
            </w:r>
          </w:p>
          <w:p w:rsidR="00A12D7C" w:rsidRPr="00553FBE" w:rsidRDefault="00A12D7C" w:rsidP="00E76B00">
            <w:pPr>
              <w:widowControl w:val="0"/>
              <w:autoSpaceDE w:val="0"/>
              <w:autoSpaceDN w:val="0"/>
              <w:adjustRightInd w:val="0"/>
              <w:jc w:val="both"/>
              <w:rPr>
                <w:rFonts w:ascii="Times New Roman" w:hAnsi="Times New Roman" w:cs="Times New Roman"/>
                <w:sz w:val="28"/>
                <w:szCs w:val="28"/>
              </w:rPr>
            </w:pPr>
            <w:r w:rsidRPr="00553FBE">
              <w:rPr>
                <w:rFonts w:ascii="Times New Roman" w:hAnsi="Times New Roman" w:cs="Times New Roman"/>
                <w:sz w:val="28"/>
                <w:szCs w:val="28"/>
              </w:rPr>
              <w:t xml:space="preserve"> Школа для родителей. Семья выступает не только в качестве объекта </w:t>
            </w:r>
          </w:p>
          <w:p w:rsidR="00A12D7C" w:rsidRPr="00553FBE" w:rsidRDefault="00A12D7C" w:rsidP="00E76B00">
            <w:pPr>
              <w:pStyle w:val="Default"/>
              <w:jc w:val="both"/>
              <w:rPr>
                <w:sz w:val="28"/>
                <w:szCs w:val="28"/>
              </w:rPr>
            </w:pPr>
            <w:r w:rsidRPr="00553FBE">
              <w:rPr>
                <w:sz w:val="28"/>
                <w:szCs w:val="28"/>
              </w:rPr>
              <w:t xml:space="preserve">учения, но и обучающего (других родителей) субъекта. </w:t>
            </w:r>
          </w:p>
          <w:p w:rsidR="00A12D7C" w:rsidRPr="00553FBE" w:rsidRDefault="00A12D7C" w:rsidP="00E76B00">
            <w:pPr>
              <w:pStyle w:val="Default"/>
              <w:jc w:val="both"/>
              <w:rPr>
                <w:sz w:val="28"/>
                <w:szCs w:val="28"/>
              </w:rPr>
            </w:pPr>
            <w:r w:rsidRPr="00553FBE">
              <w:rPr>
                <w:sz w:val="28"/>
                <w:szCs w:val="28"/>
              </w:rPr>
              <w:t xml:space="preserve"> Тематические выставки. Выставки содержат материал о творчестве родителей, детей. Данная форма презентации творческих работ ребенка становится частью его портфолио. </w:t>
            </w:r>
          </w:p>
          <w:p w:rsidR="00A12D7C" w:rsidRPr="00553FBE" w:rsidRDefault="00A12D7C" w:rsidP="00E76B00">
            <w:pPr>
              <w:pStyle w:val="Default"/>
              <w:jc w:val="both"/>
              <w:rPr>
                <w:sz w:val="28"/>
                <w:szCs w:val="28"/>
              </w:rPr>
            </w:pPr>
            <w:r w:rsidRPr="00553FBE">
              <w:rPr>
                <w:sz w:val="28"/>
                <w:szCs w:val="28"/>
              </w:rPr>
              <w:t xml:space="preserve"> Тематические листовки. Инициатива выпуска принадлежит родителям. Они выбирают темы листовок. </w:t>
            </w:r>
          </w:p>
          <w:p w:rsidR="00A12D7C" w:rsidRPr="00553FBE" w:rsidRDefault="00A12D7C" w:rsidP="00E76B00">
            <w:pPr>
              <w:pStyle w:val="Default"/>
              <w:jc w:val="both"/>
              <w:rPr>
                <w:sz w:val="28"/>
                <w:szCs w:val="28"/>
              </w:rPr>
            </w:pPr>
            <w:r w:rsidRPr="00553FBE">
              <w:rPr>
                <w:sz w:val="28"/>
                <w:szCs w:val="28"/>
              </w:rPr>
              <w:t xml:space="preserve"> Настольная тематическая информация. Комплектация настольной тематической информации осуществляется родителями или педагогом по запросам, заявкам родителей </w:t>
            </w:r>
          </w:p>
          <w:p w:rsidR="00A12D7C" w:rsidRPr="00553FBE" w:rsidRDefault="00A12D7C" w:rsidP="00E76B00">
            <w:pPr>
              <w:pStyle w:val="Default"/>
              <w:jc w:val="both"/>
              <w:rPr>
                <w:sz w:val="28"/>
                <w:szCs w:val="28"/>
              </w:rPr>
            </w:pPr>
            <w:r w:rsidRPr="00553FBE">
              <w:rPr>
                <w:sz w:val="28"/>
                <w:szCs w:val="28"/>
              </w:rPr>
              <w:t> Анкетирование. Позволяет получать более достоверные данные по тем или иным про</w:t>
            </w:r>
            <w:r w:rsidRPr="00553FBE">
              <w:rPr>
                <w:sz w:val="28"/>
                <w:szCs w:val="28"/>
              </w:rPr>
              <w:lastRenderedPageBreak/>
              <w:t xml:space="preserve">блемам воспитания. </w:t>
            </w:r>
          </w:p>
          <w:p w:rsidR="00A12D7C" w:rsidRPr="00553FBE" w:rsidRDefault="00A12D7C" w:rsidP="00E76B00">
            <w:pPr>
              <w:pStyle w:val="Default"/>
              <w:jc w:val="both"/>
              <w:rPr>
                <w:sz w:val="28"/>
                <w:szCs w:val="28"/>
              </w:rPr>
            </w:pPr>
            <w:r w:rsidRPr="00553FBE">
              <w:rPr>
                <w:sz w:val="28"/>
                <w:szCs w:val="28"/>
              </w:rPr>
              <w:t xml:space="preserve"> Тематические акции. Позволяют организовать совместные мероприятие для детей и родителей. Инициатива может принадлежать детям, родителям или педагогам. </w:t>
            </w:r>
          </w:p>
        </w:tc>
      </w:tr>
      <w:tr w:rsidR="00A12D7C" w:rsidRPr="00553FBE" w:rsidTr="00E76B00">
        <w:tc>
          <w:tcPr>
            <w:tcW w:w="4361" w:type="dxa"/>
          </w:tcPr>
          <w:p w:rsidR="00A12D7C" w:rsidRPr="00553FBE" w:rsidRDefault="00A12D7C" w:rsidP="00E76B00">
            <w:pPr>
              <w:pStyle w:val="Default"/>
              <w:jc w:val="both"/>
              <w:rPr>
                <w:sz w:val="28"/>
                <w:szCs w:val="28"/>
              </w:rPr>
            </w:pPr>
            <w:r w:rsidRPr="00553FBE">
              <w:rPr>
                <w:sz w:val="28"/>
                <w:szCs w:val="28"/>
              </w:rPr>
              <w:t xml:space="preserve">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tc>
        <w:tc>
          <w:tcPr>
            <w:tcW w:w="5812" w:type="dxa"/>
            <w:vMerge/>
          </w:tcPr>
          <w:p w:rsidR="00A12D7C" w:rsidRPr="00553FBE" w:rsidRDefault="00A12D7C" w:rsidP="00E76B00">
            <w:pPr>
              <w:widowControl w:val="0"/>
              <w:autoSpaceDE w:val="0"/>
              <w:autoSpaceDN w:val="0"/>
              <w:adjustRightInd w:val="0"/>
              <w:jc w:val="both"/>
              <w:rPr>
                <w:rFonts w:ascii="Times New Roman" w:hAnsi="Times New Roman" w:cs="Times New Roman"/>
                <w:color w:val="000000"/>
                <w:sz w:val="28"/>
                <w:szCs w:val="28"/>
              </w:rPr>
            </w:pPr>
          </w:p>
        </w:tc>
      </w:tr>
      <w:tr w:rsidR="00A12D7C" w:rsidRPr="00553FBE" w:rsidTr="00E76B00">
        <w:trPr>
          <w:trHeight w:val="644"/>
        </w:trPr>
        <w:tc>
          <w:tcPr>
            <w:tcW w:w="4361" w:type="dxa"/>
          </w:tcPr>
          <w:p w:rsidR="00A12D7C" w:rsidRPr="00553FBE" w:rsidRDefault="00A12D7C" w:rsidP="00E76B00">
            <w:pPr>
              <w:widowControl w:val="0"/>
              <w:autoSpaceDE w:val="0"/>
              <w:autoSpaceDN w:val="0"/>
              <w:adjustRightInd w:val="0"/>
              <w:jc w:val="both"/>
              <w:rPr>
                <w:rFonts w:ascii="Times New Roman" w:hAnsi="Times New Roman" w:cs="Times New Roman"/>
                <w:color w:val="000000"/>
                <w:sz w:val="28"/>
                <w:szCs w:val="28"/>
              </w:rPr>
            </w:pPr>
            <w:r w:rsidRPr="00553FBE">
              <w:rPr>
                <w:rFonts w:ascii="Times New Roman" w:hAnsi="Times New Roman" w:cs="Times New Roman"/>
                <w:sz w:val="28"/>
                <w:szCs w:val="28"/>
              </w:rPr>
              <w:t>Создание условий для участия родителей в образовательной деятельности.</w:t>
            </w:r>
          </w:p>
        </w:tc>
        <w:tc>
          <w:tcPr>
            <w:tcW w:w="5812" w:type="dxa"/>
            <w:vMerge/>
          </w:tcPr>
          <w:p w:rsidR="00A12D7C" w:rsidRPr="00553FBE" w:rsidRDefault="00A12D7C" w:rsidP="00E76B00">
            <w:pPr>
              <w:widowControl w:val="0"/>
              <w:autoSpaceDE w:val="0"/>
              <w:autoSpaceDN w:val="0"/>
              <w:adjustRightInd w:val="0"/>
              <w:jc w:val="both"/>
              <w:rPr>
                <w:rFonts w:ascii="Times New Roman" w:hAnsi="Times New Roman" w:cs="Times New Roman"/>
                <w:color w:val="000000"/>
                <w:sz w:val="28"/>
                <w:szCs w:val="28"/>
              </w:rPr>
            </w:pPr>
          </w:p>
        </w:tc>
      </w:tr>
      <w:tr w:rsidR="00A12D7C" w:rsidRPr="00553FBE" w:rsidTr="00E76B00">
        <w:tc>
          <w:tcPr>
            <w:tcW w:w="4361" w:type="dxa"/>
          </w:tcPr>
          <w:p w:rsidR="00A12D7C" w:rsidRPr="00553FBE" w:rsidRDefault="00A12D7C" w:rsidP="00E76B00">
            <w:pPr>
              <w:widowControl w:val="0"/>
              <w:autoSpaceDE w:val="0"/>
              <w:autoSpaceDN w:val="0"/>
              <w:adjustRightInd w:val="0"/>
              <w:jc w:val="both"/>
              <w:rPr>
                <w:rFonts w:ascii="Times New Roman" w:hAnsi="Times New Roman" w:cs="Times New Roman"/>
                <w:color w:val="000000"/>
                <w:sz w:val="28"/>
                <w:szCs w:val="28"/>
              </w:rPr>
            </w:pPr>
            <w:r w:rsidRPr="00553FBE">
              <w:rPr>
                <w:rFonts w:ascii="Times New Roman" w:hAnsi="Times New Roman" w:cs="Times New Roman"/>
                <w:sz w:val="28"/>
                <w:szCs w:val="28"/>
              </w:rP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w:t>
            </w:r>
            <w:r w:rsidRPr="00553FBE">
              <w:rPr>
                <w:rFonts w:ascii="Times New Roman" w:hAnsi="Times New Roman" w:cs="Times New Roman"/>
                <w:sz w:val="28"/>
                <w:szCs w:val="28"/>
              </w:rPr>
              <w:lastRenderedPageBreak/>
              <w:t>ления потребностей и поддержки образовательных инициатив семьи</w:t>
            </w:r>
          </w:p>
        </w:tc>
        <w:tc>
          <w:tcPr>
            <w:tcW w:w="5812" w:type="dxa"/>
            <w:vMerge/>
          </w:tcPr>
          <w:p w:rsidR="00A12D7C" w:rsidRPr="00553FBE" w:rsidRDefault="00A12D7C" w:rsidP="00E76B00">
            <w:pPr>
              <w:widowControl w:val="0"/>
              <w:autoSpaceDE w:val="0"/>
              <w:autoSpaceDN w:val="0"/>
              <w:adjustRightInd w:val="0"/>
              <w:jc w:val="both"/>
              <w:rPr>
                <w:rFonts w:ascii="Times New Roman" w:hAnsi="Times New Roman" w:cs="Times New Roman"/>
                <w:color w:val="000000"/>
                <w:sz w:val="28"/>
                <w:szCs w:val="28"/>
              </w:rPr>
            </w:pPr>
          </w:p>
        </w:tc>
      </w:tr>
      <w:tr w:rsidR="00A12D7C" w:rsidRPr="00553FBE" w:rsidTr="00E76B00">
        <w:tc>
          <w:tcPr>
            <w:tcW w:w="4361" w:type="dxa"/>
          </w:tcPr>
          <w:p w:rsidR="00A12D7C" w:rsidRPr="00553FBE" w:rsidRDefault="00A12D7C" w:rsidP="00E76B00">
            <w:pPr>
              <w:widowControl w:val="0"/>
              <w:autoSpaceDE w:val="0"/>
              <w:autoSpaceDN w:val="0"/>
              <w:adjustRightInd w:val="0"/>
              <w:jc w:val="both"/>
              <w:rPr>
                <w:rFonts w:ascii="Times New Roman" w:hAnsi="Times New Roman" w:cs="Times New Roman"/>
                <w:color w:val="000000"/>
                <w:sz w:val="28"/>
                <w:szCs w:val="28"/>
              </w:rPr>
            </w:pPr>
            <w:r w:rsidRPr="00553FBE">
              <w:rPr>
                <w:rFonts w:ascii="Times New Roman" w:hAnsi="Times New Roman" w:cs="Times New Roman"/>
                <w:sz w:val="28"/>
                <w:szCs w:val="28"/>
              </w:rPr>
              <w:lastRenderedPageBreak/>
              <w:t>Создание возможностей для обсуждения с родителями детей вопросов, связанных с реализацией Программы.</w:t>
            </w:r>
          </w:p>
        </w:tc>
        <w:tc>
          <w:tcPr>
            <w:tcW w:w="5812" w:type="dxa"/>
            <w:vMerge/>
          </w:tcPr>
          <w:p w:rsidR="00A12D7C" w:rsidRPr="00553FBE" w:rsidRDefault="00A12D7C" w:rsidP="00E76B00">
            <w:pPr>
              <w:widowControl w:val="0"/>
              <w:autoSpaceDE w:val="0"/>
              <w:autoSpaceDN w:val="0"/>
              <w:adjustRightInd w:val="0"/>
              <w:jc w:val="both"/>
              <w:rPr>
                <w:rFonts w:ascii="Times New Roman" w:hAnsi="Times New Roman" w:cs="Times New Roman"/>
                <w:color w:val="000000"/>
                <w:sz w:val="28"/>
                <w:szCs w:val="28"/>
              </w:rPr>
            </w:pPr>
          </w:p>
        </w:tc>
      </w:tr>
    </w:tbl>
    <w:p w:rsidR="00A12D7C" w:rsidRPr="007A2CE3" w:rsidRDefault="00A12D7C" w:rsidP="00B674DA">
      <w:pPr>
        <w:pStyle w:val="aa"/>
        <w:numPr>
          <w:ilvl w:val="2"/>
          <w:numId w:val="20"/>
        </w:numPr>
        <w:tabs>
          <w:tab w:val="left" w:pos="1560"/>
        </w:tabs>
        <w:autoSpaceDE w:val="0"/>
        <w:autoSpaceDN w:val="0"/>
        <w:adjustRightInd w:val="0"/>
        <w:spacing w:after="0" w:line="240" w:lineRule="auto"/>
        <w:ind w:left="0" w:firstLine="993"/>
        <w:jc w:val="both"/>
        <w:rPr>
          <w:rFonts w:ascii="Times New Roman" w:hAnsi="Times New Roman" w:cs="Times New Roman"/>
          <w:color w:val="000000"/>
          <w:sz w:val="28"/>
          <w:szCs w:val="28"/>
        </w:rPr>
      </w:pPr>
      <w:r w:rsidRPr="007A2CE3">
        <w:rPr>
          <w:rFonts w:ascii="Times New Roman" w:hAnsi="Times New Roman" w:cs="Times New Roman"/>
          <w:color w:val="000000"/>
          <w:sz w:val="28"/>
          <w:szCs w:val="28"/>
        </w:rPr>
        <w:lastRenderedPageBreak/>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A12D7C" w:rsidRDefault="00A12D7C" w:rsidP="00A12D7C">
      <w:pPr>
        <w:widowControl w:val="0"/>
        <w:autoSpaceDE w:val="0"/>
        <w:autoSpaceDN w:val="0"/>
        <w:adjustRightInd w:val="0"/>
        <w:spacing w:after="0" w:line="240" w:lineRule="auto"/>
        <w:ind w:firstLine="709"/>
        <w:jc w:val="center"/>
        <w:rPr>
          <w:rFonts w:ascii="Times New Roman" w:hAnsi="Times New Roman" w:cs="Times New Roman"/>
          <w:color w:val="000000"/>
          <w:sz w:val="28"/>
          <w:szCs w:val="28"/>
        </w:rPr>
      </w:pPr>
      <w:r w:rsidRPr="008417B8">
        <w:rPr>
          <w:rFonts w:ascii="Times New Roman" w:hAnsi="Times New Roman" w:cs="Times New Roman"/>
          <w:color w:val="000000"/>
          <w:sz w:val="28"/>
          <w:szCs w:val="28"/>
        </w:rPr>
        <w:t>Формы взаимодействия с семьями обучающихся.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961"/>
      </w:tblGrid>
      <w:tr w:rsidR="00A12D7C" w:rsidRPr="008C4FB4" w:rsidTr="00E76B00">
        <w:trPr>
          <w:trHeight w:val="107"/>
        </w:trPr>
        <w:tc>
          <w:tcPr>
            <w:tcW w:w="5070" w:type="dxa"/>
          </w:tcPr>
          <w:p w:rsidR="00A12D7C" w:rsidRPr="008C4FB4"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8C4FB4">
              <w:rPr>
                <w:rFonts w:ascii="Times New Roman" w:hAnsi="Times New Roman" w:cs="Times New Roman"/>
                <w:b/>
                <w:bCs/>
                <w:color w:val="000000"/>
                <w:sz w:val="28"/>
                <w:szCs w:val="28"/>
              </w:rPr>
              <w:t xml:space="preserve">Непосредственные формы </w:t>
            </w:r>
          </w:p>
        </w:tc>
        <w:tc>
          <w:tcPr>
            <w:tcW w:w="4961" w:type="dxa"/>
          </w:tcPr>
          <w:p w:rsidR="00A12D7C" w:rsidRPr="008C4FB4"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8C4FB4">
              <w:rPr>
                <w:rFonts w:ascii="Times New Roman" w:hAnsi="Times New Roman" w:cs="Times New Roman"/>
                <w:b/>
                <w:bCs/>
                <w:color w:val="000000"/>
                <w:sz w:val="28"/>
                <w:szCs w:val="28"/>
              </w:rPr>
              <w:t xml:space="preserve">Опосредованные формы </w:t>
            </w:r>
          </w:p>
        </w:tc>
      </w:tr>
      <w:tr w:rsidR="00A12D7C" w:rsidRPr="008C4FB4" w:rsidTr="00E76B00">
        <w:trPr>
          <w:trHeight w:val="109"/>
        </w:trPr>
        <w:tc>
          <w:tcPr>
            <w:tcW w:w="10031" w:type="dxa"/>
            <w:gridSpan w:val="2"/>
          </w:tcPr>
          <w:p w:rsidR="00A12D7C" w:rsidRPr="008C4FB4"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8C4FB4">
              <w:rPr>
                <w:rFonts w:ascii="Times New Roman" w:hAnsi="Times New Roman" w:cs="Times New Roman"/>
                <w:color w:val="000000"/>
                <w:sz w:val="28"/>
                <w:szCs w:val="28"/>
              </w:rPr>
              <w:t xml:space="preserve">Мероприятия, направленные на повышение родительской компетентности </w:t>
            </w:r>
          </w:p>
        </w:tc>
      </w:tr>
      <w:tr w:rsidR="00A12D7C" w:rsidRPr="008C4FB4" w:rsidTr="00E76B00">
        <w:trPr>
          <w:trHeight w:val="385"/>
        </w:trPr>
        <w:tc>
          <w:tcPr>
            <w:tcW w:w="5070" w:type="dxa"/>
          </w:tcPr>
          <w:p w:rsidR="00A12D7C" w:rsidRPr="008C4FB4" w:rsidRDefault="00234C3E" w:rsidP="00E76B0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7" type="#_x0000_t88" style="position:absolute;margin-left:90.3pt;margin-top:5.1pt;width:17.4pt;height:40.2pt;z-index:251660288;mso-position-horizontal-relative:text;mso-position-vertical-relative:text"/>
              </w:pict>
            </w:r>
            <w:r w:rsidR="00A12D7C" w:rsidRPr="008C4FB4">
              <w:rPr>
                <w:rFonts w:ascii="Times New Roman" w:hAnsi="Times New Roman" w:cs="Times New Roman"/>
                <w:color w:val="000000"/>
                <w:sz w:val="28"/>
                <w:szCs w:val="28"/>
              </w:rPr>
              <w:t>Консультации            коллективные</w:t>
            </w:r>
          </w:p>
          <w:p w:rsidR="00A12D7C" w:rsidRPr="008C4FB4" w:rsidRDefault="00A12D7C" w:rsidP="00E76B00">
            <w:pPr>
              <w:tabs>
                <w:tab w:val="left" w:pos="3300"/>
              </w:tabs>
              <w:autoSpaceDE w:val="0"/>
              <w:autoSpaceDN w:val="0"/>
              <w:adjustRightInd w:val="0"/>
              <w:spacing w:after="0" w:line="240" w:lineRule="auto"/>
              <w:rPr>
                <w:rFonts w:ascii="Times New Roman" w:hAnsi="Times New Roman" w:cs="Times New Roman"/>
                <w:color w:val="000000"/>
                <w:sz w:val="28"/>
                <w:szCs w:val="28"/>
              </w:rPr>
            </w:pPr>
            <w:r w:rsidRPr="008C4FB4">
              <w:rPr>
                <w:rFonts w:ascii="Times New Roman" w:hAnsi="Times New Roman" w:cs="Times New Roman"/>
                <w:color w:val="000000"/>
                <w:sz w:val="28"/>
                <w:szCs w:val="28"/>
              </w:rPr>
              <w:t xml:space="preserve">Беседы                       </w:t>
            </w:r>
            <w:r>
              <w:rPr>
                <w:rFonts w:ascii="Times New Roman" w:hAnsi="Times New Roman" w:cs="Times New Roman"/>
                <w:color w:val="000000"/>
                <w:sz w:val="28"/>
                <w:szCs w:val="28"/>
              </w:rPr>
              <w:t xml:space="preserve"> </w:t>
            </w:r>
            <w:r w:rsidRPr="008C4FB4">
              <w:rPr>
                <w:rFonts w:ascii="Times New Roman" w:hAnsi="Times New Roman" w:cs="Times New Roman"/>
                <w:color w:val="000000"/>
                <w:sz w:val="28"/>
                <w:szCs w:val="28"/>
              </w:rPr>
              <w:t>индивидуальные</w:t>
            </w:r>
          </w:p>
          <w:p w:rsidR="00A12D7C" w:rsidRPr="008C4FB4" w:rsidRDefault="00A12D7C" w:rsidP="00E76B00">
            <w:pPr>
              <w:tabs>
                <w:tab w:val="left" w:pos="3300"/>
              </w:tabs>
              <w:autoSpaceDE w:val="0"/>
              <w:autoSpaceDN w:val="0"/>
              <w:adjustRightInd w:val="0"/>
              <w:spacing w:after="0" w:line="240" w:lineRule="auto"/>
              <w:rPr>
                <w:rFonts w:ascii="Times New Roman" w:hAnsi="Times New Roman" w:cs="Times New Roman"/>
                <w:color w:val="000000"/>
                <w:sz w:val="28"/>
                <w:szCs w:val="28"/>
              </w:rPr>
            </w:pPr>
            <w:r w:rsidRPr="008C4FB4">
              <w:rPr>
                <w:rFonts w:ascii="Times New Roman" w:hAnsi="Times New Roman" w:cs="Times New Roman"/>
                <w:color w:val="000000"/>
                <w:sz w:val="28"/>
                <w:szCs w:val="28"/>
              </w:rPr>
              <w:t xml:space="preserve">                                    групповые </w:t>
            </w:r>
          </w:p>
        </w:tc>
        <w:tc>
          <w:tcPr>
            <w:tcW w:w="4961" w:type="dxa"/>
          </w:tcPr>
          <w:p w:rsidR="00A12D7C" w:rsidRPr="008C4FB4"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8C4FB4">
              <w:rPr>
                <w:rFonts w:ascii="Times New Roman" w:hAnsi="Times New Roman" w:cs="Times New Roman"/>
                <w:color w:val="000000"/>
                <w:sz w:val="28"/>
                <w:szCs w:val="28"/>
              </w:rPr>
              <w:t xml:space="preserve">Взаимодействие посредством функции «вопрос-ответ» на сайте </w:t>
            </w:r>
          </w:p>
        </w:tc>
      </w:tr>
      <w:tr w:rsidR="00A12D7C" w:rsidRPr="008C4FB4" w:rsidTr="00E76B00">
        <w:trPr>
          <w:trHeight w:val="109"/>
        </w:trPr>
        <w:tc>
          <w:tcPr>
            <w:tcW w:w="10031" w:type="dxa"/>
            <w:gridSpan w:val="2"/>
          </w:tcPr>
          <w:p w:rsidR="00A12D7C" w:rsidRPr="008C4FB4"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8C4FB4">
              <w:rPr>
                <w:rFonts w:ascii="Times New Roman" w:hAnsi="Times New Roman" w:cs="Times New Roman"/>
                <w:color w:val="000000"/>
                <w:sz w:val="28"/>
                <w:szCs w:val="28"/>
              </w:rPr>
              <w:t xml:space="preserve">Официальные мероприятия, связанные с управлением образовательных отношений </w:t>
            </w:r>
          </w:p>
        </w:tc>
      </w:tr>
      <w:tr w:rsidR="00A12D7C" w:rsidRPr="008C4FB4" w:rsidTr="00E76B00">
        <w:trPr>
          <w:trHeight w:val="247"/>
        </w:trPr>
        <w:tc>
          <w:tcPr>
            <w:tcW w:w="5070" w:type="dxa"/>
          </w:tcPr>
          <w:p w:rsidR="00A12D7C" w:rsidRPr="008C4FB4"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8C4FB4">
              <w:rPr>
                <w:rFonts w:ascii="Times New Roman" w:hAnsi="Times New Roman" w:cs="Times New Roman"/>
                <w:color w:val="000000"/>
                <w:sz w:val="28"/>
                <w:szCs w:val="28"/>
              </w:rPr>
              <w:t xml:space="preserve">Родительские собрания, заседания совета ДОУ, Дни открытых дверей. </w:t>
            </w:r>
          </w:p>
        </w:tc>
        <w:tc>
          <w:tcPr>
            <w:tcW w:w="4961" w:type="dxa"/>
          </w:tcPr>
          <w:p w:rsidR="00A12D7C" w:rsidRPr="008C4FB4"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8C4FB4">
              <w:rPr>
                <w:rFonts w:ascii="Times New Roman" w:hAnsi="Times New Roman" w:cs="Times New Roman"/>
                <w:color w:val="000000"/>
                <w:sz w:val="28"/>
                <w:szCs w:val="28"/>
              </w:rPr>
              <w:t xml:space="preserve">Размещение информации на официальном сайте образовательной организации </w:t>
            </w:r>
          </w:p>
        </w:tc>
      </w:tr>
      <w:tr w:rsidR="00A12D7C" w:rsidRPr="008C4FB4" w:rsidTr="00E76B00">
        <w:trPr>
          <w:trHeight w:val="247"/>
        </w:trPr>
        <w:tc>
          <w:tcPr>
            <w:tcW w:w="10031" w:type="dxa"/>
            <w:gridSpan w:val="2"/>
          </w:tcPr>
          <w:p w:rsidR="00A12D7C" w:rsidRPr="008C4FB4"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8C4FB4">
              <w:rPr>
                <w:rFonts w:ascii="Times New Roman" w:hAnsi="Times New Roman" w:cs="Times New Roman"/>
                <w:color w:val="000000"/>
                <w:sz w:val="28"/>
                <w:szCs w:val="28"/>
              </w:rPr>
              <w:t xml:space="preserve">Мероприятия, направленные на повышение и поддержку активности и инициативы родителей </w:t>
            </w:r>
          </w:p>
        </w:tc>
      </w:tr>
      <w:tr w:rsidR="00A12D7C" w:rsidRPr="008C4FB4" w:rsidTr="00E76B00">
        <w:trPr>
          <w:trHeight w:val="523"/>
        </w:trPr>
        <w:tc>
          <w:tcPr>
            <w:tcW w:w="5070" w:type="dxa"/>
            <w:tcBorders>
              <w:bottom w:val="single" w:sz="4" w:space="0" w:color="auto"/>
            </w:tcBorders>
          </w:tcPr>
          <w:p w:rsidR="00A12D7C" w:rsidRPr="008C4FB4"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8C4FB4">
              <w:rPr>
                <w:rFonts w:ascii="Times New Roman" w:hAnsi="Times New Roman" w:cs="Times New Roman"/>
                <w:color w:val="000000"/>
                <w:sz w:val="28"/>
                <w:szCs w:val="28"/>
              </w:rPr>
              <w:t xml:space="preserve">Тематические встречи, клубы, просмотр открытых занятий </w:t>
            </w:r>
          </w:p>
        </w:tc>
        <w:tc>
          <w:tcPr>
            <w:tcW w:w="4961" w:type="dxa"/>
            <w:tcBorders>
              <w:bottom w:val="single" w:sz="4" w:space="0" w:color="auto"/>
            </w:tcBorders>
          </w:tcPr>
          <w:p w:rsidR="00A12D7C" w:rsidRPr="008C4FB4"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8C4FB4">
              <w:rPr>
                <w:rFonts w:ascii="Times New Roman" w:hAnsi="Times New Roman" w:cs="Times New Roman"/>
                <w:color w:val="000000"/>
                <w:sz w:val="28"/>
                <w:szCs w:val="28"/>
              </w:rPr>
              <w:t xml:space="preserve">Издание местной периодики (листовка, страничка), оформление стендов, папок-передвижек, альбомов с актуальной для родителей информацией </w:t>
            </w:r>
          </w:p>
        </w:tc>
      </w:tr>
      <w:tr w:rsidR="00A12D7C" w:rsidRPr="008C4FB4" w:rsidTr="00E76B00">
        <w:tblPrEx>
          <w:tblBorders>
            <w:top w:val="nil"/>
            <w:left w:val="nil"/>
            <w:bottom w:val="nil"/>
            <w:right w:val="nil"/>
            <w:insideH w:val="none" w:sz="0" w:space="0" w:color="auto"/>
            <w:insideV w:val="none" w:sz="0" w:space="0" w:color="auto"/>
          </w:tblBorders>
        </w:tblPrEx>
        <w:trPr>
          <w:trHeight w:val="247"/>
        </w:trPr>
        <w:tc>
          <w:tcPr>
            <w:tcW w:w="10031" w:type="dxa"/>
            <w:gridSpan w:val="2"/>
            <w:tcBorders>
              <w:top w:val="single" w:sz="4" w:space="0" w:color="auto"/>
              <w:left w:val="single" w:sz="4" w:space="0" w:color="auto"/>
              <w:bottom w:val="single" w:sz="4" w:space="0" w:color="auto"/>
              <w:right w:val="single" w:sz="4" w:space="0" w:color="auto"/>
            </w:tcBorders>
          </w:tcPr>
          <w:p w:rsidR="00A12D7C" w:rsidRPr="008C4FB4"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8C4FB4">
              <w:rPr>
                <w:rFonts w:ascii="Times New Roman" w:hAnsi="Times New Roman" w:cs="Times New Roman"/>
                <w:color w:val="000000"/>
                <w:sz w:val="28"/>
                <w:szCs w:val="28"/>
              </w:rPr>
              <w:t xml:space="preserve">Мероприятия, направленные на анализ удовлетворённости родителей качеством дошкольного образования </w:t>
            </w:r>
          </w:p>
        </w:tc>
      </w:tr>
      <w:tr w:rsidR="00A12D7C" w:rsidRPr="008C4FB4" w:rsidTr="00E76B00">
        <w:tblPrEx>
          <w:tblBorders>
            <w:top w:val="nil"/>
            <w:left w:val="nil"/>
            <w:bottom w:val="nil"/>
            <w:right w:val="nil"/>
            <w:insideH w:val="none" w:sz="0" w:space="0" w:color="auto"/>
            <w:insideV w:val="none" w:sz="0" w:space="0" w:color="auto"/>
          </w:tblBorders>
        </w:tblPrEx>
        <w:trPr>
          <w:trHeight w:val="523"/>
        </w:trPr>
        <w:tc>
          <w:tcPr>
            <w:tcW w:w="5070" w:type="dxa"/>
            <w:tcBorders>
              <w:top w:val="single" w:sz="4" w:space="0" w:color="auto"/>
              <w:left w:val="single" w:sz="4" w:space="0" w:color="auto"/>
              <w:bottom w:val="single" w:sz="4" w:space="0" w:color="auto"/>
              <w:right w:val="single" w:sz="4" w:space="0" w:color="auto"/>
            </w:tcBorders>
          </w:tcPr>
          <w:p w:rsidR="00A12D7C" w:rsidRPr="008C4FB4"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8C4FB4">
              <w:rPr>
                <w:rFonts w:ascii="Times New Roman" w:hAnsi="Times New Roman" w:cs="Times New Roman"/>
                <w:color w:val="000000"/>
                <w:sz w:val="28"/>
                <w:szCs w:val="28"/>
              </w:rPr>
              <w:t xml:space="preserve">Опросы </w:t>
            </w:r>
          </w:p>
        </w:tc>
        <w:tc>
          <w:tcPr>
            <w:tcW w:w="4961" w:type="dxa"/>
            <w:tcBorders>
              <w:top w:val="single" w:sz="4" w:space="0" w:color="auto"/>
              <w:left w:val="single" w:sz="4" w:space="0" w:color="auto"/>
              <w:bottom w:val="single" w:sz="4" w:space="0" w:color="auto"/>
              <w:right w:val="single" w:sz="4" w:space="0" w:color="auto"/>
            </w:tcBorders>
          </w:tcPr>
          <w:p w:rsidR="00A12D7C" w:rsidRPr="008C4FB4"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8C4FB4">
              <w:rPr>
                <w:rFonts w:ascii="Times New Roman" w:hAnsi="Times New Roman" w:cs="Times New Roman"/>
                <w:color w:val="000000"/>
                <w:sz w:val="28"/>
                <w:szCs w:val="28"/>
              </w:rPr>
              <w:t xml:space="preserve">Анкетирование, ящик вопросов и предложений, с последующей обработкой, обобщением и ответами в открытом доступе </w:t>
            </w:r>
          </w:p>
        </w:tc>
      </w:tr>
      <w:tr w:rsidR="00A12D7C" w:rsidRPr="008C4FB4" w:rsidTr="00E76B00">
        <w:tblPrEx>
          <w:tblBorders>
            <w:top w:val="nil"/>
            <w:left w:val="nil"/>
            <w:bottom w:val="nil"/>
            <w:right w:val="nil"/>
            <w:insideH w:val="none" w:sz="0" w:space="0" w:color="auto"/>
            <w:insideV w:val="none" w:sz="0" w:space="0" w:color="auto"/>
          </w:tblBorders>
        </w:tblPrEx>
        <w:trPr>
          <w:trHeight w:val="247"/>
        </w:trPr>
        <w:tc>
          <w:tcPr>
            <w:tcW w:w="10031" w:type="dxa"/>
            <w:gridSpan w:val="2"/>
            <w:tcBorders>
              <w:top w:val="single" w:sz="4" w:space="0" w:color="auto"/>
              <w:left w:val="single" w:sz="4" w:space="0" w:color="auto"/>
              <w:bottom w:val="single" w:sz="4" w:space="0" w:color="auto"/>
              <w:right w:val="single" w:sz="4" w:space="0" w:color="auto"/>
            </w:tcBorders>
          </w:tcPr>
          <w:p w:rsidR="00A12D7C" w:rsidRPr="008C4FB4"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8C4FB4">
              <w:rPr>
                <w:rFonts w:ascii="Times New Roman" w:hAnsi="Times New Roman" w:cs="Times New Roman"/>
                <w:color w:val="000000"/>
                <w:sz w:val="28"/>
                <w:szCs w:val="28"/>
              </w:rPr>
              <w:t xml:space="preserve">Мероприятия, направленные на поддержку непосредственного детско-родительского взаимодействия </w:t>
            </w:r>
          </w:p>
        </w:tc>
      </w:tr>
      <w:tr w:rsidR="00A12D7C" w:rsidRPr="008C4FB4" w:rsidTr="00E76B00">
        <w:tblPrEx>
          <w:tblBorders>
            <w:top w:val="nil"/>
            <w:left w:val="nil"/>
            <w:bottom w:val="nil"/>
            <w:right w:val="nil"/>
            <w:insideH w:val="none" w:sz="0" w:space="0" w:color="auto"/>
            <w:insideV w:val="none" w:sz="0" w:space="0" w:color="auto"/>
          </w:tblBorders>
        </w:tblPrEx>
        <w:trPr>
          <w:trHeight w:val="523"/>
        </w:trPr>
        <w:tc>
          <w:tcPr>
            <w:tcW w:w="5070" w:type="dxa"/>
            <w:tcBorders>
              <w:top w:val="single" w:sz="4" w:space="0" w:color="auto"/>
              <w:left w:val="single" w:sz="4" w:space="0" w:color="auto"/>
              <w:bottom w:val="single" w:sz="4" w:space="0" w:color="auto"/>
              <w:right w:val="single" w:sz="4" w:space="0" w:color="auto"/>
            </w:tcBorders>
          </w:tcPr>
          <w:p w:rsidR="00A12D7C" w:rsidRPr="008C4FB4"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8C4FB4">
              <w:rPr>
                <w:rFonts w:ascii="Times New Roman" w:hAnsi="Times New Roman" w:cs="Times New Roman"/>
                <w:color w:val="000000"/>
                <w:sz w:val="28"/>
                <w:szCs w:val="28"/>
              </w:rPr>
              <w:t xml:space="preserve">Непосредственное участие в праздниках, театрализованных представлениях, досугах, акциях и т.д. </w:t>
            </w:r>
          </w:p>
        </w:tc>
        <w:tc>
          <w:tcPr>
            <w:tcW w:w="4961" w:type="dxa"/>
            <w:tcBorders>
              <w:top w:val="single" w:sz="4" w:space="0" w:color="auto"/>
              <w:left w:val="single" w:sz="4" w:space="0" w:color="auto"/>
              <w:bottom w:val="single" w:sz="4" w:space="0" w:color="auto"/>
              <w:right w:val="single" w:sz="4" w:space="0" w:color="auto"/>
            </w:tcBorders>
          </w:tcPr>
          <w:p w:rsidR="00A12D7C" w:rsidRPr="008C4FB4" w:rsidRDefault="00A12D7C" w:rsidP="00E76B00">
            <w:pPr>
              <w:autoSpaceDE w:val="0"/>
              <w:autoSpaceDN w:val="0"/>
              <w:adjustRightInd w:val="0"/>
              <w:spacing w:after="0" w:line="240" w:lineRule="auto"/>
              <w:rPr>
                <w:rFonts w:ascii="Times New Roman" w:hAnsi="Times New Roman" w:cs="Times New Roman"/>
                <w:color w:val="000000"/>
                <w:sz w:val="28"/>
                <w:szCs w:val="28"/>
              </w:rPr>
            </w:pPr>
            <w:r w:rsidRPr="008C4FB4">
              <w:rPr>
                <w:rFonts w:ascii="Times New Roman" w:hAnsi="Times New Roman" w:cs="Times New Roman"/>
                <w:color w:val="000000"/>
                <w:sz w:val="28"/>
                <w:szCs w:val="28"/>
              </w:rPr>
              <w:t xml:space="preserve">Участие в проектных работах в части оформления выставок, инсталляций, семейных альбомов и др., изготовление пособий, костюмов и пр. </w:t>
            </w:r>
          </w:p>
        </w:tc>
      </w:tr>
    </w:tbl>
    <w:p w:rsidR="00A12D7C" w:rsidRDefault="00A12D7C" w:rsidP="00A12D7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A12D7C" w:rsidRPr="007A2CE3" w:rsidRDefault="00A12D7C" w:rsidP="00B674DA">
      <w:pPr>
        <w:pStyle w:val="aa"/>
        <w:numPr>
          <w:ilvl w:val="2"/>
          <w:numId w:val="20"/>
        </w:numPr>
        <w:autoSpaceDE w:val="0"/>
        <w:autoSpaceDN w:val="0"/>
        <w:adjustRightInd w:val="0"/>
        <w:spacing w:after="0" w:line="240" w:lineRule="auto"/>
        <w:ind w:left="0" w:firstLine="709"/>
        <w:rPr>
          <w:rFonts w:ascii="Times New Roman" w:hAnsi="Times New Roman" w:cs="Times New Roman"/>
          <w:color w:val="000000"/>
          <w:sz w:val="28"/>
          <w:szCs w:val="28"/>
        </w:rPr>
      </w:pPr>
      <w:r w:rsidRPr="007A2CE3">
        <w:rPr>
          <w:rFonts w:ascii="Times New Roman" w:hAnsi="Times New Roman" w:cs="Times New Roman"/>
          <w:color w:val="000000"/>
          <w:sz w:val="28"/>
          <w:szCs w:val="28"/>
        </w:rPr>
        <w:t>Педагоги детского сада изучают специальную литературу по проблемам общения, проводят тренинги для родителей, используют видео- и фо</w:t>
      </w:r>
      <w:r w:rsidRPr="007A2CE3">
        <w:rPr>
          <w:rFonts w:ascii="Times New Roman" w:hAnsi="Times New Roman" w:cs="Times New Roman"/>
          <w:color w:val="000000"/>
          <w:sz w:val="28"/>
          <w:szCs w:val="28"/>
        </w:rPr>
        <w:lastRenderedPageBreak/>
        <w:t xml:space="preserve">томатериалы, фиксирующие самостоятельную игровую деятельность. Педагоги рассказывают о достижениях ребенка и получают информацию от родителей. Партнерский характер взаимодействия делает сотрудничество более успешным, при условии, что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Совместное сотрудничество развивает позитивное общественное мнение об учреждении, повышает спрос на образовательные услуги, обеспечивает доступность качественных образовательных услуг. </w:t>
      </w:r>
    </w:p>
    <w:p w:rsidR="00A12D7C" w:rsidRPr="008417B8" w:rsidRDefault="007A2CE3" w:rsidP="00A12D7C">
      <w:pPr>
        <w:autoSpaceDE w:val="0"/>
        <w:autoSpaceDN w:val="0"/>
        <w:adjustRightInd w:val="0"/>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2.10</w:t>
      </w:r>
      <w:r w:rsidR="00A12D7C">
        <w:rPr>
          <w:rFonts w:ascii="Times New Roman" w:hAnsi="Times New Roman" w:cs="Times New Roman"/>
          <w:color w:val="000000"/>
          <w:sz w:val="28"/>
          <w:szCs w:val="28"/>
        </w:rPr>
        <w:t>.</w:t>
      </w:r>
      <w:r w:rsidR="007A7410">
        <w:rPr>
          <w:rFonts w:ascii="Times New Roman" w:hAnsi="Times New Roman" w:cs="Times New Roman"/>
          <w:color w:val="000000"/>
          <w:sz w:val="28"/>
          <w:szCs w:val="28"/>
        </w:rPr>
        <w:t>8</w:t>
      </w:r>
      <w:r w:rsidR="00A12D7C">
        <w:rPr>
          <w:rFonts w:ascii="Times New Roman" w:hAnsi="Times New Roman" w:cs="Times New Roman"/>
          <w:color w:val="000000"/>
          <w:sz w:val="28"/>
          <w:szCs w:val="28"/>
        </w:rPr>
        <w:t xml:space="preserve">. </w:t>
      </w:r>
      <w:r w:rsidR="00A12D7C" w:rsidRPr="008417B8">
        <w:rPr>
          <w:rFonts w:ascii="Times New Roman" w:hAnsi="Times New Roman" w:cs="Times New Roman"/>
          <w:color w:val="000000"/>
          <w:sz w:val="28"/>
          <w:szCs w:val="28"/>
        </w:rPr>
        <w:t xml:space="preserve">Методическое обеспечение взаимодействия с родителями: </w:t>
      </w:r>
    </w:p>
    <w:p w:rsidR="00A12D7C" w:rsidRPr="008417B8" w:rsidRDefault="00A12D7C" w:rsidP="00A12D7C">
      <w:pPr>
        <w:autoSpaceDE w:val="0"/>
        <w:autoSpaceDN w:val="0"/>
        <w:adjustRightInd w:val="0"/>
        <w:spacing w:after="0" w:line="240" w:lineRule="auto"/>
        <w:rPr>
          <w:rFonts w:ascii="Times New Roman" w:hAnsi="Times New Roman" w:cs="Times New Roman"/>
          <w:color w:val="000000"/>
          <w:sz w:val="28"/>
          <w:szCs w:val="28"/>
        </w:rPr>
      </w:pPr>
      <w:r w:rsidRPr="008417B8">
        <w:rPr>
          <w:rFonts w:ascii="Times New Roman" w:hAnsi="Times New Roman" w:cs="Times New Roman"/>
          <w:color w:val="000000"/>
          <w:sz w:val="28"/>
          <w:szCs w:val="28"/>
        </w:rPr>
        <w:t xml:space="preserve">1. Атемаскина Ю.В., Шван И.В. Привлечение благотворительных средств в ДОУ. – М.: Сфера, 2011. </w:t>
      </w:r>
    </w:p>
    <w:p w:rsidR="00A12D7C" w:rsidRPr="008417B8" w:rsidRDefault="00A12D7C" w:rsidP="00A12D7C">
      <w:pPr>
        <w:autoSpaceDE w:val="0"/>
        <w:autoSpaceDN w:val="0"/>
        <w:adjustRightInd w:val="0"/>
        <w:spacing w:after="0" w:line="240" w:lineRule="auto"/>
        <w:rPr>
          <w:rFonts w:ascii="Times New Roman" w:hAnsi="Times New Roman" w:cs="Times New Roman"/>
          <w:color w:val="000000"/>
          <w:sz w:val="28"/>
          <w:szCs w:val="28"/>
        </w:rPr>
      </w:pPr>
      <w:r w:rsidRPr="008417B8">
        <w:rPr>
          <w:rFonts w:ascii="Times New Roman" w:hAnsi="Times New Roman" w:cs="Times New Roman"/>
          <w:color w:val="000000"/>
          <w:sz w:val="28"/>
          <w:szCs w:val="28"/>
        </w:rPr>
        <w:t xml:space="preserve">2. Давыдова О.И., Майер А.А., Богославец Л.Г. Проекты в работе с семьей. – М.: Сфера, 2012. </w:t>
      </w:r>
    </w:p>
    <w:p w:rsidR="00A12D7C" w:rsidRPr="008417B8" w:rsidRDefault="00A12D7C" w:rsidP="00A12D7C">
      <w:pPr>
        <w:autoSpaceDE w:val="0"/>
        <w:autoSpaceDN w:val="0"/>
        <w:adjustRightInd w:val="0"/>
        <w:spacing w:after="0" w:line="240" w:lineRule="auto"/>
        <w:rPr>
          <w:rFonts w:ascii="Times New Roman" w:hAnsi="Times New Roman" w:cs="Times New Roman"/>
          <w:color w:val="000000"/>
          <w:sz w:val="28"/>
          <w:szCs w:val="28"/>
        </w:rPr>
      </w:pPr>
      <w:r w:rsidRPr="008417B8">
        <w:rPr>
          <w:rFonts w:ascii="Times New Roman" w:hAnsi="Times New Roman" w:cs="Times New Roman"/>
          <w:color w:val="000000"/>
          <w:sz w:val="28"/>
          <w:szCs w:val="28"/>
        </w:rPr>
        <w:t xml:space="preserve">3. Козлова А.В., Дешеулина Р.П. Работа ДОУ с семьей. – М.: Сфера, 2008. </w:t>
      </w:r>
    </w:p>
    <w:p w:rsidR="00A12D7C" w:rsidRPr="008417B8" w:rsidRDefault="00A12D7C" w:rsidP="00A12D7C">
      <w:pPr>
        <w:autoSpaceDE w:val="0"/>
        <w:autoSpaceDN w:val="0"/>
        <w:adjustRightInd w:val="0"/>
        <w:spacing w:after="0" w:line="240" w:lineRule="auto"/>
        <w:rPr>
          <w:rFonts w:ascii="Times New Roman" w:hAnsi="Times New Roman" w:cs="Times New Roman"/>
          <w:color w:val="000000"/>
          <w:sz w:val="28"/>
          <w:szCs w:val="28"/>
        </w:rPr>
      </w:pPr>
      <w:r w:rsidRPr="008417B8">
        <w:rPr>
          <w:rFonts w:ascii="Times New Roman" w:hAnsi="Times New Roman" w:cs="Times New Roman"/>
          <w:color w:val="000000"/>
          <w:sz w:val="28"/>
          <w:szCs w:val="28"/>
        </w:rPr>
        <w:t xml:space="preserve">4. Прохорова С.Ю., Нигматулина Н.В., Евстегнеева В.И. Нетрадиционные формы проведения родительских собраний в детском саду. – М.: Издательство «Скрипторий 2003», 2012. </w:t>
      </w:r>
    </w:p>
    <w:p w:rsidR="00A12D7C" w:rsidRPr="008417B8" w:rsidRDefault="00A12D7C" w:rsidP="00A12D7C">
      <w:pPr>
        <w:autoSpaceDE w:val="0"/>
        <w:autoSpaceDN w:val="0"/>
        <w:adjustRightInd w:val="0"/>
        <w:spacing w:after="0" w:line="240" w:lineRule="auto"/>
        <w:rPr>
          <w:rFonts w:ascii="Times New Roman" w:hAnsi="Times New Roman" w:cs="Times New Roman"/>
          <w:color w:val="000000"/>
          <w:sz w:val="28"/>
          <w:szCs w:val="28"/>
        </w:rPr>
      </w:pPr>
      <w:r w:rsidRPr="008417B8">
        <w:rPr>
          <w:rFonts w:ascii="Times New Roman" w:hAnsi="Times New Roman" w:cs="Times New Roman"/>
          <w:color w:val="000000"/>
          <w:sz w:val="28"/>
          <w:szCs w:val="28"/>
        </w:rPr>
        <w:t xml:space="preserve">5. Чиркова С.В. Родительские собрания в детском саду. Средняя группа. – М.: ВАКО, 2014. </w:t>
      </w:r>
    </w:p>
    <w:p w:rsidR="00A12D7C" w:rsidRDefault="00A12D7C" w:rsidP="00A12D7C">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417B8">
        <w:rPr>
          <w:rFonts w:ascii="Times New Roman" w:hAnsi="Times New Roman" w:cs="Times New Roman"/>
          <w:color w:val="000000"/>
          <w:sz w:val="28"/>
          <w:szCs w:val="28"/>
        </w:rPr>
        <w:t>6. Чиркова С.В. Родительские собрания в детском саду. Старшая группа. – М.: ВАКО, 2014.</w:t>
      </w:r>
    </w:p>
    <w:p w:rsidR="00A12D7C" w:rsidRDefault="00A12D7C" w:rsidP="00A12D7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A12D7C" w:rsidRDefault="00A12D7C" w:rsidP="00A12D7C">
      <w:pPr>
        <w:spacing w:after="0" w:line="240" w:lineRule="auto"/>
        <w:jc w:val="both"/>
        <w:rPr>
          <w:rFonts w:ascii="Times New Roman" w:hAnsi="Times New Roman" w:cs="Times New Roman"/>
          <w:b/>
          <w:sz w:val="28"/>
          <w:szCs w:val="28"/>
        </w:rPr>
      </w:pPr>
    </w:p>
    <w:p w:rsidR="00A12D7C" w:rsidRPr="00A12D7C" w:rsidRDefault="00A12D7C" w:rsidP="00A12D7C">
      <w:pPr>
        <w:spacing w:after="0" w:line="240" w:lineRule="auto"/>
        <w:jc w:val="both"/>
        <w:rPr>
          <w:rFonts w:ascii="Times New Roman" w:hAnsi="Times New Roman" w:cs="Times New Roman"/>
          <w:b/>
          <w:sz w:val="28"/>
          <w:szCs w:val="28"/>
        </w:rPr>
      </w:pPr>
    </w:p>
    <w:p w:rsidR="00775E36" w:rsidRPr="000C389F" w:rsidRDefault="00775E36" w:rsidP="00775E36">
      <w:pPr>
        <w:autoSpaceDE w:val="0"/>
        <w:autoSpaceDN w:val="0"/>
        <w:adjustRightInd w:val="0"/>
        <w:spacing w:after="0" w:line="240" w:lineRule="auto"/>
        <w:ind w:firstLine="567"/>
        <w:rPr>
          <w:rFonts w:cs="Times New Roman"/>
          <w:b/>
          <w:bCs/>
          <w:sz w:val="28"/>
          <w:szCs w:val="28"/>
        </w:rPr>
      </w:pPr>
    </w:p>
    <w:p w:rsidR="00775E36" w:rsidRDefault="00775E36" w:rsidP="009B4F94">
      <w:pPr>
        <w:autoSpaceDE w:val="0"/>
        <w:autoSpaceDN w:val="0"/>
        <w:adjustRightInd w:val="0"/>
        <w:spacing w:after="0" w:line="240" w:lineRule="auto"/>
        <w:rPr>
          <w:rFonts w:cs="Times New Roman"/>
          <w:b/>
          <w:bCs/>
          <w:sz w:val="28"/>
          <w:szCs w:val="28"/>
        </w:rPr>
      </w:pPr>
    </w:p>
    <w:p w:rsidR="000C389F" w:rsidRPr="00402DA7" w:rsidRDefault="000C389F" w:rsidP="00402DA7">
      <w:pPr>
        <w:ind w:firstLine="709"/>
        <w:jc w:val="both"/>
        <w:rPr>
          <w:rFonts w:ascii="Times New Roman" w:eastAsia="TimesNewRomanPSMT" w:hAnsi="Times New Roman" w:cs="Times New Roman"/>
          <w:sz w:val="28"/>
          <w:szCs w:val="28"/>
        </w:rPr>
      </w:pPr>
      <w:r w:rsidRPr="00402DA7">
        <w:rPr>
          <w:rFonts w:ascii="Times New Roman" w:eastAsia="TimesNewRomanPSMT" w:hAnsi="Times New Roman" w:cs="Times New Roman"/>
          <w:sz w:val="28"/>
          <w:szCs w:val="28"/>
        </w:rPr>
        <w:br w:type="page"/>
      </w:r>
    </w:p>
    <w:p w:rsidR="002E3053" w:rsidRPr="006C6DC3" w:rsidRDefault="0016078E" w:rsidP="00402DA7">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6C6DC3">
        <w:rPr>
          <w:rFonts w:ascii="Times New Roman" w:eastAsia="TimesNewRomanPSMT" w:hAnsi="Times New Roman" w:cs="Times New Roman"/>
          <w:b/>
          <w:bCs/>
          <w:sz w:val="28"/>
          <w:szCs w:val="28"/>
        </w:rPr>
        <w:lastRenderedPageBreak/>
        <w:t>2.11</w:t>
      </w:r>
      <w:r w:rsidR="00402DA7" w:rsidRPr="006C6DC3">
        <w:rPr>
          <w:rFonts w:ascii="Times New Roman" w:eastAsia="TimesNewRomanPSMT" w:hAnsi="Times New Roman" w:cs="Times New Roman"/>
          <w:b/>
          <w:bCs/>
          <w:sz w:val="28"/>
          <w:szCs w:val="28"/>
        </w:rPr>
        <w:t>. </w:t>
      </w:r>
      <w:r w:rsidR="00223270" w:rsidRPr="006C6DC3">
        <w:rPr>
          <w:rFonts w:ascii="Times New Roman" w:eastAsia="TimesNewRomanPSMT" w:hAnsi="Times New Roman" w:cs="Times New Roman"/>
          <w:b/>
          <w:bCs/>
          <w:sz w:val="28"/>
          <w:szCs w:val="28"/>
        </w:rPr>
        <w:t xml:space="preserve">Программа </w:t>
      </w:r>
      <w:r w:rsidR="00402DA7" w:rsidRPr="006C6DC3">
        <w:rPr>
          <w:rFonts w:ascii="Times New Roman" w:eastAsia="TimesNewRomanPSMT" w:hAnsi="Times New Roman" w:cs="Times New Roman"/>
          <w:b/>
          <w:bCs/>
          <w:sz w:val="28"/>
          <w:szCs w:val="28"/>
        </w:rPr>
        <w:t xml:space="preserve">(направления) </w:t>
      </w:r>
      <w:r w:rsidR="00223270" w:rsidRPr="006C6DC3">
        <w:rPr>
          <w:rFonts w:ascii="Times New Roman" w:eastAsia="TimesNewRomanPSMT" w:hAnsi="Times New Roman" w:cs="Times New Roman"/>
          <w:b/>
          <w:bCs/>
          <w:sz w:val="28"/>
          <w:szCs w:val="28"/>
        </w:rPr>
        <w:t>коррекционно</w:t>
      </w:r>
      <w:r w:rsidR="002E3053" w:rsidRPr="006C6DC3">
        <w:rPr>
          <w:rFonts w:ascii="Times New Roman" w:eastAsia="TimesNewRomanPSMT" w:hAnsi="Times New Roman" w:cs="Times New Roman"/>
          <w:b/>
          <w:bCs/>
          <w:sz w:val="28"/>
          <w:szCs w:val="28"/>
        </w:rPr>
        <w:t>-</w:t>
      </w:r>
      <w:r w:rsidR="00223270" w:rsidRPr="006C6DC3">
        <w:rPr>
          <w:rFonts w:ascii="Times New Roman" w:eastAsia="TimesNewRomanPSMT" w:hAnsi="Times New Roman" w:cs="Times New Roman"/>
          <w:b/>
          <w:bCs/>
          <w:sz w:val="28"/>
          <w:szCs w:val="28"/>
        </w:rPr>
        <w:t xml:space="preserve">развивающей работы </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w:t>
      </w:r>
      <w:r>
        <w:rPr>
          <w:rFonts w:ascii="Times New Roman" w:hAnsi="Times New Roman" w:cs="Times New Roman"/>
          <w:sz w:val="28"/>
          <w:szCs w:val="28"/>
        </w:rPr>
        <w:t>.1. </w:t>
      </w:r>
      <w:r w:rsidRPr="00402DA7">
        <w:rPr>
          <w:rFonts w:ascii="Times New Roman" w:hAnsi="Times New Roman" w:cs="Times New Roman"/>
          <w:sz w:val="28"/>
          <w:szCs w:val="28"/>
        </w:rPr>
        <w:t xml:space="preserve">КРР и (или) инклюзивное образование в </w:t>
      </w:r>
      <w:r w:rsidRPr="000E2D5A">
        <w:rPr>
          <w:rFonts w:ascii="Times New Roman" w:hAnsi="Times New Roman" w:cs="Times New Roman"/>
          <w:sz w:val="28"/>
          <w:szCs w:val="28"/>
        </w:rPr>
        <w:t>ДОО направлено на обеспечение коррекции нарушений развития у различных категорий детей (целевые группы)</w:t>
      </w:r>
      <w:r w:rsidRPr="00402DA7">
        <w:rPr>
          <w:rFonts w:ascii="Times New Roman" w:hAnsi="Times New Roman" w:cs="Times New Roman"/>
          <w:sz w:val="28"/>
          <w:szCs w:val="28"/>
        </w:rPr>
        <w:t>,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w:t>
      </w:r>
      <w:r>
        <w:rPr>
          <w:rFonts w:ascii="Times New Roman" w:hAnsi="Times New Roman" w:cs="Times New Roman"/>
          <w:sz w:val="28"/>
          <w:szCs w:val="28"/>
        </w:rPr>
        <w:t>.2</w:t>
      </w:r>
      <w:r w:rsidRPr="000E2D5A">
        <w:rPr>
          <w:rFonts w:ascii="Times New Roman" w:hAnsi="Times New Roman" w:cs="Times New Roman"/>
          <w:sz w:val="28"/>
          <w:szCs w:val="28"/>
        </w:rPr>
        <w:t>. КРР объединяет комплекс мер по психолого-педагогическому сопровождению обучающихся,</w:t>
      </w:r>
      <w:r w:rsidRPr="00402DA7">
        <w:rPr>
          <w:rFonts w:ascii="Times New Roman" w:hAnsi="Times New Roman" w:cs="Times New Roman"/>
          <w:sz w:val="28"/>
          <w:szCs w:val="28"/>
        </w:rPr>
        <w:t xml:space="preserve">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Pr>
          <w:rFonts w:ascii="Times New Roman" w:hAnsi="Times New Roman" w:cs="Times New Roman"/>
          <w:sz w:val="28"/>
          <w:szCs w:val="28"/>
        </w:rPr>
        <w:t>.</w:t>
      </w:r>
      <w:r w:rsidR="0016078E">
        <w:rPr>
          <w:rFonts w:ascii="Times New Roman" w:hAnsi="Times New Roman" w:cs="Times New Roman"/>
          <w:sz w:val="28"/>
          <w:szCs w:val="28"/>
        </w:rPr>
        <w:t>11</w:t>
      </w:r>
      <w:r w:rsidR="00A646BD">
        <w:rPr>
          <w:rFonts w:ascii="Times New Roman" w:hAnsi="Times New Roman" w:cs="Times New Roman"/>
          <w:sz w:val="28"/>
          <w:szCs w:val="28"/>
        </w:rPr>
        <w:t>.3</w:t>
      </w:r>
      <w:r w:rsidRPr="00402DA7">
        <w:rPr>
          <w:rFonts w:ascii="Times New Roman" w:hAnsi="Times New Roman" w:cs="Times New Roman"/>
          <w:sz w:val="28"/>
          <w:szCs w:val="28"/>
        </w:rPr>
        <w:t>.</w:t>
      </w:r>
      <w:r>
        <w:rPr>
          <w:rFonts w:ascii="Times New Roman" w:hAnsi="Times New Roman" w:cs="Times New Roman"/>
          <w:i/>
          <w:sz w:val="28"/>
          <w:szCs w:val="28"/>
        </w:rPr>
        <w:t> </w:t>
      </w:r>
      <w:r w:rsidRPr="00A646BD">
        <w:rPr>
          <w:rFonts w:ascii="Times New Roman" w:hAnsi="Times New Roman" w:cs="Times New Roman"/>
          <w:b/>
          <w:sz w:val="28"/>
          <w:szCs w:val="28"/>
        </w:rPr>
        <w:t>Задачи КРР на уровне ДО:</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определение ООП обучающихся, в т.ч. с трудностями освоения Федеральной программы и социализации в ДОО;</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своевременное выявление обучающихся с трудностями социальной адаптации, обусловленными различными причинами;</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содействие поиску и отбору одаренных обучающихся, их творческому развитию;</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выявление детей с проблемами развития эмоциональной и интеллектуальной сферы;</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A646BD" w:rsidRPr="000E2D5A"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Pr>
          <w:rFonts w:ascii="Times New Roman" w:hAnsi="Times New Roman" w:cs="Times New Roman"/>
          <w:sz w:val="28"/>
          <w:szCs w:val="28"/>
        </w:rPr>
        <w:t>.</w:t>
      </w:r>
      <w:r w:rsidR="0016078E">
        <w:rPr>
          <w:rFonts w:ascii="Times New Roman" w:hAnsi="Times New Roman" w:cs="Times New Roman"/>
          <w:sz w:val="28"/>
          <w:szCs w:val="28"/>
        </w:rPr>
        <w:t>11</w:t>
      </w:r>
      <w:r w:rsidR="00A646BD">
        <w:rPr>
          <w:rFonts w:ascii="Times New Roman" w:hAnsi="Times New Roman" w:cs="Times New Roman"/>
          <w:sz w:val="28"/>
          <w:szCs w:val="28"/>
        </w:rPr>
        <w:t>.4</w:t>
      </w:r>
      <w:r>
        <w:rPr>
          <w:rFonts w:ascii="Times New Roman" w:hAnsi="Times New Roman" w:cs="Times New Roman"/>
          <w:sz w:val="28"/>
          <w:szCs w:val="28"/>
        </w:rPr>
        <w:t>. </w:t>
      </w:r>
      <w:r w:rsidRPr="000E2D5A">
        <w:rPr>
          <w:rFonts w:ascii="Times New Roman" w:hAnsi="Times New Roman" w:cs="Times New Roman"/>
          <w:sz w:val="28"/>
          <w:szCs w:val="28"/>
        </w:rPr>
        <w:t xml:space="preserve">КРР организуется: </w:t>
      </w:r>
    </w:p>
    <w:p w:rsidR="00A646BD"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 xml:space="preserve">по обоснованному запросу педагогов и родителей (законных представителей); </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на основании результатов психологической диагностики; на основании рекомендаций ППК.</w:t>
      </w:r>
    </w:p>
    <w:p w:rsidR="00402DA7" w:rsidRPr="00A646BD" w:rsidRDefault="0016078E"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2.11.5</w:t>
      </w:r>
      <w:r w:rsidR="00402DA7">
        <w:rPr>
          <w:rFonts w:ascii="Times New Roman" w:hAnsi="Times New Roman" w:cs="Times New Roman"/>
          <w:sz w:val="28"/>
          <w:szCs w:val="28"/>
        </w:rPr>
        <w:t>. </w:t>
      </w:r>
      <w:r w:rsidR="00402DA7" w:rsidRPr="000E2D5A">
        <w:rPr>
          <w:rFonts w:ascii="Times New Roman" w:hAnsi="Times New Roman" w:cs="Times New Roman"/>
          <w:sz w:val="28"/>
          <w:szCs w:val="28"/>
        </w:rPr>
        <w:t>КРР в ДОО реализуется в форме</w:t>
      </w:r>
      <w:r w:rsidR="00402DA7" w:rsidRPr="00402DA7">
        <w:rPr>
          <w:rFonts w:ascii="Times New Roman" w:hAnsi="Times New Roman" w:cs="Times New Roman"/>
          <w:sz w:val="28"/>
          <w:szCs w:val="28"/>
        </w:rPr>
        <w:t xml:space="preserve"> групповых и (или) индивидуальных коррекционно-развивающих занятий. </w:t>
      </w:r>
      <w:r w:rsidR="00402DA7" w:rsidRPr="00A646BD">
        <w:rPr>
          <w:rFonts w:ascii="Times New Roman" w:hAnsi="Times New Roman" w:cs="Times New Roman"/>
          <w:sz w:val="28"/>
          <w:szCs w:val="28"/>
        </w:rPr>
        <w:t>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402DA7" w:rsidRPr="000E2D5A"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.11.6</w:t>
      </w:r>
      <w:r>
        <w:rPr>
          <w:rFonts w:ascii="Times New Roman" w:hAnsi="Times New Roman" w:cs="Times New Roman"/>
          <w:sz w:val="28"/>
          <w:szCs w:val="28"/>
        </w:rPr>
        <w:t>. </w:t>
      </w:r>
      <w:r w:rsidRPr="000E2D5A">
        <w:rPr>
          <w:rFonts w:ascii="Times New Roman" w:hAnsi="Times New Roman" w:cs="Times New Roman"/>
          <w:sz w:val="28"/>
          <w:szCs w:val="28"/>
        </w:rPr>
        <w:t>Содержание КРР для каждого обучающегося определяется с учётом его ООП на основе рекомендаций ППК ДОО.</w:t>
      </w:r>
    </w:p>
    <w:p w:rsidR="00402DA7" w:rsidRPr="000E2D5A"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lastRenderedPageBreak/>
        <w:t>2</w:t>
      </w:r>
      <w:r w:rsidR="0016078E">
        <w:rPr>
          <w:rFonts w:ascii="Times New Roman" w:hAnsi="Times New Roman" w:cs="Times New Roman"/>
          <w:sz w:val="28"/>
          <w:szCs w:val="28"/>
        </w:rPr>
        <w:t>.11.7</w:t>
      </w:r>
      <w:r>
        <w:rPr>
          <w:rFonts w:ascii="Times New Roman" w:hAnsi="Times New Roman" w:cs="Times New Roman"/>
          <w:sz w:val="28"/>
          <w:szCs w:val="28"/>
        </w:rPr>
        <w:t>. </w:t>
      </w:r>
      <w:r w:rsidRPr="000E2D5A">
        <w:rPr>
          <w:rFonts w:ascii="Times New Roman" w:hAnsi="Times New Roman" w:cs="Times New Roman"/>
          <w:sz w:val="28"/>
          <w:szCs w:val="28"/>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1) нормотипичные дети с нормативным кризисом развития;</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 обучающиеся с ООП:</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 ОВЗ и (или) инвалидностью, получившие статус в порядке, установленном законодательством Российской Федерации;</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обучающиеся, испытывающие трудности в освоении образовательных программ, развитии, социальной адаптации;</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одаренные обучающиеся;</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3) дети и (или) семьи, находящиеся в трудной жизненной ситуации, признанные таковыми в нормативно установленном порядке;</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обучающиеся </w:t>
      </w:r>
      <w:r w:rsidR="00994E42">
        <w:rPr>
          <w:rFonts w:ascii="Times New Roman" w:hAnsi="Times New Roman" w:cs="Times New Roman"/>
          <w:sz w:val="28"/>
          <w:szCs w:val="28"/>
        </w:rPr>
        <w:t>«</w:t>
      </w:r>
      <w:r>
        <w:rPr>
          <w:rFonts w:ascii="Times New Roman" w:hAnsi="Times New Roman" w:cs="Times New Roman"/>
          <w:sz w:val="28"/>
          <w:szCs w:val="28"/>
        </w:rPr>
        <w:t>группы риска</w:t>
      </w:r>
      <w:r w:rsidR="00994E42">
        <w:rPr>
          <w:rFonts w:ascii="Times New Roman" w:hAnsi="Times New Roman" w:cs="Times New Roman"/>
          <w:sz w:val="28"/>
          <w:szCs w:val="28"/>
        </w:rPr>
        <w:t>»</w:t>
      </w:r>
      <w:r w:rsidRPr="00402DA7">
        <w:rPr>
          <w:rFonts w:ascii="Times New Roman" w:hAnsi="Times New Roman" w:cs="Times New Roman"/>
          <w:sz w:val="28"/>
          <w:szCs w:val="28"/>
        </w:rPr>
        <w: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.11.8</w:t>
      </w:r>
      <w:r w:rsidR="00A646BD">
        <w:rPr>
          <w:rFonts w:ascii="Times New Roman" w:hAnsi="Times New Roman" w:cs="Times New Roman"/>
          <w:sz w:val="28"/>
          <w:szCs w:val="28"/>
        </w:rPr>
        <w:t>. </w:t>
      </w:r>
      <w:r w:rsidRPr="000E2D5A">
        <w:rPr>
          <w:rFonts w:ascii="Times New Roman" w:hAnsi="Times New Roman" w:cs="Times New Roman"/>
          <w:sz w:val="28"/>
          <w:szCs w:val="28"/>
        </w:rPr>
        <w:t>КРР с обучающимися целевых групп в ДОО осуществляется в ходе всего образовательного процесса,</w:t>
      </w:r>
      <w:r w:rsidRPr="00402DA7">
        <w:rPr>
          <w:rFonts w:ascii="Times New Roman" w:hAnsi="Times New Roman" w:cs="Times New Roman"/>
          <w:sz w:val="28"/>
          <w:szCs w:val="28"/>
        </w:rPr>
        <w:t xml:space="preserve">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402DA7" w:rsidRPr="00402DA7" w:rsidRDefault="0016078E"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2.11.9</w:t>
      </w:r>
      <w:r w:rsidR="00A646BD">
        <w:rPr>
          <w:rFonts w:ascii="Times New Roman" w:hAnsi="Times New Roman" w:cs="Times New Roman"/>
          <w:sz w:val="28"/>
          <w:szCs w:val="28"/>
        </w:rPr>
        <w:t>. </w:t>
      </w:r>
      <w:r w:rsidR="00402DA7" w:rsidRPr="000E2D5A">
        <w:rPr>
          <w:rFonts w:ascii="Times New Roman" w:hAnsi="Times New Roman" w:cs="Times New Roman"/>
          <w:sz w:val="28"/>
          <w:szCs w:val="28"/>
        </w:rPr>
        <w:t>КРР строится дифференцированно</w:t>
      </w:r>
      <w:r w:rsidR="00402DA7" w:rsidRPr="00402DA7">
        <w:rPr>
          <w:rFonts w:ascii="Times New Roman" w:hAnsi="Times New Roman" w:cs="Times New Roman"/>
          <w:sz w:val="28"/>
          <w:szCs w:val="28"/>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402DA7" w:rsidRPr="00ED3F8B" w:rsidRDefault="00402DA7"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2</w:t>
      </w:r>
      <w:r w:rsidR="0016078E">
        <w:rPr>
          <w:rFonts w:ascii="Times New Roman" w:hAnsi="Times New Roman" w:cs="Times New Roman"/>
          <w:sz w:val="28"/>
          <w:szCs w:val="28"/>
        </w:rPr>
        <w:t>.11.10</w:t>
      </w:r>
      <w:r w:rsidR="00A646BD" w:rsidRPr="00A646BD">
        <w:rPr>
          <w:rFonts w:ascii="Times New Roman" w:hAnsi="Times New Roman" w:cs="Times New Roman"/>
          <w:sz w:val="28"/>
          <w:szCs w:val="28"/>
        </w:rPr>
        <w:t>.</w:t>
      </w:r>
      <w:r w:rsidR="00A646BD">
        <w:rPr>
          <w:rFonts w:ascii="Times New Roman" w:hAnsi="Times New Roman" w:cs="Times New Roman"/>
          <w:b/>
          <w:sz w:val="28"/>
          <w:szCs w:val="28"/>
        </w:rPr>
        <w:t> </w:t>
      </w:r>
      <w:r w:rsidR="00A646BD" w:rsidRPr="00ED3F8B">
        <w:rPr>
          <w:rFonts w:ascii="Times New Roman" w:hAnsi="Times New Roman" w:cs="Times New Roman"/>
          <w:sz w:val="28"/>
          <w:szCs w:val="28"/>
        </w:rPr>
        <w:t>Содержание КРР на уровне ДО</w:t>
      </w:r>
    </w:p>
    <w:p w:rsidR="00402DA7" w:rsidRDefault="00402DA7" w:rsidP="00402DA7">
      <w:pPr>
        <w:spacing w:after="0" w:line="240" w:lineRule="auto"/>
        <w:ind w:firstLine="709"/>
        <w:jc w:val="both"/>
        <w:rPr>
          <w:rFonts w:ascii="Times New Roman" w:hAnsi="Times New Roman" w:cs="Times New Roman"/>
          <w:sz w:val="28"/>
          <w:szCs w:val="28"/>
        </w:rPr>
      </w:pPr>
    </w:p>
    <w:tbl>
      <w:tblPr>
        <w:tblStyle w:val="a5"/>
        <w:tblW w:w="10173" w:type="dxa"/>
        <w:tblLook w:val="04A0" w:firstRow="1" w:lastRow="0" w:firstColumn="1" w:lastColumn="0" w:noHBand="0" w:noVBand="1"/>
      </w:tblPr>
      <w:tblGrid>
        <w:gridCol w:w="2802"/>
        <w:gridCol w:w="7371"/>
      </w:tblGrid>
      <w:tr w:rsidR="00F400B9" w:rsidTr="00F400B9">
        <w:tc>
          <w:tcPr>
            <w:tcW w:w="2802" w:type="dxa"/>
          </w:tcPr>
          <w:p w:rsidR="00F400B9" w:rsidRPr="00F400B9" w:rsidRDefault="00F400B9" w:rsidP="00F400B9">
            <w:pPr>
              <w:jc w:val="center"/>
              <w:rPr>
                <w:rFonts w:ascii="Times New Roman" w:hAnsi="Times New Roman" w:cs="Times New Roman"/>
                <w:b/>
                <w:i/>
                <w:sz w:val="28"/>
                <w:szCs w:val="28"/>
              </w:rPr>
            </w:pPr>
            <w:r w:rsidRPr="00F400B9">
              <w:rPr>
                <w:rFonts w:ascii="Times New Roman" w:hAnsi="Times New Roman" w:cs="Times New Roman"/>
                <w:b/>
                <w:i/>
                <w:sz w:val="28"/>
                <w:szCs w:val="28"/>
              </w:rPr>
              <w:t>Вид работы</w:t>
            </w:r>
          </w:p>
        </w:tc>
        <w:tc>
          <w:tcPr>
            <w:tcW w:w="7371" w:type="dxa"/>
          </w:tcPr>
          <w:p w:rsidR="00F400B9" w:rsidRPr="00F400B9" w:rsidRDefault="00F400B9" w:rsidP="00F400B9">
            <w:pPr>
              <w:jc w:val="center"/>
              <w:rPr>
                <w:rFonts w:ascii="Times New Roman" w:hAnsi="Times New Roman" w:cs="Times New Roman"/>
                <w:b/>
                <w:i/>
                <w:sz w:val="28"/>
                <w:szCs w:val="28"/>
              </w:rPr>
            </w:pPr>
            <w:r w:rsidRPr="00F400B9">
              <w:rPr>
                <w:rFonts w:ascii="Times New Roman" w:hAnsi="Times New Roman" w:cs="Times New Roman"/>
                <w:b/>
                <w:i/>
                <w:sz w:val="28"/>
                <w:szCs w:val="28"/>
              </w:rPr>
              <w:t>Содержание работы</w:t>
            </w:r>
          </w:p>
        </w:tc>
      </w:tr>
      <w:tr w:rsidR="00F400B9" w:rsidTr="00F400B9">
        <w:tc>
          <w:tcPr>
            <w:tcW w:w="2802" w:type="dxa"/>
          </w:tcPr>
          <w:p w:rsidR="00F400B9" w:rsidRDefault="00F400B9" w:rsidP="00402DA7">
            <w:pPr>
              <w:jc w:val="both"/>
              <w:rPr>
                <w:rFonts w:ascii="Times New Roman" w:hAnsi="Times New Roman" w:cs="Times New Roman"/>
                <w:sz w:val="28"/>
                <w:szCs w:val="28"/>
              </w:rPr>
            </w:pPr>
            <w:r w:rsidRPr="000E2D5A">
              <w:rPr>
                <w:rFonts w:ascii="Times New Roman" w:hAnsi="Times New Roman" w:cs="Times New Roman"/>
                <w:b/>
                <w:i/>
                <w:sz w:val="28"/>
                <w:szCs w:val="28"/>
              </w:rPr>
              <w:t>Диагностическая</w:t>
            </w:r>
          </w:p>
        </w:tc>
        <w:tc>
          <w:tcPr>
            <w:tcW w:w="7371" w:type="dxa"/>
          </w:tcPr>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своевременное выявление детей, нуждающихся в психолого-педагогическом сопровождении;</w:t>
            </w:r>
          </w:p>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раннюю (с первых дней пребывания обучающегося в ДОО) диагностику отклонений в развитии и анализ причин трудностей социальной адаптации;</w:t>
            </w:r>
          </w:p>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комплексный сбор сведений об обучающемся на основании диагностической информации от специалистов разного профиля;</w:t>
            </w:r>
          </w:p>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определение уровня актуального и зоны ближайше</w:t>
            </w:r>
            <w:r w:rsidRPr="00402DA7">
              <w:rPr>
                <w:rFonts w:ascii="Times New Roman" w:hAnsi="Times New Roman" w:cs="Times New Roman"/>
                <w:sz w:val="28"/>
                <w:szCs w:val="28"/>
              </w:rPr>
              <w:lastRenderedPageBreak/>
              <w:t>го развития обучающегося с ОВЗ, с трудностями в обучении и социализации, выявление его резервных возможностей;</w:t>
            </w:r>
          </w:p>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развития эмоционально-волевой сферы и личностных особенностей обучающихся;</w:t>
            </w:r>
          </w:p>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индивидуальных образовательных и социально-коммуникативных потребностей обучающихся;</w:t>
            </w:r>
          </w:p>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социальной ситуации развития и условий семейного воспитания ребёнка;</w:t>
            </w:r>
          </w:p>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 xml:space="preserve">изучение уровня адаптации и адаптивных возможностей обучающегося; </w:t>
            </w:r>
          </w:p>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направленности детской одаренности;</w:t>
            </w:r>
          </w:p>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констатацию в развитии ребёнка его интересов и склонностей, одаренности;</w:t>
            </w:r>
          </w:p>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w:t>
            </w:r>
            <w:r w:rsidRPr="00A646BD">
              <w:rPr>
                <w:rFonts w:ascii="Times New Roman" w:hAnsi="Times New Roman" w:cs="Times New Roman"/>
                <w:sz w:val="28"/>
                <w:szCs w:val="28"/>
              </w:rPr>
              <w:t xml:space="preserve"> </w:t>
            </w:r>
            <w:r w:rsidRPr="00402DA7">
              <w:rPr>
                <w:rFonts w:ascii="Times New Roman" w:hAnsi="Times New Roman" w:cs="Times New Roman"/>
                <w:sz w:val="28"/>
                <w:szCs w:val="28"/>
              </w:rPr>
              <w:t>мониторинг развития детей и предупреждение возникновения психолого-педагогических проблем в их развитии;</w:t>
            </w:r>
          </w:p>
          <w:p w:rsidR="00F400B9" w:rsidRPr="00402DA7" w:rsidRDefault="00F400B9" w:rsidP="00F400B9">
            <w:pPr>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F400B9" w:rsidRPr="00402DA7" w:rsidRDefault="00F400B9" w:rsidP="00F400B9">
            <w:pPr>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всестороннее психолого-педагогическое изучение личности ребёнка;</w:t>
            </w:r>
          </w:p>
          <w:p w:rsidR="00F400B9" w:rsidRPr="00402DA7" w:rsidRDefault="00F400B9" w:rsidP="00F400B9">
            <w:pPr>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выявление и изучение неблагоприятных факторов социальной среды и рисков образовательной среды;</w:t>
            </w:r>
          </w:p>
          <w:p w:rsidR="00F400B9" w:rsidRDefault="00F400B9" w:rsidP="00F400B9">
            <w:pPr>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w:t>
            </w:r>
            <w:r>
              <w:rPr>
                <w:rFonts w:ascii="Times New Roman" w:hAnsi="Times New Roman" w:cs="Times New Roman"/>
                <w:sz w:val="28"/>
                <w:szCs w:val="28"/>
              </w:rPr>
              <w:t>чающегося</w:t>
            </w:r>
          </w:p>
        </w:tc>
      </w:tr>
      <w:tr w:rsidR="00F400B9" w:rsidTr="00F400B9">
        <w:tc>
          <w:tcPr>
            <w:tcW w:w="2802" w:type="dxa"/>
          </w:tcPr>
          <w:p w:rsidR="00F400B9" w:rsidRDefault="00F400B9" w:rsidP="00402DA7">
            <w:pPr>
              <w:jc w:val="both"/>
              <w:rPr>
                <w:rFonts w:ascii="Times New Roman" w:hAnsi="Times New Roman" w:cs="Times New Roman"/>
                <w:sz w:val="28"/>
                <w:szCs w:val="28"/>
              </w:rPr>
            </w:pPr>
            <w:r>
              <w:rPr>
                <w:rFonts w:ascii="Times New Roman" w:hAnsi="Times New Roman" w:cs="Times New Roman"/>
                <w:b/>
                <w:i/>
                <w:sz w:val="28"/>
                <w:szCs w:val="28"/>
              </w:rPr>
              <w:lastRenderedPageBreak/>
              <w:t>Коррекционно-развивающая</w:t>
            </w:r>
          </w:p>
        </w:tc>
        <w:tc>
          <w:tcPr>
            <w:tcW w:w="7371" w:type="dxa"/>
          </w:tcPr>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коррекцию и развитие высших психических функ</w:t>
            </w:r>
            <w:r w:rsidRPr="00402DA7">
              <w:rPr>
                <w:rFonts w:ascii="Times New Roman" w:hAnsi="Times New Roman" w:cs="Times New Roman"/>
                <w:sz w:val="28"/>
                <w:szCs w:val="28"/>
              </w:rPr>
              <w:lastRenderedPageBreak/>
              <w:t>ций;</w:t>
            </w:r>
          </w:p>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развитие эмоционально-волевой и личностной сферы обучающегося и психологическую коррекцию его поведения;</w:t>
            </w:r>
          </w:p>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коррекцию и развитие психомоторной сферы, координации и регуляции движений;</w:t>
            </w:r>
          </w:p>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F400B9" w:rsidRPr="00402DA7" w:rsidRDefault="00F400B9" w:rsidP="00F400B9">
            <w:pPr>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создание насыщенной РППС для разных видов деятельности;</w:t>
            </w:r>
          </w:p>
          <w:p w:rsidR="00F400B9" w:rsidRPr="00402DA7" w:rsidRDefault="00F400B9" w:rsidP="00F400B9">
            <w:pPr>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F400B9" w:rsidRPr="00402DA7" w:rsidRDefault="00F400B9" w:rsidP="00F400B9">
            <w:pPr>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F400B9" w:rsidRPr="00402DA7" w:rsidRDefault="00F400B9" w:rsidP="00F400B9">
            <w:pPr>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F400B9" w:rsidRDefault="00F400B9" w:rsidP="00F400B9">
            <w:pPr>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помощь в устранении психотравми</w:t>
            </w:r>
            <w:r>
              <w:rPr>
                <w:rFonts w:ascii="Times New Roman" w:hAnsi="Times New Roman" w:cs="Times New Roman"/>
                <w:sz w:val="28"/>
                <w:szCs w:val="28"/>
              </w:rPr>
              <w:t>рующих ситуаций в жизни ребёнка</w:t>
            </w:r>
          </w:p>
        </w:tc>
      </w:tr>
      <w:tr w:rsidR="00F400B9" w:rsidTr="00F400B9">
        <w:tc>
          <w:tcPr>
            <w:tcW w:w="2802" w:type="dxa"/>
          </w:tcPr>
          <w:p w:rsidR="00F400B9" w:rsidRDefault="00F400B9" w:rsidP="00F400B9">
            <w:pPr>
              <w:jc w:val="both"/>
              <w:rPr>
                <w:rFonts w:ascii="Times New Roman" w:hAnsi="Times New Roman" w:cs="Times New Roman"/>
                <w:sz w:val="28"/>
                <w:szCs w:val="28"/>
              </w:rPr>
            </w:pPr>
            <w:r w:rsidRPr="00A646BD">
              <w:rPr>
                <w:rFonts w:ascii="Times New Roman" w:hAnsi="Times New Roman" w:cs="Times New Roman"/>
                <w:b/>
                <w:i/>
                <w:sz w:val="28"/>
                <w:szCs w:val="28"/>
              </w:rPr>
              <w:lastRenderedPageBreak/>
              <w:t xml:space="preserve">Консультативная </w:t>
            </w:r>
          </w:p>
        </w:tc>
        <w:tc>
          <w:tcPr>
            <w:tcW w:w="7371" w:type="dxa"/>
          </w:tcPr>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консультирование специалистами педагогов по выбору индивидуально ориентированных методов и приемов работы с обучающимся;</w:t>
            </w:r>
          </w:p>
          <w:p w:rsidR="00F400B9"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консультативную помощь семье в вопросах выбора оптимальной стратегии восп</w:t>
            </w:r>
            <w:r>
              <w:rPr>
                <w:rFonts w:ascii="Times New Roman" w:hAnsi="Times New Roman" w:cs="Times New Roman"/>
                <w:sz w:val="28"/>
                <w:szCs w:val="28"/>
              </w:rPr>
              <w:t>итания и приемов КРР с ребёнком</w:t>
            </w:r>
          </w:p>
        </w:tc>
      </w:tr>
      <w:tr w:rsidR="00F400B9" w:rsidTr="00F400B9">
        <w:tc>
          <w:tcPr>
            <w:tcW w:w="2802" w:type="dxa"/>
          </w:tcPr>
          <w:p w:rsidR="00F400B9" w:rsidRDefault="00F400B9" w:rsidP="00F400B9">
            <w:pPr>
              <w:jc w:val="both"/>
              <w:rPr>
                <w:rFonts w:ascii="Times New Roman" w:hAnsi="Times New Roman" w:cs="Times New Roman"/>
                <w:sz w:val="28"/>
                <w:szCs w:val="28"/>
              </w:rPr>
            </w:pPr>
            <w:r w:rsidRPr="00AF3BD3">
              <w:rPr>
                <w:rFonts w:ascii="Times New Roman" w:hAnsi="Times New Roman" w:cs="Times New Roman"/>
                <w:b/>
                <w:i/>
                <w:sz w:val="28"/>
                <w:szCs w:val="28"/>
              </w:rPr>
              <w:t xml:space="preserve">Информационно-просветительская </w:t>
            </w:r>
          </w:p>
        </w:tc>
        <w:tc>
          <w:tcPr>
            <w:tcW w:w="7371" w:type="dxa"/>
          </w:tcPr>
          <w:p w:rsidR="00F400B9" w:rsidRPr="00402DA7" w:rsidRDefault="00F400B9" w:rsidP="00F400B9">
            <w:pPr>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w:t>
            </w:r>
            <w:r w:rsidRPr="00402DA7">
              <w:rPr>
                <w:rFonts w:ascii="Times New Roman" w:hAnsi="Times New Roman" w:cs="Times New Roman"/>
                <w:sz w:val="28"/>
                <w:szCs w:val="28"/>
              </w:rPr>
              <w:lastRenderedPageBreak/>
              <w:t>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F400B9" w:rsidRDefault="00F400B9" w:rsidP="00F400B9">
            <w:pPr>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tc>
      </w:tr>
    </w:tbl>
    <w:p w:rsidR="00F400B9" w:rsidRPr="00ED3F8B" w:rsidRDefault="00F400B9" w:rsidP="00ED3F8B">
      <w:pPr>
        <w:spacing w:after="0" w:line="240" w:lineRule="auto"/>
        <w:jc w:val="both"/>
        <w:rPr>
          <w:rFonts w:ascii="Times New Roman" w:hAnsi="Times New Roman" w:cs="Times New Roman"/>
          <w:sz w:val="28"/>
          <w:szCs w:val="28"/>
        </w:rPr>
      </w:pPr>
    </w:p>
    <w:p w:rsidR="003B7682" w:rsidRDefault="003B7682" w:rsidP="003B7682">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Направленность КРР</w:t>
      </w:r>
    </w:p>
    <w:tbl>
      <w:tblPr>
        <w:tblStyle w:val="a5"/>
        <w:tblW w:w="10173" w:type="dxa"/>
        <w:tblLook w:val="04A0" w:firstRow="1" w:lastRow="0" w:firstColumn="1" w:lastColumn="0" w:noHBand="0" w:noVBand="1"/>
      </w:tblPr>
      <w:tblGrid>
        <w:gridCol w:w="3085"/>
        <w:gridCol w:w="7088"/>
      </w:tblGrid>
      <w:tr w:rsidR="003B7682" w:rsidRPr="003B7682" w:rsidTr="003B7682">
        <w:tc>
          <w:tcPr>
            <w:tcW w:w="3085" w:type="dxa"/>
          </w:tcPr>
          <w:p w:rsidR="003B7682" w:rsidRPr="003B7682" w:rsidRDefault="003B7682" w:rsidP="003B7682">
            <w:pPr>
              <w:jc w:val="center"/>
              <w:rPr>
                <w:rFonts w:ascii="Times New Roman" w:hAnsi="Times New Roman" w:cs="Times New Roman"/>
                <w:b/>
                <w:sz w:val="28"/>
                <w:szCs w:val="28"/>
              </w:rPr>
            </w:pPr>
            <w:r w:rsidRPr="003B7682">
              <w:rPr>
                <w:rFonts w:ascii="Times New Roman" w:hAnsi="Times New Roman" w:cs="Times New Roman"/>
                <w:b/>
                <w:sz w:val="28"/>
                <w:szCs w:val="28"/>
              </w:rPr>
              <w:t>Целевая группа</w:t>
            </w:r>
          </w:p>
        </w:tc>
        <w:tc>
          <w:tcPr>
            <w:tcW w:w="7088" w:type="dxa"/>
          </w:tcPr>
          <w:p w:rsidR="003B7682" w:rsidRPr="003B7682" w:rsidRDefault="003B7682" w:rsidP="003B7682">
            <w:pPr>
              <w:jc w:val="center"/>
              <w:rPr>
                <w:rFonts w:ascii="Times New Roman" w:hAnsi="Times New Roman" w:cs="Times New Roman"/>
                <w:b/>
                <w:sz w:val="28"/>
                <w:szCs w:val="28"/>
              </w:rPr>
            </w:pPr>
            <w:r w:rsidRPr="003B7682">
              <w:rPr>
                <w:rFonts w:ascii="Times New Roman" w:hAnsi="Times New Roman" w:cs="Times New Roman"/>
                <w:b/>
                <w:sz w:val="28"/>
                <w:szCs w:val="28"/>
              </w:rPr>
              <w:t>Направленность КРР</w:t>
            </w:r>
          </w:p>
        </w:tc>
      </w:tr>
      <w:tr w:rsidR="003B7682" w:rsidRPr="003B7682" w:rsidTr="003B7682">
        <w:tc>
          <w:tcPr>
            <w:tcW w:w="3085" w:type="dxa"/>
          </w:tcPr>
          <w:p w:rsidR="003B7682" w:rsidRPr="003B7682" w:rsidRDefault="003B7682" w:rsidP="00402DA7">
            <w:pPr>
              <w:jc w:val="both"/>
              <w:rPr>
                <w:rFonts w:ascii="Times New Roman" w:hAnsi="Times New Roman" w:cs="Times New Roman"/>
                <w:b/>
                <w:i/>
                <w:sz w:val="28"/>
                <w:szCs w:val="28"/>
              </w:rPr>
            </w:pPr>
            <w:r w:rsidRPr="003B7682">
              <w:rPr>
                <w:rFonts w:ascii="Times New Roman" w:hAnsi="Times New Roman" w:cs="Times New Roman"/>
                <w:b/>
                <w:i/>
                <w:sz w:val="28"/>
                <w:szCs w:val="28"/>
              </w:rPr>
              <w:t>Дети, находящиеся под диспансерным наблюдением, в т.ч. часто болеющие дети, имеет выраженную специфику.</w:t>
            </w:r>
          </w:p>
        </w:tc>
        <w:tc>
          <w:tcPr>
            <w:tcW w:w="7088" w:type="dxa"/>
          </w:tcPr>
          <w:p w:rsidR="003B7682" w:rsidRPr="003B7682" w:rsidRDefault="003B7682" w:rsidP="003B7682">
            <w:pPr>
              <w:pStyle w:val="Default"/>
              <w:jc w:val="both"/>
              <w:rPr>
                <w:sz w:val="28"/>
                <w:szCs w:val="28"/>
              </w:rPr>
            </w:pPr>
            <w:r w:rsidRPr="003B7682">
              <w:rPr>
                <w:sz w:val="28"/>
                <w:szCs w:val="28"/>
              </w:rPr>
              <w:t xml:space="preserve">- коррекция (развитие) коммуникативной, личностной, эмоционально-волевой сфер, познавательных процессов; - снижение тревожности; </w:t>
            </w:r>
          </w:p>
          <w:p w:rsidR="003B7682" w:rsidRPr="003B7682" w:rsidRDefault="003B7682" w:rsidP="003B7682">
            <w:pPr>
              <w:pStyle w:val="Default"/>
              <w:jc w:val="both"/>
              <w:rPr>
                <w:sz w:val="28"/>
                <w:szCs w:val="28"/>
              </w:rPr>
            </w:pPr>
            <w:r w:rsidRPr="003B7682">
              <w:rPr>
                <w:sz w:val="28"/>
                <w:szCs w:val="28"/>
              </w:rPr>
              <w:t xml:space="preserve">- помощь в разрешении поведенческих проблем; </w:t>
            </w:r>
          </w:p>
          <w:p w:rsidR="003B7682" w:rsidRPr="003B7682" w:rsidRDefault="003B7682" w:rsidP="003B7682">
            <w:pPr>
              <w:jc w:val="both"/>
              <w:rPr>
                <w:rFonts w:ascii="Times New Roman" w:hAnsi="Times New Roman" w:cs="Times New Roman"/>
                <w:sz w:val="28"/>
                <w:szCs w:val="28"/>
              </w:rPr>
            </w:pPr>
            <w:r w:rsidRPr="003B7682">
              <w:rPr>
                <w:rFonts w:ascii="Times New Roman" w:hAnsi="Times New Roman" w:cs="Times New Roman"/>
                <w:sz w:val="28"/>
                <w:szCs w:val="28"/>
              </w:rPr>
              <w:t xml:space="preserve">- создание условий для успешной социализации, оптимизация межличностного взаимодействия со взрослыми и сверстниками. </w:t>
            </w:r>
          </w:p>
        </w:tc>
      </w:tr>
      <w:tr w:rsidR="003B7682" w:rsidRPr="003B7682" w:rsidTr="003B7682">
        <w:tc>
          <w:tcPr>
            <w:tcW w:w="3085" w:type="dxa"/>
          </w:tcPr>
          <w:p w:rsidR="003B7682" w:rsidRPr="003B7682" w:rsidRDefault="003B7682" w:rsidP="00402DA7">
            <w:pPr>
              <w:jc w:val="both"/>
              <w:rPr>
                <w:rFonts w:ascii="Times New Roman" w:hAnsi="Times New Roman" w:cs="Times New Roman"/>
                <w:b/>
                <w:i/>
                <w:sz w:val="28"/>
                <w:szCs w:val="28"/>
              </w:rPr>
            </w:pPr>
            <w:r w:rsidRPr="003B7682">
              <w:rPr>
                <w:rFonts w:ascii="Times New Roman" w:hAnsi="Times New Roman" w:cs="Times New Roman"/>
                <w:b/>
                <w:i/>
                <w:sz w:val="28"/>
                <w:szCs w:val="28"/>
              </w:rPr>
              <w:t>Одаренные дети</w:t>
            </w:r>
          </w:p>
        </w:tc>
        <w:tc>
          <w:tcPr>
            <w:tcW w:w="7088" w:type="dxa"/>
          </w:tcPr>
          <w:p w:rsidR="003B7682" w:rsidRPr="003B7682" w:rsidRDefault="003B7682" w:rsidP="003B7682">
            <w:pPr>
              <w:ind w:firstLine="709"/>
              <w:jc w:val="both"/>
              <w:rPr>
                <w:rFonts w:ascii="Times New Roman" w:hAnsi="Times New Roman" w:cs="Times New Roman"/>
                <w:sz w:val="28"/>
                <w:szCs w:val="28"/>
              </w:rPr>
            </w:pPr>
            <w:r w:rsidRPr="003B7682">
              <w:rPr>
                <w:rFonts w:ascii="Times New Roman" w:hAnsi="Times New Roman" w:cs="Times New Roman"/>
                <w:sz w:val="28"/>
                <w:szCs w:val="28"/>
              </w:rPr>
              <w:t>- определение вида одаренности, интеллектуальных и личностных особенностей детей, прогноз возможных проблем и потенциала развития.</w:t>
            </w:r>
          </w:p>
          <w:p w:rsidR="003B7682" w:rsidRPr="003B7682" w:rsidRDefault="003B7682" w:rsidP="003B7682">
            <w:pPr>
              <w:ind w:firstLine="709"/>
              <w:jc w:val="both"/>
              <w:rPr>
                <w:rFonts w:ascii="Times New Roman" w:hAnsi="Times New Roman" w:cs="Times New Roman"/>
                <w:sz w:val="28"/>
                <w:szCs w:val="28"/>
              </w:rPr>
            </w:pPr>
            <w:r w:rsidRPr="003B7682">
              <w:rPr>
                <w:rFonts w:ascii="Times New Roman" w:hAnsi="Times New Roman" w:cs="Times New Roman"/>
                <w:sz w:val="28"/>
                <w:szCs w:val="28"/>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3B7682" w:rsidRPr="003B7682" w:rsidRDefault="003B7682" w:rsidP="003B7682">
            <w:pPr>
              <w:ind w:firstLine="709"/>
              <w:jc w:val="both"/>
              <w:rPr>
                <w:rFonts w:ascii="Times New Roman" w:hAnsi="Times New Roman" w:cs="Times New Roman"/>
                <w:sz w:val="28"/>
                <w:szCs w:val="28"/>
              </w:rPr>
            </w:pPr>
            <w:r w:rsidRPr="003B7682">
              <w:rPr>
                <w:rFonts w:ascii="Times New Roman" w:hAnsi="Times New Roman" w:cs="Times New Roman"/>
                <w:sz w:val="28"/>
                <w:szCs w:val="28"/>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3B7682" w:rsidRPr="003B7682" w:rsidRDefault="003B7682" w:rsidP="003B7682">
            <w:pPr>
              <w:ind w:firstLine="709"/>
              <w:jc w:val="both"/>
              <w:rPr>
                <w:rFonts w:ascii="Times New Roman" w:hAnsi="Times New Roman" w:cs="Times New Roman"/>
                <w:sz w:val="28"/>
                <w:szCs w:val="28"/>
              </w:rPr>
            </w:pPr>
            <w:r w:rsidRPr="003B7682">
              <w:rPr>
                <w:rFonts w:ascii="Times New Roman" w:hAnsi="Times New Roman" w:cs="Times New Roman"/>
                <w:sz w:val="28"/>
                <w:szCs w:val="28"/>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3B7682" w:rsidRPr="003B7682" w:rsidRDefault="003B7682" w:rsidP="003B7682">
            <w:pPr>
              <w:ind w:firstLine="709"/>
              <w:jc w:val="both"/>
              <w:rPr>
                <w:rFonts w:ascii="Times New Roman" w:hAnsi="Times New Roman" w:cs="Times New Roman"/>
                <w:sz w:val="28"/>
                <w:szCs w:val="28"/>
              </w:rPr>
            </w:pPr>
            <w:r w:rsidRPr="003B7682">
              <w:rPr>
                <w:rFonts w:ascii="Times New Roman" w:hAnsi="Times New Roman" w:cs="Times New Roman"/>
                <w:sz w:val="28"/>
                <w:szCs w:val="28"/>
              </w:rPr>
              <w:t>- формирование коммуникативных навыков и развитие эмоциональной устойчивости;</w:t>
            </w:r>
          </w:p>
          <w:p w:rsidR="003B7682" w:rsidRPr="003B7682" w:rsidRDefault="003B7682" w:rsidP="003B7682">
            <w:pPr>
              <w:ind w:firstLine="709"/>
              <w:jc w:val="both"/>
              <w:rPr>
                <w:rFonts w:ascii="Times New Roman" w:hAnsi="Times New Roman" w:cs="Times New Roman"/>
                <w:sz w:val="28"/>
                <w:szCs w:val="28"/>
              </w:rPr>
            </w:pPr>
            <w:r w:rsidRPr="003B7682">
              <w:rPr>
                <w:rFonts w:ascii="Times New Roman" w:hAnsi="Times New Roman" w:cs="Times New Roman"/>
                <w:sz w:val="28"/>
                <w:szCs w:val="28"/>
              </w:rPr>
              <w:t>-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3B7682" w:rsidRPr="003B7682" w:rsidRDefault="003B7682" w:rsidP="00402DA7">
            <w:pPr>
              <w:jc w:val="both"/>
              <w:rPr>
                <w:rFonts w:ascii="Times New Roman" w:hAnsi="Times New Roman" w:cs="Times New Roman"/>
                <w:sz w:val="28"/>
                <w:szCs w:val="28"/>
              </w:rPr>
            </w:pPr>
          </w:p>
        </w:tc>
      </w:tr>
      <w:tr w:rsidR="003B7682" w:rsidRPr="003B7682" w:rsidTr="003B7682">
        <w:tc>
          <w:tcPr>
            <w:tcW w:w="3085" w:type="dxa"/>
          </w:tcPr>
          <w:p w:rsidR="003B7682" w:rsidRPr="003B7682" w:rsidRDefault="003B7682" w:rsidP="003B7682">
            <w:pPr>
              <w:pStyle w:val="Default"/>
              <w:jc w:val="both"/>
              <w:rPr>
                <w:b/>
                <w:i/>
                <w:sz w:val="28"/>
                <w:szCs w:val="28"/>
              </w:rPr>
            </w:pPr>
            <w:r w:rsidRPr="003B7682">
              <w:rPr>
                <w:b/>
                <w:i/>
                <w:sz w:val="28"/>
                <w:szCs w:val="28"/>
              </w:rPr>
              <w:t>Билингвальные обуча</w:t>
            </w:r>
            <w:r w:rsidRPr="003B7682">
              <w:rPr>
                <w:b/>
                <w:i/>
                <w:sz w:val="28"/>
                <w:szCs w:val="28"/>
              </w:rPr>
              <w:lastRenderedPageBreak/>
              <w:t xml:space="preserve">ющиеся, дети мигрантов, испытывающие трудности с пониманием государственного языка Российской Федерации </w:t>
            </w:r>
          </w:p>
          <w:p w:rsidR="003B7682" w:rsidRPr="003B7682" w:rsidRDefault="003B7682" w:rsidP="00402DA7">
            <w:pPr>
              <w:jc w:val="both"/>
              <w:rPr>
                <w:rFonts w:ascii="Times New Roman" w:hAnsi="Times New Roman" w:cs="Times New Roman"/>
                <w:b/>
                <w:i/>
                <w:sz w:val="28"/>
                <w:szCs w:val="28"/>
              </w:rPr>
            </w:pPr>
          </w:p>
        </w:tc>
        <w:tc>
          <w:tcPr>
            <w:tcW w:w="7088" w:type="dxa"/>
          </w:tcPr>
          <w:p w:rsidR="003B7682" w:rsidRPr="003B7682" w:rsidRDefault="003B7682" w:rsidP="003B7682">
            <w:pPr>
              <w:pStyle w:val="Default"/>
              <w:jc w:val="both"/>
              <w:rPr>
                <w:sz w:val="28"/>
                <w:szCs w:val="28"/>
              </w:rPr>
            </w:pPr>
            <w:r w:rsidRPr="003B7682">
              <w:rPr>
                <w:sz w:val="28"/>
                <w:szCs w:val="28"/>
              </w:rPr>
              <w:lastRenderedPageBreak/>
              <w:t xml:space="preserve">- развитие коммуникативных навыков, формирование </w:t>
            </w:r>
            <w:r w:rsidRPr="003B7682">
              <w:rPr>
                <w:sz w:val="28"/>
                <w:szCs w:val="28"/>
              </w:rPr>
              <w:lastRenderedPageBreak/>
              <w:t xml:space="preserve">чувствительности к сверстнику, его эмоциональному состоянию, намерениям и желаниям; </w:t>
            </w:r>
          </w:p>
          <w:p w:rsidR="003B7682" w:rsidRPr="003B7682" w:rsidRDefault="003B7682" w:rsidP="003B7682">
            <w:pPr>
              <w:pStyle w:val="Default"/>
              <w:jc w:val="both"/>
              <w:rPr>
                <w:sz w:val="28"/>
                <w:szCs w:val="28"/>
              </w:rPr>
            </w:pPr>
            <w:r w:rsidRPr="003B7682">
              <w:rPr>
                <w:sz w:val="28"/>
                <w:szCs w:val="28"/>
              </w:rPr>
              <w:t xml:space="preserve">- формирование уверенного поведения и социальной успешности; </w:t>
            </w:r>
          </w:p>
          <w:p w:rsidR="003B7682" w:rsidRPr="003B7682" w:rsidRDefault="003B7682" w:rsidP="003B7682">
            <w:pPr>
              <w:pStyle w:val="Default"/>
              <w:jc w:val="both"/>
              <w:rPr>
                <w:sz w:val="28"/>
                <w:szCs w:val="28"/>
              </w:rPr>
            </w:pPr>
            <w:r w:rsidRPr="003B7682">
              <w:rPr>
                <w:sz w:val="28"/>
                <w:szCs w:val="28"/>
              </w:rPr>
              <w:t xml:space="preserve">- коррекцию деструктивных эмоциональных состояний, возникающих вследствие попадания в новую языковую и культурную среду (тревога </w:t>
            </w:r>
          </w:p>
          <w:p w:rsidR="003B7682" w:rsidRPr="003B7682" w:rsidRDefault="003B7682" w:rsidP="003B7682">
            <w:pPr>
              <w:pStyle w:val="Default"/>
              <w:jc w:val="both"/>
              <w:rPr>
                <w:sz w:val="28"/>
                <w:szCs w:val="28"/>
              </w:rPr>
            </w:pPr>
            <w:r w:rsidRPr="003B7682">
              <w:rPr>
                <w:sz w:val="28"/>
                <w:szCs w:val="28"/>
              </w:rPr>
              <w:t xml:space="preserve">неуверенность, агрессия); </w:t>
            </w:r>
          </w:p>
          <w:p w:rsidR="003B7682" w:rsidRPr="003B7682" w:rsidRDefault="003B7682" w:rsidP="003B7682">
            <w:pPr>
              <w:jc w:val="both"/>
              <w:rPr>
                <w:rFonts w:ascii="Times New Roman" w:hAnsi="Times New Roman" w:cs="Times New Roman"/>
                <w:sz w:val="28"/>
                <w:szCs w:val="28"/>
              </w:rPr>
            </w:pPr>
            <w:r w:rsidRPr="003B7682">
              <w:rPr>
                <w:rFonts w:ascii="Times New Roman" w:hAnsi="Times New Roman" w:cs="Times New Roman"/>
                <w:sz w:val="28"/>
                <w:szCs w:val="28"/>
              </w:rPr>
              <w:t xml:space="preserve">- создание атмосферы доброжелательности, заботы и уважения по отношению к ребёнку. </w:t>
            </w:r>
          </w:p>
        </w:tc>
      </w:tr>
      <w:tr w:rsidR="003B7682" w:rsidRPr="003B7682" w:rsidTr="003B7682">
        <w:tc>
          <w:tcPr>
            <w:tcW w:w="3085" w:type="dxa"/>
          </w:tcPr>
          <w:p w:rsidR="003B7682" w:rsidRPr="003B7682" w:rsidRDefault="003B7682" w:rsidP="003B7682">
            <w:pPr>
              <w:pStyle w:val="Default"/>
              <w:jc w:val="both"/>
              <w:rPr>
                <w:b/>
                <w:i/>
                <w:sz w:val="28"/>
                <w:szCs w:val="28"/>
              </w:rPr>
            </w:pPr>
            <w:r w:rsidRPr="003B7682">
              <w:rPr>
                <w:b/>
                <w:i/>
                <w:sz w:val="28"/>
                <w:szCs w:val="28"/>
              </w:rPr>
              <w:lastRenderedPageBreak/>
              <w:t xml:space="preserve">Обучающиеся, имеющие девиации развития и поведения </w:t>
            </w:r>
          </w:p>
          <w:p w:rsidR="003B7682" w:rsidRPr="003B7682" w:rsidRDefault="003B7682" w:rsidP="00402DA7">
            <w:pPr>
              <w:jc w:val="both"/>
              <w:rPr>
                <w:rFonts w:ascii="Times New Roman" w:hAnsi="Times New Roman" w:cs="Times New Roman"/>
                <w:b/>
                <w:i/>
                <w:sz w:val="28"/>
                <w:szCs w:val="28"/>
              </w:rPr>
            </w:pPr>
          </w:p>
        </w:tc>
        <w:tc>
          <w:tcPr>
            <w:tcW w:w="7088" w:type="dxa"/>
          </w:tcPr>
          <w:p w:rsidR="003B7682" w:rsidRPr="003B7682" w:rsidRDefault="003B7682" w:rsidP="003B7682">
            <w:pPr>
              <w:pStyle w:val="Default"/>
              <w:jc w:val="both"/>
              <w:rPr>
                <w:sz w:val="28"/>
                <w:szCs w:val="28"/>
              </w:rPr>
            </w:pPr>
            <w:r w:rsidRPr="003B7682">
              <w:rPr>
                <w:sz w:val="28"/>
                <w:szCs w:val="28"/>
              </w:rPr>
              <w:t xml:space="preserve">- коррекция (развитие) социально-коммуникативной, личностной, эмоционально-волевой сферы; </w:t>
            </w:r>
          </w:p>
          <w:p w:rsidR="003B7682" w:rsidRPr="003B7682" w:rsidRDefault="003B7682" w:rsidP="003B7682">
            <w:pPr>
              <w:pStyle w:val="Default"/>
              <w:jc w:val="both"/>
              <w:rPr>
                <w:sz w:val="28"/>
                <w:szCs w:val="28"/>
              </w:rPr>
            </w:pPr>
            <w:r w:rsidRPr="003B7682">
              <w:rPr>
                <w:sz w:val="28"/>
                <w:szCs w:val="28"/>
              </w:rPr>
              <w:t xml:space="preserve">- помощь в решении поведенческих проблем; </w:t>
            </w:r>
          </w:p>
          <w:p w:rsidR="003B7682" w:rsidRPr="003B7682" w:rsidRDefault="003B7682" w:rsidP="003B7682">
            <w:pPr>
              <w:pStyle w:val="Default"/>
              <w:jc w:val="both"/>
              <w:rPr>
                <w:sz w:val="28"/>
                <w:szCs w:val="28"/>
              </w:rPr>
            </w:pPr>
            <w:r w:rsidRPr="003B7682">
              <w:rPr>
                <w:sz w:val="28"/>
                <w:szCs w:val="28"/>
              </w:rPr>
              <w:t xml:space="preserve">- формирование адекватных, социально-приемлемых способов поведения; развитие рефлексивных способностей; </w:t>
            </w:r>
          </w:p>
          <w:p w:rsidR="003B7682" w:rsidRPr="003B7682" w:rsidRDefault="003B7682" w:rsidP="003B7682">
            <w:pPr>
              <w:jc w:val="both"/>
              <w:rPr>
                <w:rFonts w:ascii="Times New Roman" w:hAnsi="Times New Roman" w:cs="Times New Roman"/>
                <w:sz w:val="28"/>
                <w:szCs w:val="28"/>
              </w:rPr>
            </w:pPr>
            <w:r w:rsidRPr="003B7682">
              <w:rPr>
                <w:rFonts w:ascii="Times New Roman" w:hAnsi="Times New Roman" w:cs="Times New Roman"/>
                <w:sz w:val="28"/>
                <w:szCs w:val="28"/>
              </w:rPr>
              <w:t xml:space="preserve">- совершенствование способов саморегуляции. </w:t>
            </w:r>
          </w:p>
        </w:tc>
      </w:tr>
    </w:tbl>
    <w:p w:rsidR="003B7682" w:rsidRDefault="003B7682" w:rsidP="003B7682">
      <w:pPr>
        <w:spacing w:after="0" w:line="240" w:lineRule="auto"/>
        <w:jc w:val="both"/>
        <w:rPr>
          <w:rFonts w:ascii="Times New Roman" w:hAnsi="Times New Roman" w:cs="Times New Roman"/>
          <w:sz w:val="28"/>
          <w:szCs w:val="28"/>
        </w:rPr>
      </w:pPr>
    </w:p>
    <w:p w:rsidR="003B7682" w:rsidRPr="00ED3F8B" w:rsidRDefault="0016078E" w:rsidP="003B7682">
      <w:pPr>
        <w:spacing w:after="0" w:line="240" w:lineRule="auto"/>
        <w:ind w:firstLine="709"/>
        <w:jc w:val="both"/>
        <w:rPr>
          <w:rFonts w:ascii="Times New Roman" w:hAnsi="Times New Roman" w:cs="Times New Roman"/>
          <w:sz w:val="28"/>
          <w:szCs w:val="28"/>
        </w:rPr>
      </w:pPr>
      <w:r w:rsidRPr="00ED3F8B">
        <w:rPr>
          <w:rFonts w:ascii="Times New Roman" w:hAnsi="Times New Roman" w:cs="Times New Roman"/>
          <w:sz w:val="28"/>
          <w:szCs w:val="28"/>
        </w:rPr>
        <w:t>2.</w:t>
      </w:r>
      <w:r w:rsidR="00AF3BD3" w:rsidRPr="00ED3F8B">
        <w:rPr>
          <w:rFonts w:ascii="Times New Roman" w:hAnsi="Times New Roman" w:cs="Times New Roman"/>
          <w:sz w:val="28"/>
          <w:szCs w:val="28"/>
        </w:rPr>
        <w:t>11.</w:t>
      </w:r>
      <w:r w:rsidRPr="00ED3F8B">
        <w:rPr>
          <w:rFonts w:ascii="Times New Roman" w:hAnsi="Times New Roman" w:cs="Times New Roman"/>
          <w:sz w:val="28"/>
          <w:szCs w:val="28"/>
        </w:rPr>
        <w:t>10.</w:t>
      </w:r>
      <w:r w:rsidR="00AF3BD3" w:rsidRPr="00ED3F8B">
        <w:rPr>
          <w:rFonts w:ascii="Times New Roman" w:hAnsi="Times New Roman" w:cs="Times New Roman"/>
          <w:sz w:val="28"/>
          <w:szCs w:val="28"/>
        </w:rPr>
        <w:t> </w:t>
      </w:r>
      <w:r w:rsidR="00402DA7" w:rsidRPr="00ED3F8B">
        <w:rPr>
          <w:rFonts w:ascii="Times New Roman" w:hAnsi="Times New Roman" w:cs="Times New Roman"/>
          <w:sz w:val="28"/>
          <w:szCs w:val="28"/>
        </w:rPr>
        <w:t xml:space="preserve">Реализация КРР с обучающимися с ОВЗ и детьми-инвалидами согласно нозологическим группам осуществляется в соответствии с </w:t>
      </w:r>
      <w:r w:rsidR="00AF3BD3" w:rsidRPr="00ED3F8B">
        <w:rPr>
          <w:rFonts w:ascii="Times New Roman" w:hAnsi="Times New Roman" w:cs="Times New Roman"/>
          <w:sz w:val="28"/>
          <w:szCs w:val="28"/>
        </w:rPr>
        <w:t xml:space="preserve">адаптированными образовательными программами, разработанными в соответствии с </w:t>
      </w:r>
      <w:r w:rsidR="00402DA7" w:rsidRPr="00ED3F8B">
        <w:rPr>
          <w:rFonts w:ascii="Times New Roman" w:hAnsi="Times New Roman" w:cs="Times New Roman"/>
          <w:sz w:val="28"/>
          <w:szCs w:val="28"/>
        </w:rPr>
        <w:t xml:space="preserve">Федеральной адаптированной образовательной программой дошкольного образования. </w:t>
      </w:r>
    </w:p>
    <w:p w:rsidR="00ED3F8B" w:rsidRDefault="003B7682" w:rsidP="003B7682">
      <w:pPr>
        <w:pStyle w:val="16"/>
        <w:shd w:val="clear" w:color="auto" w:fill="auto"/>
        <w:tabs>
          <w:tab w:val="left" w:pos="1951"/>
        </w:tabs>
      </w:pPr>
      <w:bookmarkStart w:id="3" w:name="bookmark43"/>
      <w:r>
        <w:t xml:space="preserve">          2.11.11.</w:t>
      </w:r>
      <w:r w:rsidR="00ED3F8B">
        <w:t>Механизмы адаптации Программы для детей с ОВЗ.</w:t>
      </w:r>
      <w:bookmarkEnd w:id="3"/>
    </w:p>
    <w:p w:rsidR="00ED3F8B" w:rsidRPr="0019250C" w:rsidRDefault="00ED3F8B" w:rsidP="00ED3F8B">
      <w:pPr>
        <w:pStyle w:val="21"/>
        <w:shd w:val="clear" w:color="auto" w:fill="auto"/>
        <w:ind w:firstLine="600"/>
      </w:pPr>
      <w:r>
        <w:t xml:space="preserve">Образовательная </w:t>
      </w:r>
      <w:r w:rsidR="0014383A" w:rsidRPr="0019250C">
        <w:t>деятельность учителя-логопеда</w:t>
      </w:r>
      <w:r w:rsidRPr="0019250C">
        <w:t>,</w:t>
      </w:r>
      <w:r w:rsidR="0014383A" w:rsidRPr="0019250C">
        <w:t xml:space="preserve"> учителя- дефектолога,</w:t>
      </w:r>
      <w:r w:rsidRPr="0019250C">
        <w:t xml:space="preserve"> педаго</w:t>
      </w:r>
      <w:r w:rsidR="0014383A" w:rsidRPr="0019250C">
        <w:t>га-психолога строи</w:t>
      </w:r>
      <w:r w:rsidRPr="0019250C">
        <w:t>тся с учётом возрастных, речевых и индивидуальных особенностей детей, а так же решаемых в процессе обучения и воспитания коррекционных задач.</w:t>
      </w:r>
    </w:p>
    <w:p w:rsidR="00ED3F8B" w:rsidRDefault="00ED3F8B" w:rsidP="00ED3F8B">
      <w:pPr>
        <w:pStyle w:val="21"/>
        <w:shd w:val="clear" w:color="auto" w:fill="auto"/>
        <w:ind w:firstLine="600"/>
      </w:pPr>
      <w:r>
        <w:t>Педагог-психолог проводит релаксацию, учит детей управлять эмоциональным настроем, формирует благоприятный микроклимат, оказывает помощь детям в адаптации к детскому саду, определяет готовность дошкольников к обучению в школе.</w:t>
      </w:r>
    </w:p>
    <w:p w:rsidR="00ED3F8B" w:rsidRDefault="00ED3F8B" w:rsidP="00ED3F8B">
      <w:pPr>
        <w:pStyle w:val="21"/>
        <w:shd w:val="clear" w:color="auto" w:fill="auto"/>
        <w:ind w:firstLine="600"/>
      </w:pPr>
      <w:r>
        <w:t>Учитель - логопед проводит занятия по развитию всех компонентов речи и навыков грамматического конструирования связанной диалогической и монологической речи.</w:t>
      </w:r>
    </w:p>
    <w:p w:rsidR="0019250C" w:rsidRPr="0019250C" w:rsidRDefault="0019250C" w:rsidP="0019250C">
      <w:pPr>
        <w:spacing w:after="0" w:line="240" w:lineRule="auto"/>
        <w:ind w:firstLine="567"/>
        <w:jc w:val="both"/>
        <w:rPr>
          <w:rFonts w:ascii="Times New Roman" w:hAnsi="Times New Roman" w:cs="Times New Roman"/>
          <w:sz w:val="28"/>
          <w:szCs w:val="28"/>
        </w:rPr>
      </w:pPr>
      <w:r w:rsidRPr="0019250C">
        <w:rPr>
          <w:rFonts w:ascii="Times New Roman" w:hAnsi="Times New Roman" w:cs="Times New Roman"/>
          <w:sz w:val="28"/>
          <w:szCs w:val="28"/>
        </w:rPr>
        <w:t xml:space="preserve">Учитель- дефектолог проводит занятия по формированию у детей знаний об окружающем мире, развитию речи, развитию элементарных математических представлений и всестороннее развитие психических процессов. </w:t>
      </w:r>
    </w:p>
    <w:p w:rsidR="00ED3F8B" w:rsidRDefault="00ED3F8B" w:rsidP="0014383A">
      <w:pPr>
        <w:pStyle w:val="21"/>
        <w:shd w:val="clear" w:color="auto" w:fill="auto"/>
        <w:tabs>
          <w:tab w:val="left" w:pos="4070"/>
        </w:tabs>
        <w:ind w:firstLine="600"/>
      </w:pPr>
      <w:r>
        <w:t>В основе КРР, осуществляемой в ДОО,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w:t>
      </w:r>
      <w:r w:rsidR="0014383A">
        <w:t xml:space="preserve">тат коррекционного воздействия: </w:t>
      </w:r>
      <w:r>
        <w:t>преодоление речевых нарушений путём</w:t>
      </w:r>
      <w:r w:rsidR="0014383A">
        <w:t xml:space="preserve"> </w:t>
      </w:r>
      <w:r>
        <w:t>развития речевой функциональной системы и неречевых психических функций. Коррекционная направленность обучения способствует максимальному погружению ребенка в активную речевую среду, позволяет скорректировать двигательные функции, эмоциональный тонус, улуч</w:t>
      </w:r>
      <w:r>
        <w:lastRenderedPageBreak/>
        <w:t>шить мотивацию познавательной деятельности, дает возможность сформировать основные этапы учебной деятельности, в том числе ориентировочный этап и этап самоконтроля и самооценки.</w:t>
      </w:r>
    </w:p>
    <w:p w:rsidR="00ED3F8B" w:rsidRDefault="00ED3F8B" w:rsidP="00ED3F8B">
      <w:pPr>
        <w:pStyle w:val="21"/>
        <w:shd w:val="clear" w:color="auto" w:fill="auto"/>
        <w:ind w:firstLine="600"/>
      </w:pPr>
      <w:r>
        <w:t>В соответствии с планом коррекционных мероприятий с ребенком проводятся:</w:t>
      </w:r>
    </w:p>
    <w:p w:rsidR="00ED3F8B" w:rsidRDefault="00ED3F8B" w:rsidP="00B674DA">
      <w:pPr>
        <w:pStyle w:val="21"/>
        <w:numPr>
          <w:ilvl w:val="0"/>
          <w:numId w:val="6"/>
        </w:numPr>
        <w:shd w:val="clear" w:color="auto" w:fill="auto"/>
        <w:tabs>
          <w:tab w:val="left" w:pos="274"/>
        </w:tabs>
        <w:ind w:firstLine="0"/>
      </w:pPr>
      <w:r>
        <w:t>воспитателями группы индивидуальные занятия и игры (ежедневно);</w:t>
      </w:r>
    </w:p>
    <w:p w:rsidR="00ED3F8B" w:rsidRDefault="00ED3F8B" w:rsidP="00B674DA">
      <w:pPr>
        <w:pStyle w:val="21"/>
        <w:numPr>
          <w:ilvl w:val="0"/>
          <w:numId w:val="6"/>
        </w:numPr>
        <w:shd w:val="clear" w:color="auto" w:fill="auto"/>
        <w:tabs>
          <w:tab w:val="left" w:pos="274"/>
        </w:tabs>
        <w:ind w:firstLine="0"/>
      </w:pPr>
      <w:r>
        <w:t>педагогом - психологом индивидуальные занятия (по результатам обследования);</w:t>
      </w:r>
    </w:p>
    <w:p w:rsidR="00ED3F8B" w:rsidRDefault="00ED3F8B" w:rsidP="00B674DA">
      <w:pPr>
        <w:pStyle w:val="21"/>
        <w:numPr>
          <w:ilvl w:val="0"/>
          <w:numId w:val="6"/>
        </w:numPr>
        <w:shd w:val="clear" w:color="auto" w:fill="auto"/>
        <w:tabs>
          <w:tab w:val="left" w:pos="283"/>
        </w:tabs>
        <w:spacing w:line="326" w:lineRule="exact"/>
        <w:ind w:firstLine="0"/>
      </w:pPr>
      <w:r>
        <w:t>учителем - логопедом индивидуальные занятия (по результатам обследования);</w:t>
      </w:r>
    </w:p>
    <w:p w:rsidR="0014383A" w:rsidRDefault="0014383A" w:rsidP="00B674DA">
      <w:pPr>
        <w:pStyle w:val="21"/>
        <w:numPr>
          <w:ilvl w:val="0"/>
          <w:numId w:val="6"/>
        </w:numPr>
        <w:shd w:val="clear" w:color="auto" w:fill="auto"/>
        <w:tabs>
          <w:tab w:val="left" w:pos="283"/>
        </w:tabs>
        <w:spacing w:line="326" w:lineRule="exact"/>
        <w:ind w:firstLine="0"/>
      </w:pPr>
      <w:r>
        <w:t>учителем-дефектологом</w:t>
      </w:r>
      <w:r w:rsidRPr="0014383A">
        <w:t xml:space="preserve"> </w:t>
      </w:r>
      <w:r>
        <w:t>индивидуальные занятия (по результатам обследования);</w:t>
      </w:r>
    </w:p>
    <w:p w:rsidR="00ED3F8B" w:rsidRDefault="00ED3F8B" w:rsidP="00B674DA">
      <w:pPr>
        <w:pStyle w:val="21"/>
        <w:numPr>
          <w:ilvl w:val="0"/>
          <w:numId w:val="6"/>
        </w:numPr>
        <w:shd w:val="clear" w:color="auto" w:fill="auto"/>
        <w:tabs>
          <w:tab w:val="left" w:pos="344"/>
        </w:tabs>
        <w:spacing w:line="326" w:lineRule="exact"/>
        <w:ind w:firstLine="0"/>
      </w:pPr>
      <w:r>
        <w:t>музыкальным руководителем, инструктором по физической культуре индивидуальная работа в ходе ОД с группой.</w:t>
      </w:r>
    </w:p>
    <w:p w:rsidR="00402DA7" w:rsidRPr="00EE26F2" w:rsidRDefault="00402DA7" w:rsidP="00F123AE">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p>
    <w:p w:rsidR="00402DA7" w:rsidRPr="00EE26F2" w:rsidRDefault="00402DA7" w:rsidP="00F123AE">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p>
    <w:p w:rsidR="00ED3F8B" w:rsidRPr="00ED3F8B" w:rsidRDefault="003B7682" w:rsidP="00F55FB4">
      <w:pPr>
        <w:spacing w:after="0" w:line="240" w:lineRule="auto"/>
        <w:ind w:firstLine="709"/>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2.11.12</w:t>
      </w:r>
      <w:r w:rsidR="00ED3F8B" w:rsidRPr="00ED3F8B">
        <w:rPr>
          <w:rFonts w:ascii="Times New Roman" w:eastAsia="TimesNewRomanPSMT" w:hAnsi="Times New Roman" w:cs="Times New Roman"/>
          <w:b/>
          <w:bCs/>
          <w:sz w:val="28"/>
          <w:szCs w:val="28"/>
        </w:rPr>
        <w:t>.</w:t>
      </w:r>
      <w:r w:rsidR="00ED3F8B" w:rsidRPr="00ED3F8B">
        <w:rPr>
          <w:rFonts w:ascii="Times New Roman" w:eastAsia="TimesNewRomanPSMT" w:hAnsi="Times New Roman" w:cs="Times New Roman"/>
          <w:b/>
          <w:bCs/>
          <w:sz w:val="28"/>
          <w:szCs w:val="28"/>
        </w:rPr>
        <w:tab/>
        <w:t>Использование специальных образовательных программ и</w:t>
      </w:r>
    </w:p>
    <w:p w:rsidR="00ED3F8B" w:rsidRPr="00ED3F8B" w:rsidRDefault="00ED3F8B" w:rsidP="00ED3F8B">
      <w:pPr>
        <w:spacing w:after="0" w:line="240" w:lineRule="auto"/>
        <w:rPr>
          <w:rFonts w:ascii="Times New Roman" w:eastAsia="TimesNewRomanPSMT" w:hAnsi="Times New Roman" w:cs="Times New Roman"/>
          <w:b/>
          <w:bCs/>
          <w:sz w:val="28"/>
          <w:szCs w:val="28"/>
        </w:rPr>
      </w:pPr>
      <w:r w:rsidRPr="00ED3F8B">
        <w:rPr>
          <w:rFonts w:ascii="Times New Roman" w:eastAsia="TimesNewRomanPSMT" w:hAnsi="Times New Roman" w:cs="Times New Roman"/>
          <w:b/>
          <w:bCs/>
          <w:sz w:val="28"/>
          <w:szCs w:val="28"/>
        </w:rPr>
        <w:t>методов, специальных методических пособий и дидактических</w:t>
      </w:r>
      <w:r w:rsidR="00F55FB4">
        <w:rPr>
          <w:rFonts w:ascii="Times New Roman" w:eastAsia="TimesNewRomanPSMT" w:hAnsi="Times New Roman" w:cs="Times New Roman"/>
          <w:b/>
          <w:bCs/>
          <w:sz w:val="28"/>
          <w:szCs w:val="28"/>
        </w:rPr>
        <w:t xml:space="preserve"> </w:t>
      </w:r>
      <w:r w:rsidRPr="00ED3F8B">
        <w:rPr>
          <w:rFonts w:ascii="Times New Roman" w:eastAsia="TimesNewRomanPSMT" w:hAnsi="Times New Roman" w:cs="Times New Roman"/>
          <w:b/>
          <w:bCs/>
          <w:sz w:val="28"/>
          <w:szCs w:val="28"/>
        </w:rPr>
        <w:t>материалов.</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Образовательные программы, технологии и методические пособия:</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w:t>
      </w:r>
      <w:r w:rsidRPr="00637FBB">
        <w:rPr>
          <w:rFonts w:ascii="Times New Roman" w:eastAsia="TimesNewRomanPSMT" w:hAnsi="Times New Roman" w:cs="Times New Roman"/>
          <w:bCs/>
          <w:sz w:val="28"/>
          <w:szCs w:val="28"/>
        </w:rPr>
        <w:tab/>
        <w:t>Н.В. Нищева «Примерная адаптированная образовательная программа для детей с тяжёлыми нарушениями речи (общее недоразвитие речи) с 3 до 7 лет», изд.3, СПБ» Детсво-прнесс», 2015г.</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w:t>
      </w:r>
      <w:r w:rsidRPr="00637FBB">
        <w:rPr>
          <w:rFonts w:ascii="Times New Roman" w:eastAsia="TimesNewRomanPSMT" w:hAnsi="Times New Roman" w:cs="Times New Roman"/>
          <w:bCs/>
          <w:sz w:val="28"/>
          <w:szCs w:val="28"/>
        </w:rPr>
        <w:tab/>
        <w:t>Т.Б. Филичева. Г.В. Чиркина, Т.В. Туманова, А.В. Лагутина Коррекция нарушений речи, Программы дошкольных образовательных учреждений компенсирующего вида для детей с нарушением речи / -5-е изд. - М. : Просвещение, 2016. - 207 с.</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w:t>
      </w:r>
      <w:r w:rsidRPr="00637FBB">
        <w:rPr>
          <w:rFonts w:ascii="Times New Roman" w:eastAsia="TimesNewRomanPSMT" w:hAnsi="Times New Roman" w:cs="Times New Roman"/>
          <w:bCs/>
          <w:sz w:val="28"/>
          <w:szCs w:val="28"/>
        </w:rPr>
        <w:tab/>
        <w:t>Филичева Т.Б., Чиркина Г.В. «Программа обучения и воспитания детей с</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фонетико-фонематическим недоразвитием», М., 1993 Нищева</w:t>
      </w:r>
      <w:r w:rsidRPr="00637FBB">
        <w:rPr>
          <w:rFonts w:ascii="Times New Roman" w:eastAsia="TimesNewRomanPSMT" w:hAnsi="Times New Roman" w:cs="Times New Roman"/>
          <w:bCs/>
          <w:sz w:val="28"/>
          <w:szCs w:val="28"/>
        </w:rPr>
        <w:tab/>
        <w:t>Н.В.</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«Система коррекционной работы в логопедической группе для детей с общим недоразвитием речи», С-П., «Детство-пресс», 2005</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w:t>
      </w:r>
      <w:r w:rsidRPr="00637FBB">
        <w:rPr>
          <w:rFonts w:ascii="Times New Roman" w:eastAsia="TimesNewRomanPSMT" w:hAnsi="Times New Roman" w:cs="Times New Roman"/>
          <w:bCs/>
          <w:sz w:val="28"/>
          <w:szCs w:val="28"/>
        </w:rPr>
        <w:tab/>
        <w:t>Парамонова Л.Г. «Стихи для развития речи, С-П., «Дельта», «Аквариум», 1998г.</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w:t>
      </w:r>
      <w:r w:rsidRPr="00637FBB">
        <w:rPr>
          <w:rFonts w:ascii="Times New Roman" w:eastAsia="TimesNewRomanPSMT" w:hAnsi="Times New Roman" w:cs="Times New Roman"/>
          <w:bCs/>
          <w:sz w:val="28"/>
          <w:szCs w:val="28"/>
        </w:rPr>
        <w:tab/>
        <w:t>Смирнова Л.И. «Занятия с детьми с общим недоразвитием речи» М. «Мозаика- синтез», 2002г.</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w:t>
      </w:r>
      <w:r w:rsidRPr="00637FBB">
        <w:rPr>
          <w:rFonts w:ascii="Times New Roman" w:eastAsia="TimesNewRomanPSMT" w:hAnsi="Times New Roman" w:cs="Times New Roman"/>
          <w:bCs/>
          <w:sz w:val="28"/>
          <w:szCs w:val="28"/>
        </w:rPr>
        <w:tab/>
        <w:t>Филичева Т.Б., Чевелева Н.А. «Логопедическая работа в детском саду». М., «Просвещение», 1987г.</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w:t>
      </w:r>
      <w:r w:rsidRPr="00637FBB">
        <w:rPr>
          <w:rFonts w:ascii="Times New Roman" w:eastAsia="TimesNewRomanPSMT" w:hAnsi="Times New Roman" w:cs="Times New Roman"/>
          <w:bCs/>
          <w:sz w:val="28"/>
          <w:szCs w:val="28"/>
        </w:rPr>
        <w:tab/>
        <w:t>«Подготовка к школе детей с общим недоразвитием речи в условиях специального детского сада» (второй год обучения), М., «Альфа», 1993г.</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w:t>
      </w:r>
      <w:r w:rsidRPr="00637FBB">
        <w:rPr>
          <w:rFonts w:ascii="Times New Roman" w:eastAsia="TimesNewRomanPSMT" w:hAnsi="Times New Roman" w:cs="Times New Roman"/>
          <w:bCs/>
          <w:sz w:val="28"/>
          <w:szCs w:val="28"/>
        </w:rPr>
        <w:tab/>
        <w:t>Ястребова А.В., Лазаренко О.Н. «Комплекс занятий по формированию у детей пяти лет речемыслительной деятельности и культуры устной речи». М.: АРКТИ, 2001г.</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w:t>
      </w:r>
      <w:r w:rsidRPr="00637FBB">
        <w:rPr>
          <w:rFonts w:ascii="Times New Roman" w:eastAsia="TimesNewRomanPSMT" w:hAnsi="Times New Roman" w:cs="Times New Roman"/>
          <w:bCs/>
          <w:sz w:val="28"/>
          <w:szCs w:val="28"/>
        </w:rPr>
        <w:tab/>
        <w:t>«Логопедия» под ред. Волковой Л.С., Шаховского С.Н., М., «Владос» , 1999г.</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w:t>
      </w:r>
      <w:r w:rsidRPr="00637FBB">
        <w:rPr>
          <w:rFonts w:ascii="Times New Roman" w:eastAsia="TimesNewRomanPSMT" w:hAnsi="Times New Roman" w:cs="Times New Roman"/>
          <w:bCs/>
          <w:sz w:val="28"/>
          <w:szCs w:val="28"/>
        </w:rPr>
        <w:tab/>
        <w:t>Лопухина И. С. «Логопедия» (550 занимательных упражнений для развития речи) М., «Аквариум», 1995г.</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w:t>
      </w:r>
      <w:r w:rsidRPr="00637FBB">
        <w:rPr>
          <w:rFonts w:ascii="Times New Roman" w:eastAsia="TimesNewRomanPSMT" w:hAnsi="Times New Roman" w:cs="Times New Roman"/>
          <w:bCs/>
          <w:sz w:val="28"/>
          <w:szCs w:val="28"/>
        </w:rPr>
        <w:tab/>
        <w:t>Лопухина И. С. «Логопедия» С-П., «Дельта», 1999г.</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lastRenderedPageBreak/>
        <w:t>•</w:t>
      </w:r>
      <w:r w:rsidRPr="00637FBB">
        <w:rPr>
          <w:rFonts w:ascii="Times New Roman" w:eastAsia="TimesNewRomanPSMT" w:hAnsi="Times New Roman" w:cs="Times New Roman"/>
          <w:bCs/>
          <w:sz w:val="28"/>
          <w:szCs w:val="28"/>
        </w:rPr>
        <w:tab/>
        <w:t>Лопухина И. С. «Логопедия» (речь, ритм, движение), С-П., «Дельта», 1997г.</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w:t>
      </w:r>
      <w:r w:rsidRPr="00637FBB">
        <w:rPr>
          <w:rFonts w:ascii="Times New Roman" w:eastAsia="TimesNewRomanPSMT" w:hAnsi="Times New Roman" w:cs="Times New Roman"/>
          <w:bCs/>
          <w:sz w:val="28"/>
          <w:szCs w:val="28"/>
        </w:rPr>
        <w:tab/>
        <w:t>Матюгин И.Ю. Чакаберия Е.И., Рыбникова И.К., Слоненко Т.Б., Мазина Т.Н. «Как развивать память», М., «Сталкер», 1997г.</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w:t>
      </w:r>
      <w:r w:rsidRPr="00637FBB">
        <w:rPr>
          <w:rFonts w:ascii="Times New Roman" w:eastAsia="TimesNewRomanPSMT" w:hAnsi="Times New Roman" w:cs="Times New Roman"/>
          <w:bCs/>
          <w:sz w:val="28"/>
          <w:szCs w:val="28"/>
        </w:rPr>
        <w:tab/>
        <w:t>Медведева И.В., Моторина Т.Г. «Логоигры» СПб.: КАРО, 2003г.</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w:t>
      </w:r>
      <w:r w:rsidRPr="00637FBB">
        <w:rPr>
          <w:rFonts w:ascii="Times New Roman" w:eastAsia="TimesNewRomanPSMT" w:hAnsi="Times New Roman" w:cs="Times New Roman"/>
          <w:bCs/>
          <w:sz w:val="28"/>
          <w:szCs w:val="28"/>
        </w:rPr>
        <w:tab/>
        <w:t>Коррекционно-развивающие занятия и мероприятия: комплекс мероприятий по развитию воображения. Занятия по снижению детской агрессии/ сост. С.В. Лесина, Г.П. Попова, Т.Л. Снисаренко. - Волгоград: Учитель, 2010.-164с.</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w:t>
      </w:r>
      <w:r w:rsidRPr="00637FBB">
        <w:rPr>
          <w:rFonts w:ascii="Times New Roman" w:eastAsia="TimesNewRomanPSMT" w:hAnsi="Times New Roman" w:cs="Times New Roman"/>
          <w:bCs/>
          <w:sz w:val="28"/>
          <w:szCs w:val="28"/>
        </w:rPr>
        <w:tab/>
        <w:t>Интеллектуально-развивающие занятия со старшими дошкольниками/ авт. - сост. М.Р. Григорьева.- Волгоград: Учитель, 2009.-136с</w:t>
      </w:r>
    </w:p>
    <w:p w:rsidR="00ED3F8B" w:rsidRPr="00637FBB" w:rsidRDefault="00ED3F8B" w:rsidP="00637FBB">
      <w:pPr>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192</w:t>
      </w:r>
    </w:p>
    <w:p w:rsidR="00637FBB" w:rsidRDefault="00ED3F8B" w:rsidP="00637FBB">
      <w:pPr>
        <w:tabs>
          <w:tab w:val="left" w:pos="142"/>
        </w:tabs>
        <w:spacing w:after="0" w:line="240" w:lineRule="auto"/>
        <w:ind w:firstLine="567"/>
        <w:jc w:val="both"/>
        <w:rPr>
          <w:rFonts w:ascii="Times New Roman" w:eastAsia="TimesNewRomanPSMT" w:hAnsi="Times New Roman" w:cs="Times New Roman"/>
          <w:bCs/>
          <w:sz w:val="28"/>
          <w:szCs w:val="28"/>
        </w:rPr>
      </w:pPr>
      <w:r w:rsidRPr="00637FBB">
        <w:rPr>
          <w:rFonts w:ascii="Times New Roman" w:eastAsia="TimesNewRomanPSMT" w:hAnsi="Times New Roman" w:cs="Times New Roman"/>
          <w:bCs/>
          <w:sz w:val="28"/>
          <w:szCs w:val="28"/>
        </w:rPr>
        <w:t>•</w:t>
      </w:r>
      <w:r w:rsidRPr="00637FBB">
        <w:rPr>
          <w:rFonts w:ascii="Times New Roman" w:eastAsia="TimesNewRomanPSMT" w:hAnsi="Times New Roman" w:cs="Times New Roman"/>
          <w:bCs/>
          <w:sz w:val="28"/>
          <w:szCs w:val="28"/>
        </w:rPr>
        <w:tab/>
        <w:t>Подготовка старших дошкольников к обучению в школе в игровой</w:t>
      </w:r>
      <w:r w:rsidR="00637FBB">
        <w:rPr>
          <w:rFonts w:ascii="Times New Roman" w:eastAsia="TimesNewRomanPSMT" w:hAnsi="Times New Roman" w:cs="Times New Roman"/>
          <w:bCs/>
          <w:sz w:val="28"/>
          <w:szCs w:val="28"/>
        </w:rPr>
        <w:t xml:space="preserve"> </w:t>
      </w:r>
      <w:r w:rsidRPr="00637FBB">
        <w:rPr>
          <w:rFonts w:ascii="Times New Roman" w:eastAsia="TimesNewRomanPSMT" w:hAnsi="Times New Roman" w:cs="Times New Roman"/>
          <w:bCs/>
          <w:sz w:val="28"/>
          <w:szCs w:val="28"/>
        </w:rPr>
        <w:t>деятельности:</w:t>
      </w:r>
      <w:r w:rsidRPr="00637FBB">
        <w:rPr>
          <w:rFonts w:ascii="Times New Roman" w:eastAsia="TimesNewRomanPSMT" w:hAnsi="Times New Roman" w:cs="Times New Roman"/>
          <w:bCs/>
          <w:sz w:val="28"/>
          <w:szCs w:val="28"/>
        </w:rPr>
        <w:tab/>
        <w:t>монография/ А.В. Долгополова; Федер. агенство по</w:t>
      </w:r>
      <w:r w:rsidR="00637FBB">
        <w:rPr>
          <w:rFonts w:ascii="Times New Roman" w:eastAsia="TimesNewRomanPSMT" w:hAnsi="Times New Roman" w:cs="Times New Roman"/>
          <w:bCs/>
          <w:sz w:val="28"/>
          <w:szCs w:val="28"/>
        </w:rPr>
        <w:t xml:space="preserve"> </w:t>
      </w:r>
      <w:r w:rsidRPr="00637FBB">
        <w:rPr>
          <w:rFonts w:ascii="Times New Roman" w:eastAsia="TimesNewRomanPSMT" w:hAnsi="Times New Roman" w:cs="Times New Roman"/>
          <w:bCs/>
          <w:sz w:val="28"/>
          <w:szCs w:val="28"/>
        </w:rPr>
        <w:t>образованию.- Са</w:t>
      </w:r>
      <w:r w:rsidR="00637FBB">
        <w:rPr>
          <w:rFonts w:ascii="Times New Roman" w:eastAsia="TimesNewRomanPSMT" w:hAnsi="Times New Roman" w:cs="Times New Roman"/>
          <w:bCs/>
          <w:sz w:val="28"/>
          <w:szCs w:val="28"/>
        </w:rPr>
        <w:t xml:space="preserve">мара: </w:t>
      </w:r>
      <w:r w:rsidRPr="00637FBB">
        <w:rPr>
          <w:rFonts w:ascii="Times New Roman" w:eastAsia="TimesNewRomanPSMT" w:hAnsi="Times New Roman" w:cs="Times New Roman"/>
          <w:bCs/>
          <w:sz w:val="28"/>
          <w:szCs w:val="28"/>
        </w:rPr>
        <w:t>Издательство «Самарский университет», 2007.128с.</w:t>
      </w:r>
    </w:p>
    <w:p w:rsidR="00637FBB" w:rsidRDefault="00637FBB" w:rsidP="00637FBB">
      <w:pPr>
        <w:tabs>
          <w:tab w:val="left" w:pos="142"/>
        </w:tabs>
        <w:spacing w:after="0" w:line="240" w:lineRule="auto"/>
        <w:ind w:firstLine="567"/>
        <w:jc w:val="both"/>
        <w:rPr>
          <w:rFonts w:ascii="Times New Roman" w:eastAsia="TimesNewRomanPSMT" w:hAnsi="Times New Roman" w:cs="Times New Roman"/>
          <w:bCs/>
          <w:sz w:val="28"/>
          <w:szCs w:val="28"/>
        </w:rPr>
      </w:pPr>
    </w:p>
    <w:p w:rsidR="00637FBB" w:rsidRPr="00637FBB" w:rsidRDefault="00637FBB" w:rsidP="00637FBB">
      <w:pPr>
        <w:tabs>
          <w:tab w:val="left" w:pos="142"/>
        </w:tabs>
        <w:spacing w:after="0" w:line="240" w:lineRule="auto"/>
        <w:ind w:firstLine="709"/>
        <w:jc w:val="both"/>
        <w:rPr>
          <w:rFonts w:ascii="Times New Roman" w:hAnsi="Times New Roman" w:cs="Times New Roman"/>
          <w:b/>
          <w:bCs/>
          <w:iCs/>
          <w:sz w:val="28"/>
          <w:szCs w:val="28"/>
        </w:rPr>
      </w:pPr>
      <w:r w:rsidRPr="00637FBB">
        <w:rPr>
          <w:rFonts w:ascii="Times New Roman" w:hAnsi="Times New Roman" w:cs="Times New Roman"/>
          <w:b/>
          <w:bCs/>
          <w:iCs/>
          <w:sz w:val="28"/>
          <w:szCs w:val="28"/>
        </w:rPr>
        <w:t>2.11.13. Направления и задачи коррекционно-развивающей работы в части, формируемой участниками образовательных отношений</w:t>
      </w:r>
    </w:p>
    <w:p w:rsidR="00637FBB" w:rsidRDefault="00637FBB" w:rsidP="00637FBB">
      <w:pPr>
        <w:tabs>
          <w:tab w:val="left" w:pos="142"/>
        </w:tabs>
        <w:spacing w:after="0" w:line="240" w:lineRule="auto"/>
        <w:ind w:firstLine="709"/>
        <w:jc w:val="both"/>
        <w:rPr>
          <w:rFonts w:ascii="Times New Roman" w:hAnsi="Times New Roman" w:cs="Times New Roman"/>
          <w:b/>
          <w:i/>
          <w:sz w:val="28"/>
          <w:szCs w:val="28"/>
        </w:rPr>
      </w:pPr>
    </w:p>
    <w:p w:rsidR="00D957BA" w:rsidRPr="00637FBB" w:rsidRDefault="00637FBB" w:rsidP="00637FBB">
      <w:pPr>
        <w:tabs>
          <w:tab w:val="left" w:pos="142"/>
        </w:tabs>
        <w:spacing w:after="0" w:line="240" w:lineRule="auto"/>
        <w:ind w:firstLine="709"/>
        <w:jc w:val="both"/>
        <w:rPr>
          <w:rFonts w:ascii="Times New Roman" w:eastAsia="TimesNewRomanPSMT" w:hAnsi="Times New Roman" w:cs="Times New Roman"/>
          <w:b/>
          <w:bCs/>
          <w:i/>
          <w:sz w:val="28"/>
          <w:szCs w:val="28"/>
        </w:rPr>
      </w:pPr>
      <w:r w:rsidRPr="00637FBB">
        <w:rPr>
          <w:rFonts w:ascii="Times New Roman" w:hAnsi="Times New Roman" w:cs="Times New Roman"/>
          <w:b/>
          <w:i/>
          <w:sz w:val="28"/>
          <w:szCs w:val="28"/>
        </w:rPr>
        <w:t>2.11.13.1</w:t>
      </w:r>
      <w:r w:rsidR="00D957BA" w:rsidRPr="00637FBB">
        <w:rPr>
          <w:rFonts w:ascii="Times New Roman" w:hAnsi="Times New Roman" w:cs="Times New Roman"/>
          <w:b/>
          <w:i/>
          <w:sz w:val="28"/>
          <w:szCs w:val="28"/>
        </w:rPr>
        <w:t>. Коррекционная  работа  с  детьми,  имеющими  тяжелые  нарушения  речи</w:t>
      </w:r>
    </w:p>
    <w:p w:rsidR="00D957BA" w:rsidRPr="00637FBB" w:rsidRDefault="00D957BA" w:rsidP="00637FBB">
      <w:pPr>
        <w:spacing w:after="0" w:line="240" w:lineRule="auto"/>
        <w:ind w:firstLine="709"/>
        <w:jc w:val="both"/>
        <w:rPr>
          <w:rFonts w:ascii="Times New Roman" w:hAnsi="Times New Roman" w:cs="Times New Roman"/>
          <w:sz w:val="28"/>
          <w:szCs w:val="28"/>
        </w:rPr>
      </w:pPr>
      <w:r w:rsidRPr="00637FBB">
        <w:rPr>
          <w:rFonts w:ascii="Times New Roman" w:hAnsi="Times New Roman" w:cs="Times New Roman"/>
          <w:sz w:val="28"/>
          <w:szCs w:val="28"/>
        </w:rPr>
        <w:t>Целью  коррекционной  работы   является  – коррекция  и  компенсация  нарушений  речевого  развития  у  детей  дошкольного  возраста, всестороннее формирование личности ребенка с учетом его психофизического и социального развития, индивидуальных возможностей и склонностей, коррекция и компенсация нарушений  в  речевом   развитии.</w:t>
      </w:r>
    </w:p>
    <w:p w:rsidR="003B67F8" w:rsidRPr="003B67F8" w:rsidRDefault="00D957BA" w:rsidP="003B67F8">
      <w:pPr>
        <w:spacing w:after="0" w:line="240" w:lineRule="auto"/>
        <w:ind w:firstLine="709"/>
        <w:jc w:val="both"/>
        <w:rPr>
          <w:rFonts w:ascii="Times New Roman" w:hAnsi="Times New Roman" w:cs="Times New Roman"/>
          <w:sz w:val="28"/>
          <w:szCs w:val="28"/>
        </w:rPr>
      </w:pPr>
      <w:r w:rsidRPr="00637FBB">
        <w:rPr>
          <w:rFonts w:ascii="Times New Roman" w:hAnsi="Times New Roman" w:cs="Times New Roman"/>
          <w:sz w:val="28"/>
          <w:szCs w:val="28"/>
        </w:rPr>
        <w:t xml:space="preserve">Задачи: </w:t>
      </w:r>
    </w:p>
    <w:p w:rsidR="00BF0C3E" w:rsidRPr="002629C8" w:rsidRDefault="00BF0C3E" w:rsidP="00BF0C3E">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коррекция недостатков психофизиче</w:t>
      </w:r>
      <w:r>
        <w:rPr>
          <w:rFonts w:ascii="Times New Roman" w:hAnsi="Times New Roman" w:cs="Times New Roman"/>
          <w:sz w:val="28"/>
          <w:szCs w:val="28"/>
        </w:rPr>
        <w:t>ского развития обучающихся с ТНР</w:t>
      </w:r>
      <w:r w:rsidRPr="002629C8">
        <w:rPr>
          <w:rFonts w:ascii="Times New Roman" w:hAnsi="Times New Roman" w:cs="Times New Roman"/>
          <w:sz w:val="28"/>
          <w:szCs w:val="28"/>
        </w:rPr>
        <w:t>;</w:t>
      </w:r>
    </w:p>
    <w:p w:rsidR="00BF0C3E" w:rsidRPr="002629C8" w:rsidRDefault="00BF0C3E" w:rsidP="00BF0C3E">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охрана и укрепление физического и психического здоровья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 xml:space="preserve">, </w:t>
      </w:r>
      <w:r>
        <w:rPr>
          <w:rFonts w:ascii="Times New Roman" w:hAnsi="Times New Roman" w:cs="Times New Roman"/>
          <w:sz w:val="28"/>
          <w:szCs w:val="28"/>
        </w:rPr>
        <w:t>в т.ч.</w:t>
      </w:r>
      <w:r w:rsidRPr="002629C8">
        <w:rPr>
          <w:rFonts w:ascii="Times New Roman" w:hAnsi="Times New Roman" w:cs="Times New Roman"/>
          <w:sz w:val="28"/>
          <w:szCs w:val="28"/>
        </w:rPr>
        <w:t xml:space="preserve"> их эмоционального благополучия;</w:t>
      </w:r>
    </w:p>
    <w:p w:rsidR="00BF0C3E" w:rsidRPr="002629C8" w:rsidRDefault="00BF0C3E" w:rsidP="00BF0C3E">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 xml:space="preserve">обеспечение равных возможностей для полноценного развития ребенка с </w:t>
      </w:r>
      <w:r>
        <w:rPr>
          <w:rFonts w:ascii="Times New Roman" w:hAnsi="Times New Roman" w:cs="Times New Roman"/>
          <w:sz w:val="28"/>
          <w:szCs w:val="28"/>
        </w:rPr>
        <w:t>ТНР</w:t>
      </w:r>
      <w:r w:rsidRPr="002629C8">
        <w:rPr>
          <w:rFonts w:ascii="Times New Roman" w:hAnsi="Times New Roman" w:cs="Times New Roman"/>
          <w:sz w:val="28"/>
          <w:szCs w:val="28"/>
        </w:rPr>
        <w:t xml:space="preserve"> в период дошкольного образования независимо от места проживания, пола, нации, языка, социального статуса;</w:t>
      </w:r>
    </w:p>
    <w:p w:rsidR="00BF0C3E" w:rsidRPr="002629C8" w:rsidRDefault="00BF0C3E" w:rsidP="00BF0C3E">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Pr>
          <w:rFonts w:ascii="Times New Roman" w:hAnsi="Times New Roman" w:cs="Times New Roman"/>
          <w:sz w:val="28"/>
          <w:szCs w:val="28"/>
        </w:rPr>
        <w:t>ТНР</w:t>
      </w:r>
      <w:r w:rsidRPr="002629C8">
        <w:rPr>
          <w:rFonts w:ascii="Times New Roman" w:hAnsi="Times New Roman" w:cs="Times New Roman"/>
          <w:sz w:val="28"/>
          <w:szCs w:val="28"/>
        </w:rPr>
        <w:t xml:space="preserve"> как субъекта отношений с педагогическим работником, родителями (законными представителями), другими детьми;</w:t>
      </w:r>
    </w:p>
    <w:p w:rsidR="00BF0C3E" w:rsidRPr="002629C8" w:rsidRDefault="00BF0C3E" w:rsidP="00BF0C3E">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F0C3E" w:rsidRPr="002629C8" w:rsidRDefault="00BF0C3E" w:rsidP="00BF0C3E">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 xml:space="preserve">формирование общей культуры личности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F0C3E" w:rsidRPr="002629C8" w:rsidRDefault="00BF0C3E" w:rsidP="00BF0C3E">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 xml:space="preserve">формирование социокультурной среды, соответствующей психофизическим и индивидуальным особенностям развития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w:t>
      </w:r>
    </w:p>
    <w:p w:rsidR="00BF0C3E" w:rsidRPr="002629C8" w:rsidRDefault="00BF0C3E" w:rsidP="00BF0C3E">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lastRenderedPageBreak/>
        <w:t>- </w:t>
      </w:r>
      <w:r w:rsidRPr="002629C8">
        <w:rPr>
          <w:rFonts w:ascii="Times New Roman" w:hAnsi="Times New Roman" w:cs="Times New Roman"/>
          <w:sz w:val="28"/>
          <w:szCs w:val="28"/>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w:t>
      </w:r>
      <w:r>
        <w:rPr>
          <w:rFonts w:ascii="Times New Roman" w:hAnsi="Times New Roman" w:cs="Times New Roman"/>
          <w:sz w:val="28"/>
          <w:szCs w:val="28"/>
        </w:rPr>
        <w:t>ТНР</w:t>
      </w:r>
      <w:r w:rsidRPr="002629C8">
        <w:rPr>
          <w:rFonts w:ascii="Times New Roman" w:hAnsi="Times New Roman" w:cs="Times New Roman"/>
          <w:sz w:val="28"/>
          <w:szCs w:val="28"/>
        </w:rPr>
        <w:t>;</w:t>
      </w:r>
    </w:p>
    <w:p w:rsidR="00456BBD" w:rsidRPr="00BF0C3E" w:rsidRDefault="00BF0C3E" w:rsidP="00BF0C3E">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обеспечение преемственности целей, задач и содержания дошкольного и начального общего образования.</w:t>
      </w:r>
    </w:p>
    <w:p w:rsidR="00456BBD" w:rsidRDefault="00456BBD" w:rsidP="00637FBB">
      <w:pPr>
        <w:spacing w:after="0" w:line="240" w:lineRule="auto"/>
        <w:ind w:firstLine="709"/>
        <w:jc w:val="both"/>
        <w:rPr>
          <w:rFonts w:ascii="Times New Roman" w:hAnsi="Times New Roman" w:cs="Times New Roman"/>
          <w:b/>
          <w:sz w:val="28"/>
          <w:szCs w:val="28"/>
        </w:rPr>
      </w:pPr>
    </w:p>
    <w:p w:rsidR="003B67F8" w:rsidRPr="003B67F8" w:rsidRDefault="003B67F8" w:rsidP="00637FBB">
      <w:pPr>
        <w:spacing w:after="0" w:line="240" w:lineRule="auto"/>
        <w:ind w:firstLine="709"/>
        <w:jc w:val="both"/>
        <w:rPr>
          <w:rFonts w:ascii="Times New Roman" w:hAnsi="Times New Roman" w:cs="Times New Roman"/>
          <w:b/>
          <w:sz w:val="28"/>
          <w:szCs w:val="28"/>
        </w:rPr>
      </w:pPr>
      <w:r w:rsidRPr="003B67F8">
        <w:rPr>
          <w:rFonts w:ascii="Times New Roman" w:hAnsi="Times New Roman" w:cs="Times New Roman"/>
          <w:b/>
          <w:sz w:val="28"/>
          <w:szCs w:val="28"/>
        </w:rPr>
        <w:t>Организация образовательного процесса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260"/>
        <w:gridCol w:w="3402"/>
      </w:tblGrid>
      <w:tr w:rsidR="003B67F8" w:rsidRPr="003B67F8" w:rsidTr="003B67F8">
        <w:trPr>
          <w:trHeight w:val="2036"/>
        </w:trPr>
        <w:tc>
          <w:tcPr>
            <w:tcW w:w="3652" w:type="dxa"/>
          </w:tcPr>
          <w:p w:rsidR="003B67F8" w:rsidRPr="00BF0C3E" w:rsidRDefault="003B67F8" w:rsidP="003B67F8">
            <w:pPr>
              <w:spacing w:after="0" w:line="240" w:lineRule="auto"/>
              <w:jc w:val="both"/>
              <w:rPr>
                <w:rFonts w:ascii="Times New Roman" w:hAnsi="Times New Roman" w:cs="Times New Roman"/>
                <w:sz w:val="28"/>
                <w:szCs w:val="28"/>
              </w:rPr>
            </w:pPr>
            <w:r w:rsidRPr="00BF0C3E">
              <w:rPr>
                <w:rFonts w:ascii="Times New Roman" w:hAnsi="Times New Roman" w:cs="Times New Roman"/>
                <w:b/>
                <w:bCs/>
                <w:iCs/>
                <w:sz w:val="28"/>
                <w:szCs w:val="28"/>
              </w:rPr>
              <w:t xml:space="preserve">Приоритетные направления работы </w:t>
            </w:r>
            <w:r w:rsidR="00BF0C3E" w:rsidRPr="00BF0C3E">
              <w:rPr>
                <w:rFonts w:ascii="Times New Roman" w:hAnsi="Times New Roman" w:cs="Times New Roman"/>
                <w:sz w:val="28"/>
                <w:szCs w:val="28"/>
              </w:rPr>
              <w:t xml:space="preserve"> </w:t>
            </w:r>
            <w:r w:rsidRPr="00BF0C3E">
              <w:rPr>
                <w:rFonts w:ascii="Times New Roman" w:hAnsi="Times New Roman" w:cs="Times New Roman"/>
                <w:b/>
                <w:bCs/>
                <w:iCs/>
                <w:sz w:val="28"/>
                <w:szCs w:val="28"/>
              </w:rPr>
              <w:t xml:space="preserve">с детьми: </w:t>
            </w:r>
          </w:p>
          <w:p w:rsidR="003B67F8" w:rsidRPr="00BF0C3E" w:rsidRDefault="003B67F8" w:rsidP="003B67F8">
            <w:pPr>
              <w:spacing w:after="0" w:line="240" w:lineRule="auto"/>
              <w:jc w:val="both"/>
              <w:rPr>
                <w:rFonts w:ascii="Times New Roman" w:hAnsi="Times New Roman" w:cs="Times New Roman"/>
                <w:sz w:val="28"/>
                <w:szCs w:val="28"/>
              </w:rPr>
            </w:pPr>
            <w:r w:rsidRPr="00BF0C3E">
              <w:rPr>
                <w:rFonts w:ascii="Times New Roman" w:hAnsi="Times New Roman" w:cs="Times New Roman"/>
                <w:sz w:val="28"/>
                <w:szCs w:val="28"/>
              </w:rPr>
              <w:t xml:space="preserve">- логопедическая коррекция дефекта; </w:t>
            </w:r>
          </w:p>
          <w:p w:rsidR="003B67F8" w:rsidRPr="003B67F8" w:rsidRDefault="003B67F8" w:rsidP="003B67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7F8">
              <w:rPr>
                <w:rFonts w:ascii="Times New Roman" w:hAnsi="Times New Roman" w:cs="Times New Roman"/>
                <w:sz w:val="28"/>
                <w:szCs w:val="28"/>
              </w:rPr>
              <w:t xml:space="preserve"> социальная адаптация </w:t>
            </w:r>
          </w:p>
          <w:p w:rsidR="003B67F8" w:rsidRPr="003B67F8" w:rsidRDefault="003B67F8" w:rsidP="003B67F8">
            <w:pPr>
              <w:spacing w:after="0" w:line="240" w:lineRule="auto"/>
              <w:jc w:val="both"/>
              <w:rPr>
                <w:rFonts w:ascii="Times New Roman" w:hAnsi="Times New Roman" w:cs="Times New Roman"/>
                <w:sz w:val="28"/>
                <w:szCs w:val="28"/>
              </w:rPr>
            </w:pPr>
            <w:r w:rsidRPr="003B67F8">
              <w:rPr>
                <w:rFonts w:ascii="Times New Roman" w:hAnsi="Times New Roman" w:cs="Times New Roman"/>
                <w:sz w:val="28"/>
                <w:szCs w:val="28"/>
              </w:rPr>
              <w:t xml:space="preserve">с последующей интеграцией в общеобразовательную школу; </w:t>
            </w:r>
          </w:p>
          <w:p w:rsidR="003B67F8" w:rsidRPr="003B67F8" w:rsidRDefault="003B67F8" w:rsidP="003B67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7F8">
              <w:rPr>
                <w:rFonts w:ascii="Times New Roman" w:hAnsi="Times New Roman" w:cs="Times New Roman"/>
                <w:sz w:val="28"/>
                <w:szCs w:val="28"/>
              </w:rPr>
              <w:t xml:space="preserve">развитие речи и речевого общения (решение в единстве задач языкового и коммуникативного развития) </w:t>
            </w:r>
          </w:p>
          <w:p w:rsidR="003B67F8" w:rsidRPr="003B67F8" w:rsidRDefault="003B67F8" w:rsidP="003B67F8">
            <w:pPr>
              <w:spacing w:after="0" w:line="240" w:lineRule="auto"/>
              <w:ind w:firstLine="709"/>
              <w:jc w:val="both"/>
              <w:rPr>
                <w:rFonts w:ascii="Times New Roman" w:hAnsi="Times New Roman" w:cs="Times New Roman"/>
                <w:sz w:val="28"/>
                <w:szCs w:val="28"/>
              </w:rPr>
            </w:pPr>
          </w:p>
        </w:tc>
        <w:tc>
          <w:tcPr>
            <w:tcW w:w="3260" w:type="dxa"/>
          </w:tcPr>
          <w:p w:rsidR="003B67F8" w:rsidRPr="003B67F8" w:rsidRDefault="003B67F8" w:rsidP="003B67F8">
            <w:pPr>
              <w:spacing w:after="0" w:line="240" w:lineRule="auto"/>
              <w:jc w:val="both"/>
              <w:rPr>
                <w:rFonts w:ascii="Times New Roman" w:hAnsi="Times New Roman" w:cs="Times New Roman"/>
                <w:sz w:val="28"/>
                <w:szCs w:val="28"/>
              </w:rPr>
            </w:pPr>
            <w:r w:rsidRPr="003B67F8">
              <w:rPr>
                <w:rFonts w:ascii="Times New Roman" w:hAnsi="Times New Roman" w:cs="Times New Roman"/>
                <w:b/>
                <w:bCs/>
                <w:sz w:val="28"/>
                <w:szCs w:val="28"/>
              </w:rPr>
              <w:t>Образовательный про</w:t>
            </w:r>
            <w:r>
              <w:rPr>
                <w:rFonts w:ascii="Times New Roman" w:hAnsi="Times New Roman" w:cs="Times New Roman"/>
                <w:b/>
                <w:bCs/>
                <w:sz w:val="28"/>
                <w:szCs w:val="28"/>
              </w:rPr>
              <w:t xml:space="preserve">цесса </w:t>
            </w:r>
            <w:r w:rsidRPr="003B67F8">
              <w:rPr>
                <w:rFonts w:ascii="Times New Roman" w:hAnsi="Times New Roman" w:cs="Times New Roman"/>
                <w:b/>
                <w:bCs/>
                <w:sz w:val="28"/>
                <w:szCs w:val="28"/>
              </w:rPr>
              <w:t xml:space="preserve">включает: </w:t>
            </w:r>
          </w:p>
          <w:p w:rsidR="003B67F8" w:rsidRPr="003B67F8" w:rsidRDefault="003B67F8" w:rsidP="003B67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7F8">
              <w:rPr>
                <w:rFonts w:ascii="Times New Roman" w:hAnsi="Times New Roman" w:cs="Times New Roman"/>
                <w:sz w:val="28"/>
                <w:szCs w:val="28"/>
              </w:rPr>
              <w:t xml:space="preserve">гибкое содержание; </w:t>
            </w:r>
          </w:p>
          <w:p w:rsidR="003B67F8" w:rsidRPr="003B67F8" w:rsidRDefault="003B67F8" w:rsidP="003B67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7F8">
              <w:rPr>
                <w:rFonts w:ascii="Times New Roman" w:hAnsi="Times New Roman" w:cs="Times New Roman"/>
                <w:sz w:val="28"/>
                <w:szCs w:val="28"/>
              </w:rPr>
              <w:t xml:space="preserve">педагогические технологии, обеспечивающие индивидуальное, личностно - ориентированное развитие каждого ребёнка, коррекцию дефекта </w:t>
            </w:r>
          </w:p>
          <w:p w:rsidR="003B67F8" w:rsidRPr="003B67F8" w:rsidRDefault="003B67F8" w:rsidP="003B67F8">
            <w:pPr>
              <w:spacing w:after="0" w:line="240" w:lineRule="auto"/>
              <w:ind w:firstLine="709"/>
              <w:jc w:val="both"/>
              <w:rPr>
                <w:rFonts w:ascii="Times New Roman" w:hAnsi="Times New Roman" w:cs="Times New Roman"/>
                <w:sz w:val="28"/>
                <w:szCs w:val="28"/>
              </w:rPr>
            </w:pPr>
          </w:p>
        </w:tc>
        <w:tc>
          <w:tcPr>
            <w:tcW w:w="3402" w:type="dxa"/>
          </w:tcPr>
          <w:p w:rsidR="003B67F8" w:rsidRPr="003B67F8" w:rsidRDefault="003B67F8" w:rsidP="003B67F8">
            <w:pPr>
              <w:spacing w:after="0" w:line="240" w:lineRule="auto"/>
              <w:ind w:firstLine="709"/>
              <w:jc w:val="both"/>
              <w:rPr>
                <w:rFonts w:ascii="Times New Roman" w:hAnsi="Times New Roman" w:cs="Times New Roman"/>
                <w:sz w:val="28"/>
                <w:szCs w:val="28"/>
              </w:rPr>
            </w:pPr>
            <w:r w:rsidRPr="003B67F8">
              <w:rPr>
                <w:rFonts w:ascii="Times New Roman" w:hAnsi="Times New Roman" w:cs="Times New Roman"/>
                <w:b/>
                <w:bCs/>
                <w:sz w:val="28"/>
                <w:szCs w:val="28"/>
              </w:rPr>
              <w:t xml:space="preserve">Консультативная помощь воспитателям по созданию в группе условий в развивающей предметно – пространственной среде </w:t>
            </w:r>
            <w:r w:rsidRPr="003B67F8">
              <w:rPr>
                <w:rFonts w:ascii="Times New Roman" w:hAnsi="Times New Roman" w:cs="Times New Roman"/>
                <w:sz w:val="28"/>
                <w:szCs w:val="28"/>
              </w:rPr>
              <w:t>для развития различных видов дея</w:t>
            </w:r>
            <w:r>
              <w:rPr>
                <w:rFonts w:ascii="Times New Roman" w:hAnsi="Times New Roman" w:cs="Times New Roman"/>
                <w:sz w:val="28"/>
                <w:szCs w:val="28"/>
              </w:rPr>
              <w:t xml:space="preserve">тельности </w:t>
            </w:r>
            <w:r w:rsidRPr="003B67F8">
              <w:rPr>
                <w:rFonts w:ascii="Times New Roman" w:hAnsi="Times New Roman" w:cs="Times New Roman"/>
                <w:sz w:val="28"/>
                <w:szCs w:val="28"/>
              </w:rPr>
              <w:t xml:space="preserve">с учётом возможностей, интересов, потребностей самих детей. Это направление обеспечивается взаимодействием в работе учителя - логопеда и </w:t>
            </w:r>
            <w:r>
              <w:rPr>
                <w:rFonts w:ascii="Times New Roman" w:hAnsi="Times New Roman" w:cs="Times New Roman"/>
                <w:sz w:val="28"/>
                <w:szCs w:val="28"/>
              </w:rPr>
              <w:t>воспитателя.</w:t>
            </w:r>
          </w:p>
        </w:tc>
      </w:tr>
    </w:tbl>
    <w:p w:rsidR="00456BBD" w:rsidRPr="00637FBB" w:rsidRDefault="00456BBD" w:rsidP="003A66CF">
      <w:pPr>
        <w:spacing w:after="0" w:line="240" w:lineRule="auto"/>
        <w:jc w:val="both"/>
        <w:rPr>
          <w:rFonts w:ascii="Times New Roman" w:hAnsi="Times New Roman" w:cs="Times New Roman"/>
          <w:sz w:val="28"/>
          <w:szCs w:val="28"/>
        </w:rPr>
      </w:pPr>
    </w:p>
    <w:p w:rsidR="00D957BA" w:rsidRPr="00456BBD" w:rsidRDefault="003B67F8" w:rsidP="0069709A">
      <w:pPr>
        <w:spacing w:after="0" w:line="240" w:lineRule="auto"/>
        <w:ind w:firstLine="284"/>
        <w:jc w:val="both"/>
        <w:rPr>
          <w:rFonts w:ascii="Times New Roman" w:hAnsi="Times New Roman" w:cs="Times New Roman"/>
          <w:b/>
          <w:sz w:val="28"/>
          <w:szCs w:val="28"/>
        </w:rPr>
      </w:pPr>
      <w:r w:rsidRPr="00456BBD">
        <w:rPr>
          <w:rFonts w:ascii="Times New Roman" w:hAnsi="Times New Roman" w:cs="Times New Roman"/>
          <w:b/>
          <w:sz w:val="28"/>
          <w:szCs w:val="28"/>
        </w:rPr>
        <w:t>Использование специальных образовательных программ и методов, специальных методических пособий и дидактических материалов</w:t>
      </w:r>
    </w:p>
    <w:p w:rsidR="0014692D" w:rsidRPr="000A7B70" w:rsidRDefault="00456BBD" w:rsidP="000A7B70">
      <w:pPr>
        <w:spacing w:after="0" w:line="240" w:lineRule="auto"/>
        <w:jc w:val="both"/>
        <w:rPr>
          <w:rFonts w:ascii="Times New Roman" w:hAnsi="Times New Roman" w:cs="Times New Roman"/>
          <w:sz w:val="28"/>
          <w:szCs w:val="28"/>
        </w:rPr>
      </w:pPr>
      <w:r w:rsidRPr="000A7B70">
        <w:rPr>
          <w:rFonts w:ascii="Times New Roman" w:hAnsi="Times New Roman" w:cs="Times New Roman"/>
          <w:i/>
          <w:iCs/>
          <w:sz w:val="28"/>
          <w:szCs w:val="28"/>
        </w:rPr>
        <w:t>Демонстрационный и раздаточный материал:</w:t>
      </w:r>
    </w:p>
    <w:p w:rsidR="0014692D" w:rsidRPr="0014692D" w:rsidRDefault="0014692D" w:rsidP="0014692D">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xml:space="preserve">- развитие памяти, внимания и словесно – логического мышления: дидактические игры – «Чем отличаются картинки», «Четвертый лишний», «Подбери картинку к слову» и т.п. </w:t>
      </w:r>
    </w:p>
    <w:p w:rsidR="0014692D" w:rsidRPr="0014692D" w:rsidRDefault="0014692D" w:rsidP="0014692D">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xml:space="preserve">- формирование звукопроизношения: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t xml:space="preserve">- </w:t>
      </w:r>
      <w:r w:rsidR="0014692D" w:rsidRPr="0014692D">
        <w:rPr>
          <w:rFonts w:ascii="Times New Roman" w:hAnsi="Times New Roman" w:cs="Times New Roman"/>
          <w:sz w:val="26"/>
          <w:szCs w:val="26"/>
        </w:rPr>
        <w:t xml:space="preserve"> предметные картинки на все изучаемые звуки для фронтальной и индивидуальной работы;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t>-</w:t>
      </w:r>
      <w:r w:rsidR="0014692D" w:rsidRPr="0014692D">
        <w:rPr>
          <w:rFonts w:ascii="Times New Roman" w:hAnsi="Times New Roman" w:cs="Times New Roman"/>
          <w:sz w:val="26"/>
          <w:szCs w:val="26"/>
        </w:rPr>
        <w:t xml:space="preserve"> пособия для формирования слоговой структуры слова;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t>-</w:t>
      </w:r>
      <w:r w:rsidR="0014692D" w:rsidRPr="0014692D">
        <w:rPr>
          <w:rFonts w:ascii="Times New Roman" w:hAnsi="Times New Roman" w:cs="Times New Roman"/>
          <w:sz w:val="26"/>
          <w:szCs w:val="26"/>
        </w:rPr>
        <w:t xml:space="preserve"> тексты на автоматизацию и дифференциацию поставленных звуков. </w:t>
      </w:r>
    </w:p>
    <w:p w:rsidR="0014692D" w:rsidRPr="0014692D" w:rsidRDefault="0014692D" w:rsidP="0014692D">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xml:space="preserve">- формирование фонематического восприятия и навыков звукового анализа: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t>-</w:t>
      </w:r>
      <w:r w:rsidR="0014692D" w:rsidRPr="0014692D">
        <w:rPr>
          <w:rFonts w:ascii="Times New Roman" w:hAnsi="Times New Roman" w:cs="Times New Roman"/>
          <w:sz w:val="26"/>
          <w:szCs w:val="26"/>
        </w:rPr>
        <w:t xml:space="preserve"> схемы звуко - слогового состава слова;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t>-</w:t>
      </w:r>
      <w:r w:rsidR="0014692D" w:rsidRPr="0014692D">
        <w:rPr>
          <w:rFonts w:ascii="Times New Roman" w:hAnsi="Times New Roman" w:cs="Times New Roman"/>
          <w:sz w:val="26"/>
          <w:szCs w:val="26"/>
        </w:rPr>
        <w:t xml:space="preserve"> предметные картинки и схемы слов разной звуковой структуры; </w:t>
      </w:r>
    </w:p>
    <w:p w:rsidR="0014692D" w:rsidRPr="0014692D" w:rsidRDefault="00D34B2C" w:rsidP="000A7B70">
      <w:pPr>
        <w:spacing w:after="0" w:line="240" w:lineRule="auto"/>
        <w:jc w:val="both"/>
        <w:rPr>
          <w:rFonts w:ascii="Times New Roman" w:hAnsi="Times New Roman" w:cs="Times New Roman"/>
          <w:i/>
          <w:sz w:val="26"/>
          <w:szCs w:val="26"/>
        </w:rPr>
      </w:pPr>
      <w:r w:rsidRPr="000A7B70">
        <w:rPr>
          <w:rFonts w:ascii="Times New Roman" w:hAnsi="Times New Roman" w:cs="Times New Roman"/>
          <w:sz w:val="26"/>
          <w:szCs w:val="26"/>
        </w:rPr>
        <w:t>-</w:t>
      </w:r>
      <w:r w:rsidR="0014692D" w:rsidRPr="0014692D">
        <w:rPr>
          <w:rFonts w:ascii="Times New Roman" w:hAnsi="Times New Roman" w:cs="Times New Roman"/>
          <w:sz w:val="26"/>
          <w:szCs w:val="26"/>
        </w:rPr>
        <w:t xml:space="preserve"> пособия для определения позиции звука в слове; </w:t>
      </w:r>
    </w:p>
    <w:p w:rsidR="000A7B70" w:rsidRPr="000A7B70" w:rsidRDefault="00D34B2C" w:rsidP="000A7B70">
      <w:pPr>
        <w:spacing w:after="0" w:line="240" w:lineRule="auto"/>
        <w:jc w:val="both"/>
        <w:rPr>
          <w:rFonts w:ascii="Times New Roman" w:hAnsi="Times New Roman" w:cs="Times New Roman"/>
          <w:sz w:val="26"/>
          <w:szCs w:val="26"/>
        </w:rPr>
      </w:pPr>
      <w:r w:rsidRPr="000A7B70">
        <w:rPr>
          <w:rFonts w:ascii="Times New Roman" w:hAnsi="Times New Roman" w:cs="Times New Roman"/>
          <w:sz w:val="26"/>
          <w:szCs w:val="26"/>
        </w:rPr>
        <w:t>-</w:t>
      </w:r>
      <w:r w:rsidR="0014692D" w:rsidRPr="0014692D">
        <w:rPr>
          <w:rFonts w:ascii="Times New Roman" w:hAnsi="Times New Roman" w:cs="Times New Roman"/>
          <w:sz w:val="26"/>
          <w:szCs w:val="26"/>
        </w:rPr>
        <w:t xml:space="preserve"> символы для изображения различных звуков</w:t>
      </w:r>
      <w:r w:rsidR="000A7B70" w:rsidRPr="000A7B70">
        <w:rPr>
          <w:rFonts w:ascii="Times New Roman" w:hAnsi="Times New Roman" w:cs="Times New Roman"/>
          <w:sz w:val="26"/>
          <w:szCs w:val="26"/>
        </w:rPr>
        <w:t>;</w:t>
      </w:r>
    </w:p>
    <w:p w:rsidR="000A7B70" w:rsidRPr="000A7B70" w:rsidRDefault="000A7B70" w:rsidP="000A7B70">
      <w:pPr>
        <w:spacing w:after="0" w:line="240" w:lineRule="auto"/>
        <w:jc w:val="both"/>
        <w:rPr>
          <w:rFonts w:ascii="Times New Roman" w:hAnsi="Times New Roman" w:cs="Times New Roman"/>
          <w:sz w:val="28"/>
          <w:szCs w:val="28"/>
        </w:rPr>
      </w:pPr>
      <w:r w:rsidRPr="000A7B70">
        <w:rPr>
          <w:rFonts w:ascii="Times New Roman" w:hAnsi="Times New Roman" w:cs="Times New Roman"/>
          <w:sz w:val="26"/>
          <w:szCs w:val="26"/>
        </w:rPr>
        <w:t>- игры и пособия на развитие межполушарного взаимодействия;</w:t>
      </w:r>
    </w:p>
    <w:p w:rsidR="000A7B70" w:rsidRPr="000A7B70" w:rsidRDefault="000A7B70" w:rsidP="000A7B70">
      <w:pPr>
        <w:spacing w:after="0" w:line="240" w:lineRule="auto"/>
        <w:jc w:val="both"/>
        <w:rPr>
          <w:rFonts w:ascii="Times New Roman" w:hAnsi="Times New Roman" w:cs="Times New Roman"/>
          <w:sz w:val="26"/>
          <w:szCs w:val="26"/>
        </w:rPr>
      </w:pPr>
      <w:r w:rsidRPr="000A7B70">
        <w:rPr>
          <w:rFonts w:ascii="Times New Roman" w:hAnsi="Times New Roman" w:cs="Times New Roman"/>
          <w:sz w:val="26"/>
          <w:szCs w:val="26"/>
        </w:rPr>
        <w:t>- игры и пособия для работы с детьми раннего возраста;</w:t>
      </w:r>
    </w:p>
    <w:p w:rsidR="0014692D" w:rsidRPr="0014692D" w:rsidRDefault="000A7B70" w:rsidP="000A7B70">
      <w:pPr>
        <w:spacing w:after="0" w:line="240" w:lineRule="auto"/>
        <w:jc w:val="both"/>
        <w:rPr>
          <w:rFonts w:ascii="Times New Roman" w:hAnsi="Times New Roman" w:cs="Times New Roman"/>
          <w:sz w:val="26"/>
          <w:szCs w:val="26"/>
        </w:rPr>
      </w:pPr>
      <w:r w:rsidRPr="000A7B70">
        <w:rPr>
          <w:rFonts w:ascii="Times New Roman" w:hAnsi="Times New Roman" w:cs="Times New Roman"/>
          <w:sz w:val="26"/>
          <w:szCs w:val="26"/>
        </w:rPr>
        <w:t>- музыкальные инструменты.</w:t>
      </w:r>
    </w:p>
    <w:p w:rsidR="00D34B2C" w:rsidRPr="000A7B70" w:rsidRDefault="0014692D" w:rsidP="0014692D">
      <w:pPr>
        <w:autoSpaceDE w:val="0"/>
        <w:autoSpaceDN w:val="0"/>
        <w:adjustRightInd w:val="0"/>
        <w:spacing w:after="0" w:line="240" w:lineRule="auto"/>
        <w:rPr>
          <w:rFonts w:ascii="Times New Roman" w:hAnsi="Times New Roman" w:cs="Times New Roman"/>
          <w:i/>
          <w:iCs/>
          <w:sz w:val="26"/>
          <w:szCs w:val="26"/>
        </w:rPr>
      </w:pPr>
      <w:r w:rsidRPr="0014692D">
        <w:rPr>
          <w:rFonts w:ascii="Times New Roman" w:hAnsi="Times New Roman" w:cs="Times New Roman"/>
          <w:i/>
          <w:iCs/>
          <w:sz w:val="26"/>
          <w:szCs w:val="26"/>
        </w:rPr>
        <w:t xml:space="preserve">Обучение грамоте: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t>-</w:t>
      </w:r>
      <w:r w:rsidR="0014692D" w:rsidRPr="0014692D">
        <w:rPr>
          <w:rFonts w:ascii="Times New Roman" w:hAnsi="Times New Roman" w:cs="Times New Roman"/>
          <w:sz w:val="26"/>
          <w:szCs w:val="26"/>
        </w:rPr>
        <w:t xml:space="preserve"> наборная азбука;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t>-</w:t>
      </w:r>
      <w:r w:rsidR="0014692D" w:rsidRPr="0014692D">
        <w:rPr>
          <w:rFonts w:ascii="Times New Roman" w:hAnsi="Times New Roman" w:cs="Times New Roman"/>
          <w:sz w:val="26"/>
          <w:szCs w:val="26"/>
        </w:rPr>
        <w:t xml:space="preserve"> пластмассовые буквы, наборное полотно.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t>-</w:t>
      </w:r>
      <w:r w:rsidR="0014692D" w:rsidRPr="0014692D">
        <w:rPr>
          <w:rFonts w:ascii="Times New Roman" w:hAnsi="Times New Roman" w:cs="Times New Roman"/>
          <w:sz w:val="26"/>
          <w:szCs w:val="26"/>
        </w:rPr>
        <w:t xml:space="preserve"> пособия и различные игры по обучению грамоте. </w:t>
      </w:r>
    </w:p>
    <w:p w:rsidR="0014692D" w:rsidRPr="0014692D" w:rsidRDefault="0014692D" w:rsidP="0014692D">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i/>
          <w:iCs/>
          <w:sz w:val="26"/>
          <w:szCs w:val="26"/>
        </w:rPr>
        <w:t xml:space="preserve">Работа над словарем: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lastRenderedPageBreak/>
        <w:t xml:space="preserve">- </w:t>
      </w:r>
      <w:r w:rsidR="0014692D" w:rsidRPr="0014692D">
        <w:rPr>
          <w:rFonts w:ascii="Times New Roman" w:hAnsi="Times New Roman" w:cs="Times New Roman"/>
          <w:sz w:val="26"/>
          <w:szCs w:val="26"/>
        </w:rPr>
        <w:t xml:space="preserve"> предметные и сюжетные картинки по лексическим темам для формирования обобщающих и видовых понятий: «Овощи», «Фрукты», «Одежда», «Обувь», «Мебель», «Посуда», «Животные и их детеныши», «Рыбы», «Птицы», «Насекомые», «Транспорт» и т.д. (по программе).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t>-</w:t>
      </w:r>
      <w:r w:rsidR="0014692D" w:rsidRPr="0014692D">
        <w:rPr>
          <w:rFonts w:ascii="Times New Roman" w:hAnsi="Times New Roman" w:cs="Times New Roman"/>
          <w:sz w:val="26"/>
          <w:szCs w:val="26"/>
        </w:rPr>
        <w:t xml:space="preserve"> пособие по словообразованию: </w:t>
      </w:r>
    </w:p>
    <w:p w:rsidR="0014692D" w:rsidRPr="0014692D" w:rsidRDefault="0014692D" w:rsidP="0014692D">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xml:space="preserve">- образование существительных с уменьшительно - ласкательным суффиксом; </w:t>
      </w:r>
    </w:p>
    <w:p w:rsidR="0014692D" w:rsidRPr="0014692D" w:rsidRDefault="0014692D" w:rsidP="0014692D">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xml:space="preserve">- образование относительных прилагательных; </w:t>
      </w:r>
    </w:p>
    <w:p w:rsidR="0014692D" w:rsidRPr="0014692D" w:rsidRDefault="0014692D" w:rsidP="0014692D">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xml:space="preserve">- образование притяжательных прилагательных; </w:t>
      </w:r>
    </w:p>
    <w:p w:rsidR="0014692D" w:rsidRPr="0014692D" w:rsidRDefault="0014692D" w:rsidP="0014692D">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xml:space="preserve">- образование приставочных глаголов.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t>-</w:t>
      </w:r>
      <w:r w:rsidR="0014692D" w:rsidRPr="0014692D">
        <w:rPr>
          <w:rFonts w:ascii="Times New Roman" w:hAnsi="Times New Roman" w:cs="Times New Roman"/>
          <w:sz w:val="26"/>
          <w:szCs w:val="26"/>
        </w:rPr>
        <w:t xml:space="preserve"> предметные картинки на подбор антонимов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t>-</w:t>
      </w:r>
      <w:r w:rsidR="0014692D" w:rsidRPr="0014692D">
        <w:rPr>
          <w:rFonts w:ascii="Times New Roman" w:hAnsi="Times New Roman" w:cs="Times New Roman"/>
          <w:sz w:val="26"/>
          <w:szCs w:val="26"/>
        </w:rPr>
        <w:t xml:space="preserve"> предметные картинки на подбор синонимов. </w:t>
      </w:r>
    </w:p>
    <w:p w:rsidR="0014692D" w:rsidRPr="0014692D" w:rsidRDefault="0014692D" w:rsidP="0014692D">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i/>
          <w:iCs/>
          <w:sz w:val="26"/>
          <w:szCs w:val="26"/>
        </w:rPr>
        <w:t xml:space="preserve">Формирование грамматического строя речи: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t>-</w:t>
      </w:r>
      <w:r w:rsidR="0014692D" w:rsidRPr="0014692D">
        <w:rPr>
          <w:rFonts w:ascii="Times New Roman" w:hAnsi="Times New Roman" w:cs="Times New Roman"/>
          <w:sz w:val="26"/>
          <w:szCs w:val="26"/>
        </w:rPr>
        <w:t xml:space="preserve"> пособие на все падежные формы существительного в единственном и множественном числе (в том числе несклоняемых существительных);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t>-</w:t>
      </w:r>
      <w:r w:rsidR="0014692D" w:rsidRPr="0014692D">
        <w:rPr>
          <w:rFonts w:ascii="Times New Roman" w:hAnsi="Times New Roman" w:cs="Times New Roman"/>
          <w:sz w:val="26"/>
          <w:szCs w:val="26"/>
        </w:rPr>
        <w:t xml:space="preserve"> пособие на все предложные конструкции (составление предложений с простыми и сложными предлогами;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t>-</w:t>
      </w:r>
      <w:r w:rsidR="0014692D" w:rsidRPr="0014692D">
        <w:rPr>
          <w:rFonts w:ascii="Times New Roman" w:hAnsi="Times New Roman" w:cs="Times New Roman"/>
          <w:sz w:val="26"/>
          <w:szCs w:val="26"/>
        </w:rPr>
        <w:t xml:space="preserve"> пособие на все согласования (прилагательных, глаголов, числительных, местоимений с существительными); </w:t>
      </w:r>
    </w:p>
    <w:p w:rsidR="0014692D" w:rsidRPr="000A7B70" w:rsidRDefault="00D34B2C" w:rsidP="00D34B2C">
      <w:pPr>
        <w:spacing w:after="0" w:line="240" w:lineRule="auto"/>
        <w:jc w:val="both"/>
        <w:rPr>
          <w:rFonts w:ascii="Times New Roman" w:hAnsi="Times New Roman" w:cs="Times New Roman"/>
          <w:sz w:val="26"/>
          <w:szCs w:val="26"/>
        </w:rPr>
      </w:pPr>
      <w:r w:rsidRPr="000A7B70">
        <w:rPr>
          <w:rFonts w:ascii="Times New Roman" w:hAnsi="Times New Roman" w:cs="Times New Roman"/>
          <w:sz w:val="26"/>
          <w:szCs w:val="26"/>
        </w:rPr>
        <w:t>-</w:t>
      </w:r>
      <w:r w:rsidR="0014692D" w:rsidRPr="000A7B70">
        <w:rPr>
          <w:rFonts w:ascii="Times New Roman" w:hAnsi="Times New Roman" w:cs="Times New Roman"/>
          <w:sz w:val="26"/>
          <w:szCs w:val="26"/>
        </w:rPr>
        <w:t xml:space="preserve"> пособие для формирования фразовой речи.</w:t>
      </w:r>
    </w:p>
    <w:p w:rsidR="0014692D" w:rsidRPr="0014692D" w:rsidRDefault="0014692D" w:rsidP="0014692D">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i/>
          <w:iCs/>
          <w:sz w:val="26"/>
          <w:szCs w:val="26"/>
        </w:rPr>
        <w:t xml:space="preserve">Развитие связной речи: </w:t>
      </w:r>
    </w:p>
    <w:p w:rsidR="0014692D" w:rsidRPr="0014692D" w:rsidRDefault="0014692D" w:rsidP="0014692D">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xml:space="preserve">- серия сюжетных картинок; </w:t>
      </w:r>
    </w:p>
    <w:p w:rsidR="0014692D" w:rsidRPr="0014692D" w:rsidRDefault="0014692D" w:rsidP="0014692D">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xml:space="preserve">- сюжетные картинки; </w:t>
      </w:r>
    </w:p>
    <w:p w:rsidR="0014692D" w:rsidRPr="0014692D" w:rsidRDefault="0014692D" w:rsidP="0014692D">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xml:space="preserve">- набор текстов для пересказа; </w:t>
      </w:r>
    </w:p>
    <w:p w:rsidR="0014692D" w:rsidRPr="0014692D" w:rsidRDefault="0014692D" w:rsidP="0014692D">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xml:space="preserve">- набор предметных картинок для составления </w:t>
      </w:r>
    </w:p>
    <w:p w:rsidR="0014692D" w:rsidRPr="0014692D" w:rsidRDefault="0014692D" w:rsidP="0014692D">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xml:space="preserve">сравнительных и описательных рассказов. </w:t>
      </w:r>
    </w:p>
    <w:p w:rsidR="0014692D" w:rsidRPr="0014692D" w:rsidRDefault="0014692D" w:rsidP="0014692D">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i/>
          <w:iCs/>
          <w:sz w:val="26"/>
          <w:szCs w:val="26"/>
        </w:rPr>
        <w:t xml:space="preserve">Материал для работы над развитием связной речи: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t xml:space="preserve">- </w:t>
      </w:r>
      <w:r w:rsidR="0014692D" w:rsidRPr="0014692D">
        <w:rPr>
          <w:rFonts w:ascii="Times New Roman" w:hAnsi="Times New Roman" w:cs="Times New Roman"/>
          <w:sz w:val="26"/>
          <w:szCs w:val="26"/>
        </w:rPr>
        <w:t xml:space="preserve">Сюжетные картинки на составление предложений (без предлога, с предлогом);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t xml:space="preserve">- </w:t>
      </w:r>
      <w:r w:rsidR="0014692D" w:rsidRPr="0014692D">
        <w:rPr>
          <w:rFonts w:ascii="Times New Roman" w:hAnsi="Times New Roman" w:cs="Times New Roman"/>
          <w:sz w:val="26"/>
          <w:szCs w:val="26"/>
        </w:rPr>
        <w:t xml:space="preserve">Карточки для составления предложений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t xml:space="preserve">- </w:t>
      </w:r>
      <w:r w:rsidR="0014692D" w:rsidRPr="0014692D">
        <w:rPr>
          <w:rFonts w:ascii="Times New Roman" w:hAnsi="Times New Roman" w:cs="Times New Roman"/>
          <w:sz w:val="26"/>
          <w:szCs w:val="26"/>
        </w:rPr>
        <w:t xml:space="preserve">Карточки для составления связного текста.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t xml:space="preserve">- </w:t>
      </w:r>
      <w:r w:rsidR="0014692D" w:rsidRPr="0014692D">
        <w:rPr>
          <w:rFonts w:ascii="Times New Roman" w:hAnsi="Times New Roman" w:cs="Times New Roman"/>
          <w:sz w:val="26"/>
          <w:szCs w:val="26"/>
        </w:rPr>
        <w:t xml:space="preserve">Материал для обследования детей: </w:t>
      </w:r>
    </w:p>
    <w:p w:rsidR="0014692D" w:rsidRPr="0014692D" w:rsidRDefault="00D34B2C" w:rsidP="0014692D">
      <w:pPr>
        <w:autoSpaceDE w:val="0"/>
        <w:autoSpaceDN w:val="0"/>
        <w:adjustRightInd w:val="0"/>
        <w:spacing w:after="0" w:line="240" w:lineRule="auto"/>
        <w:rPr>
          <w:rFonts w:ascii="Times New Roman" w:hAnsi="Times New Roman" w:cs="Times New Roman"/>
          <w:sz w:val="26"/>
          <w:szCs w:val="26"/>
        </w:rPr>
      </w:pPr>
      <w:r w:rsidRPr="000A7B70">
        <w:rPr>
          <w:rFonts w:ascii="Times New Roman" w:hAnsi="Times New Roman" w:cs="Times New Roman"/>
          <w:sz w:val="26"/>
          <w:szCs w:val="26"/>
        </w:rPr>
        <w:t xml:space="preserve">- </w:t>
      </w:r>
      <w:r w:rsidR="0014692D" w:rsidRPr="0014692D">
        <w:rPr>
          <w:rFonts w:ascii="Times New Roman" w:hAnsi="Times New Roman" w:cs="Times New Roman"/>
          <w:sz w:val="26"/>
          <w:szCs w:val="26"/>
        </w:rPr>
        <w:t xml:space="preserve">материал для обследования интеллекта: </w:t>
      </w:r>
    </w:p>
    <w:p w:rsidR="0014692D" w:rsidRPr="0014692D" w:rsidRDefault="0014692D" w:rsidP="0014692D">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xml:space="preserve">- счетный материал; </w:t>
      </w:r>
    </w:p>
    <w:p w:rsidR="0014692D" w:rsidRPr="0014692D" w:rsidRDefault="0014692D" w:rsidP="0014692D">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xml:space="preserve">- разрезные картинки; </w:t>
      </w:r>
    </w:p>
    <w:p w:rsidR="0014692D" w:rsidRPr="0014692D" w:rsidRDefault="0014692D" w:rsidP="0014692D">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xml:space="preserve">- исключение 4-го лишнего предмета; </w:t>
      </w:r>
    </w:p>
    <w:p w:rsidR="0014692D" w:rsidRPr="000A7B70" w:rsidRDefault="00D34B2C" w:rsidP="00D34B2C">
      <w:pPr>
        <w:spacing w:after="0" w:line="240" w:lineRule="auto"/>
        <w:jc w:val="both"/>
        <w:rPr>
          <w:rFonts w:ascii="Times New Roman" w:hAnsi="Times New Roman" w:cs="Times New Roman"/>
          <w:sz w:val="26"/>
          <w:szCs w:val="26"/>
        </w:rPr>
      </w:pPr>
      <w:r w:rsidRPr="000A7B70">
        <w:rPr>
          <w:rFonts w:ascii="Times New Roman" w:hAnsi="Times New Roman" w:cs="Times New Roman"/>
          <w:sz w:val="26"/>
          <w:szCs w:val="26"/>
        </w:rPr>
        <w:t xml:space="preserve">- </w:t>
      </w:r>
      <w:r w:rsidR="0014692D" w:rsidRPr="000A7B70">
        <w:rPr>
          <w:rFonts w:ascii="Times New Roman" w:hAnsi="Times New Roman" w:cs="Times New Roman"/>
          <w:sz w:val="26"/>
          <w:szCs w:val="26"/>
        </w:rPr>
        <w:t xml:space="preserve"> материал для обследования всех компонентов языка.</w:t>
      </w:r>
    </w:p>
    <w:p w:rsidR="00D34B2C" w:rsidRPr="000A7B70" w:rsidRDefault="00D34B2C" w:rsidP="00D34B2C">
      <w:pPr>
        <w:spacing w:after="0" w:line="240" w:lineRule="auto"/>
        <w:jc w:val="both"/>
        <w:rPr>
          <w:rFonts w:ascii="Times New Roman" w:hAnsi="Times New Roman" w:cs="Times New Roman"/>
          <w:i/>
          <w:sz w:val="26"/>
          <w:szCs w:val="26"/>
        </w:rPr>
      </w:pPr>
      <w:r w:rsidRPr="000A7B70">
        <w:rPr>
          <w:rFonts w:ascii="Times New Roman" w:hAnsi="Times New Roman" w:cs="Times New Roman"/>
          <w:i/>
          <w:sz w:val="26"/>
          <w:szCs w:val="26"/>
        </w:rPr>
        <w:t xml:space="preserve">Пособия </w:t>
      </w:r>
      <w:r w:rsidR="000A7B70" w:rsidRPr="000A7B70">
        <w:rPr>
          <w:rFonts w:ascii="Times New Roman" w:hAnsi="Times New Roman" w:cs="Times New Roman"/>
          <w:i/>
          <w:sz w:val="26"/>
          <w:szCs w:val="26"/>
        </w:rPr>
        <w:t>на развитие мелкой моторики</w:t>
      </w:r>
    </w:p>
    <w:p w:rsidR="000A7B70" w:rsidRPr="000A7B70" w:rsidRDefault="000A7B70" w:rsidP="00D34B2C">
      <w:pPr>
        <w:spacing w:after="0" w:line="240" w:lineRule="auto"/>
        <w:jc w:val="both"/>
        <w:rPr>
          <w:rFonts w:ascii="Times New Roman" w:hAnsi="Times New Roman" w:cs="Times New Roman"/>
          <w:sz w:val="26"/>
          <w:szCs w:val="26"/>
        </w:rPr>
      </w:pPr>
      <w:r w:rsidRPr="000A7B70">
        <w:rPr>
          <w:rFonts w:ascii="Times New Roman" w:hAnsi="Times New Roman" w:cs="Times New Roman"/>
          <w:sz w:val="26"/>
          <w:szCs w:val="26"/>
        </w:rPr>
        <w:t>- массажные мячи;</w:t>
      </w:r>
    </w:p>
    <w:p w:rsidR="000A7B70" w:rsidRPr="000A7B70" w:rsidRDefault="000A7B70" w:rsidP="00D34B2C">
      <w:pPr>
        <w:spacing w:after="0" w:line="240" w:lineRule="auto"/>
        <w:jc w:val="both"/>
        <w:rPr>
          <w:rFonts w:ascii="Times New Roman" w:hAnsi="Times New Roman" w:cs="Times New Roman"/>
          <w:sz w:val="26"/>
          <w:szCs w:val="26"/>
        </w:rPr>
      </w:pPr>
      <w:r w:rsidRPr="000A7B70">
        <w:rPr>
          <w:rFonts w:ascii="Times New Roman" w:hAnsi="Times New Roman" w:cs="Times New Roman"/>
          <w:sz w:val="26"/>
          <w:szCs w:val="26"/>
        </w:rPr>
        <w:t>- шнуровки;</w:t>
      </w:r>
    </w:p>
    <w:p w:rsidR="000A7B70" w:rsidRPr="000A7B70" w:rsidRDefault="000A7B70" w:rsidP="00456BBD">
      <w:pPr>
        <w:spacing w:after="0" w:line="240" w:lineRule="auto"/>
        <w:jc w:val="both"/>
        <w:rPr>
          <w:rFonts w:ascii="Times New Roman" w:hAnsi="Times New Roman" w:cs="Times New Roman"/>
          <w:sz w:val="26"/>
          <w:szCs w:val="26"/>
        </w:rPr>
      </w:pPr>
      <w:r w:rsidRPr="000A7B70">
        <w:rPr>
          <w:rFonts w:ascii="Times New Roman" w:hAnsi="Times New Roman" w:cs="Times New Roman"/>
          <w:sz w:val="26"/>
          <w:szCs w:val="26"/>
        </w:rPr>
        <w:t>- су-джок.</w:t>
      </w:r>
    </w:p>
    <w:p w:rsidR="00456BBD" w:rsidRPr="00AF37F8" w:rsidRDefault="00456BBD" w:rsidP="00456BBD">
      <w:pPr>
        <w:spacing w:after="0" w:line="240" w:lineRule="auto"/>
        <w:jc w:val="both"/>
        <w:rPr>
          <w:rFonts w:ascii="Times New Roman" w:hAnsi="Times New Roman" w:cs="Times New Roman"/>
          <w:i/>
          <w:sz w:val="26"/>
          <w:szCs w:val="26"/>
        </w:rPr>
      </w:pPr>
      <w:r w:rsidRPr="000A7B70">
        <w:rPr>
          <w:rFonts w:ascii="Times New Roman" w:hAnsi="Times New Roman" w:cs="Times New Roman"/>
          <w:i/>
          <w:sz w:val="26"/>
          <w:szCs w:val="26"/>
        </w:rPr>
        <w:t>Коррекционная</w:t>
      </w:r>
      <w:r w:rsidRPr="00AF37F8">
        <w:rPr>
          <w:rFonts w:ascii="Times New Roman" w:hAnsi="Times New Roman" w:cs="Times New Roman"/>
          <w:i/>
          <w:sz w:val="26"/>
          <w:szCs w:val="26"/>
        </w:rPr>
        <w:t xml:space="preserve"> работа опирается на программы: </w:t>
      </w:r>
    </w:p>
    <w:p w:rsidR="00D957BA" w:rsidRPr="00637FBB" w:rsidRDefault="00D957BA" w:rsidP="00637FBB">
      <w:pPr>
        <w:spacing w:after="0" w:line="240" w:lineRule="auto"/>
        <w:ind w:firstLine="709"/>
        <w:jc w:val="both"/>
        <w:rPr>
          <w:rFonts w:ascii="Times New Roman" w:hAnsi="Times New Roman" w:cs="Times New Roman"/>
          <w:sz w:val="28"/>
          <w:szCs w:val="28"/>
        </w:rPr>
      </w:pPr>
      <w:r w:rsidRPr="00637FBB">
        <w:rPr>
          <w:rFonts w:ascii="Times New Roman" w:hAnsi="Times New Roman" w:cs="Times New Roman"/>
          <w:sz w:val="28"/>
          <w:szCs w:val="28"/>
        </w:rPr>
        <w:t>Филичева Т.Б., Чиркина Г.В. Программа логопедической работы по преодолению ОНР у детей.-М.:Просвещение,2010</w:t>
      </w:r>
    </w:p>
    <w:p w:rsidR="00D957BA" w:rsidRPr="00637FBB" w:rsidRDefault="00D957BA" w:rsidP="00637FBB">
      <w:pPr>
        <w:spacing w:after="0" w:line="240" w:lineRule="auto"/>
        <w:ind w:firstLine="709"/>
        <w:jc w:val="both"/>
        <w:rPr>
          <w:rFonts w:ascii="Times New Roman" w:hAnsi="Times New Roman" w:cs="Times New Roman"/>
          <w:sz w:val="28"/>
          <w:szCs w:val="28"/>
        </w:rPr>
      </w:pPr>
      <w:r w:rsidRPr="00637FBB">
        <w:rPr>
          <w:rFonts w:ascii="Times New Roman" w:hAnsi="Times New Roman" w:cs="Times New Roman"/>
          <w:sz w:val="28"/>
          <w:szCs w:val="28"/>
        </w:rPr>
        <w:t>Чиркина Г.В., Филичева Т.Б. Программы дошкольных образовательных учреждений компенсирующего вида для детей с нарушениями речи.-М.:Просвещение,2009.</w:t>
      </w:r>
    </w:p>
    <w:p w:rsidR="00D957BA" w:rsidRPr="00637FBB" w:rsidRDefault="00D957BA" w:rsidP="00637FBB">
      <w:pPr>
        <w:spacing w:after="0" w:line="240" w:lineRule="auto"/>
        <w:ind w:firstLine="709"/>
        <w:jc w:val="both"/>
        <w:rPr>
          <w:rFonts w:ascii="Times New Roman" w:hAnsi="Times New Roman" w:cs="Times New Roman"/>
          <w:sz w:val="28"/>
          <w:szCs w:val="28"/>
        </w:rPr>
      </w:pPr>
      <w:r w:rsidRPr="00637FBB">
        <w:rPr>
          <w:rFonts w:ascii="Times New Roman" w:hAnsi="Times New Roman" w:cs="Times New Roman"/>
          <w:sz w:val="28"/>
          <w:szCs w:val="28"/>
        </w:rPr>
        <w:t>Нищева Н. В. Организация коррекционно- развивающей работы в младшей  логопедической группе детского сада-  СПб «ДЕТСТВО- ПРЕСС», 2014</w:t>
      </w:r>
    </w:p>
    <w:p w:rsidR="00D957BA" w:rsidRPr="00637FBB" w:rsidRDefault="00D957BA" w:rsidP="00637FBB">
      <w:pPr>
        <w:spacing w:after="0" w:line="240" w:lineRule="auto"/>
        <w:ind w:firstLine="709"/>
        <w:jc w:val="both"/>
        <w:rPr>
          <w:rFonts w:ascii="Times New Roman" w:hAnsi="Times New Roman" w:cs="Times New Roman"/>
          <w:sz w:val="28"/>
          <w:szCs w:val="28"/>
        </w:rPr>
      </w:pPr>
      <w:r w:rsidRPr="00637FBB">
        <w:rPr>
          <w:rFonts w:ascii="Times New Roman" w:hAnsi="Times New Roman" w:cs="Times New Roman"/>
          <w:sz w:val="28"/>
          <w:szCs w:val="28"/>
        </w:rPr>
        <w:lastRenderedPageBreak/>
        <w:t>Нищева Н. В. Примерная адаптированная программа коррекционно-      развивающей работы в логопедической группе детского сада для детей с тяжелыми нарушениями речи (общим недоразвитием речи) с 3 до 7 лет - Спб, 2014</w:t>
      </w:r>
    </w:p>
    <w:p w:rsidR="00D957BA" w:rsidRPr="00637FBB" w:rsidRDefault="00D957BA" w:rsidP="00637FBB">
      <w:pPr>
        <w:spacing w:after="0" w:line="240" w:lineRule="auto"/>
        <w:ind w:firstLine="709"/>
        <w:jc w:val="both"/>
        <w:rPr>
          <w:rFonts w:ascii="Times New Roman" w:hAnsi="Times New Roman" w:cs="Times New Roman"/>
          <w:sz w:val="28"/>
          <w:szCs w:val="28"/>
        </w:rPr>
      </w:pPr>
      <w:r w:rsidRPr="00637FBB">
        <w:rPr>
          <w:rFonts w:ascii="Times New Roman" w:hAnsi="Times New Roman" w:cs="Times New Roman"/>
          <w:sz w:val="28"/>
          <w:szCs w:val="28"/>
        </w:rPr>
        <w:t xml:space="preserve">Нищева.Н.В.  Речевая карта ребенка младшего дошкольного возраста с ОНР — СПб. «ДЕТСТВО-ПРЕСС», 2013. </w:t>
      </w:r>
    </w:p>
    <w:p w:rsidR="00D957BA" w:rsidRPr="00637FBB" w:rsidRDefault="00D957BA" w:rsidP="00637FBB">
      <w:pPr>
        <w:spacing w:after="0" w:line="240" w:lineRule="auto"/>
        <w:ind w:firstLine="709"/>
        <w:jc w:val="both"/>
        <w:rPr>
          <w:rFonts w:ascii="Times New Roman" w:hAnsi="Times New Roman" w:cs="Times New Roman"/>
          <w:sz w:val="28"/>
          <w:szCs w:val="28"/>
        </w:rPr>
      </w:pPr>
      <w:r w:rsidRPr="00637FBB">
        <w:rPr>
          <w:rFonts w:ascii="Times New Roman" w:hAnsi="Times New Roman" w:cs="Times New Roman"/>
          <w:sz w:val="28"/>
          <w:szCs w:val="28"/>
        </w:rPr>
        <w:t>Нищева Н.В. Тетрадь для младшей логопедической группы детского сада - СПб «ДЕТСТВО- ПРЕСС», 2003.</w:t>
      </w:r>
    </w:p>
    <w:p w:rsidR="00D957BA" w:rsidRPr="00637FBB" w:rsidRDefault="00D957BA" w:rsidP="00637FBB">
      <w:pPr>
        <w:spacing w:after="0" w:line="240" w:lineRule="auto"/>
        <w:ind w:firstLine="709"/>
        <w:jc w:val="both"/>
        <w:rPr>
          <w:rFonts w:ascii="Times New Roman" w:hAnsi="Times New Roman" w:cs="Times New Roman"/>
          <w:sz w:val="28"/>
          <w:szCs w:val="28"/>
        </w:rPr>
      </w:pPr>
      <w:r w:rsidRPr="00637FBB">
        <w:rPr>
          <w:rFonts w:ascii="Times New Roman" w:hAnsi="Times New Roman" w:cs="Times New Roman"/>
          <w:sz w:val="28"/>
          <w:szCs w:val="28"/>
        </w:rPr>
        <w:t>Нищева Н. В. Занимаемся вместе. Младшая группа. Домашняя тетрадь. — СПб.: «ДЕТСТВО-ПРЕСС», 2013.</w:t>
      </w:r>
    </w:p>
    <w:p w:rsidR="00D957BA" w:rsidRPr="00637FBB" w:rsidRDefault="00D957BA" w:rsidP="00637FBB">
      <w:pPr>
        <w:spacing w:after="0" w:line="240" w:lineRule="auto"/>
        <w:ind w:firstLine="709"/>
        <w:jc w:val="both"/>
        <w:rPr>
          <w:rFonts w:ascii="Times New Roman" w:hAnsi="Times New Roman" w:cs="Times New Roman"/>
          <w:sz w:val="28"/>
          <w:szCs w:val="28"/>
        </w:rPr>
      </w:pPr>
      <w:r w:rsidRPr="00637FBB">
        <w:rPr>
          <w:rFonts w:ascii="Times New Roman" w:hAnsi="Times New Roman" w:cs="Times New Roman"/>
          <w:sz w:val="28"/>
          <w:szCs w:val="28"/>
        </w:rPr>
        <w:t>Фомичева М.Ф. Воспитание у детей правильного произношения- МОСКВА «ПРОСВЕЩЕНИЕ» 1981.</w:t>
      </w:r>
    </w:p>
    <w:p w:rsidR="00D957BA" w:rsidRPr="00637FBB" w:rsidRDefault="00D957BA" w:rsidP="00637FBB">
      <w:pPr>
        <w:spacing w:after="0" w:line="240" w:lineRule="auto"/>
        <w:ind w:firstLine="709"/>
        <w:jc w:val="both"/>
        <w:rPr>
          <w:rFonts w:ascii="Times New Roman" w:hAnsi="Times New Roman" w:cs="Times New Roman"/>
          <w:sz w:val="28"/>
          <w:szCs w:val="28"/>
        </w:rPr>
      </w:pPr>
      <w:r w:rsidRPr="00637FBB">
        <w:rPr>
          <w:rFonts w:ascii="Times New Roman" w:hAnsi="Times New Roman" w:cs="Times New Roman"/>
          <w:sz w:val="28"/>
          <w:szCs w:val="28"/>
        </w:rPr>
        <w:t>Гаркуша Ю.Ф. Выявление и преодоление речевых нарушений в дошкольном возрасте- Москва «АЙРИС дидактика», 2005.</w:t>
      </w:r>
    </w:p>
    <w:p w:rsidR="00D957BA" w:rsidRPr="00637FBB" w:rsidRDefault="00D957BA" w:rsidP="00637FBB">
      <w:pPr>
        <w:spacing w:after="0" w:line="240" w:lineRule="auto"/>
        <w:ind w:firstLine="709"/>
        <w:jc w:val="both"/>
        <w:rPr>
          <w:rFonts w:ascii="Times New Roman" w:hAnsi="Times New Roman" w:cs="Times New Roman"/>
          <w:sz w:val="28"/>
          <w:szCs w:val="28"/>
        </w:rPr>
      </w:pPr>
      <w:r w:rsidRPr="00637FBB">
        <w:rPr>
          <w:rFonts w:ascii="Times New Roman" w:hAnsi="Times New Roman" w:cs="Times New Roman"/>
          <w:sz w:val="28"/>
          <w:szCs w:val="28"/>
        </w:rPr>
        <w:t>Гаркуша Ю.Ф. Коррекционно- педагогическая работа в  дошкольных учреждениях для детей с нарушениями речи-  Москва, 2001.</w:t>
      </w:r>
    </w:p>
    <w:p w:rsidR="00D957BA" w:rsidRPr="00637FBB" w:rsidRDefault="00D957BA" w:rsidP="00637FBB">
      <w:pPr>
        <w:spacing w:after="0" w:line="240" w:lineRule="auto"/>
        <w:ind w:firstLine="709"/>
        <w:jc w:val="both"/>
        <w:rPr>
          <w:rFonts w:ascii="Times New Roman" w:hAnsi="Times New Roman" w:cs="Times New Roman"/>
          <w:sz w:val="28"/>
          <w:szCs w:val="28"/>
        </w:rPr>
      </w:pPr>
      <w:r w:rsidRPr="00637FBB">
        <w:rPr>
          <w:rFonts w:ascii="Times New Roman" w:hAnsi="Times New Roman" w:cs="Times New Roman"/>
          <w:sz w:val="28"/>
          <w:szCs w:val="28"/>
        </w:rPr>
        <w:t xml:space="preserve"> Миронова С.А. Развитие речи дошкольников на логопедических занятиях- МОСКВА «ПРОСВЕЩЕНИЕ», 1991</w:t>
      </w:r>
    </w:p>
    <w:p w:rsidR="00D957BA" w:rsidRPr="00637FBB" w:rsidRDefault="00D957BA" w:rsidP="00637FBB">
      <w:pPr>
        <w:spacing w:after="0" w:line="240" w:lineRule="auto"/>
        <w:ind w:firstLine="709"/>
        <w:jc w:val="both"/>
        <w:rPr>
          <w:rFonts w:ascii="Times New Roman" w:hAnsi="Times New Roman" w:cs="Times New Roman"/>
          <w:sz w:val="28"/>
          <w:szCs w:val="28"/>
        </w:rPr>
      </w:pPr>
      <w:r w:rsidRPr="00637FBB">
        <w:rPr>
          <w:rFonts w:ascii="Times New Roman" w:hAnsi="Times New Roman" w:cs="Times New Roman"/>
          <w:sz w:val="28"/>
          <w:szCs w:val="28"/>
        </w:rPr>
        <w:t xml:space="preserve"> Максаков А.И. Правильно ли говорит ваш ребенок- Москва «Мозаика - Синтез», 2005</w:t>
      </w:r>
    </w:p>
    <w:p w:rsidR="00D957BA" w:rsidRPr="00637FBB" w:rsidRDefault="00D957BA" w:rsidP="00637FBB">
      <w:pPr>
        <w:spacing w:after="0" w:line="240" w:lineRule="auto"/>
        <w:ind w:firstLine="709"/>
        <w:jc w:val="both"/>
        <w:rPr>
          <w:rFonts w:ascii="Times New Roman" w:hAnsi="Times New Roman" w:cs="Times New Roman"/>
          <w:sz w:val="28"/>
          <w:szCs w:val="28"/>
        </w:rPr>
      </w:pPr>
      <w:r w:rsidRPr="00637FBB">
        <w:rPr>
          <w:rFonts w:ascii="Times New Roman" w:hAnsi="Times New Roman" w:cs="Times New Roman"/>
          <w:sz w:val="28"/>
          <w:szCs w:val="28"/>
        </w:rPr>
        <w:t xml:space="preserve"> Колесникова Е.В. Развитие звуковой культуры речи у детей 3-4 лет -Москва ГНОМ-ПРЕСС, 1999</w:t>
      </w:r>
    </w:p>
    <w:p w:rsidR="00D957BA" w:rsidRPr="00637FBB" w:rsidRDefault="00D957BA" w:rsidP="00637FBB">
      <w:pPr>
        <w:spacing w:after="0" w:line="240" w:lineRule="auto"/>
        <w:ind w:firstLine="709"/>
        <w:jc w:val="both"/>
        <w:rPr>
          <w:rFonts w:ascii="Times New Roman" w:hAnsi="Times New Roman" w:cs="Times New Roman"/>
          <w:sz w:val="28"/>
          <w:szCs w:val="28"/>
        </w:rPr>
      </w:pPr>
      <w:r w:rsidRPr="00637FBB">
        <w:rPr>
          <w:rFonts w:ascii="Times New Roman" w:hAnsi="Times New Roman" w:cs="Times New Roman"/>
          <w:sz w:val="28"/>
          <w:szCs w:val="28"/>
        </w:rPr>
        <w:t xml:space="preserve"> Лопухина И.С. Логопедия, 550 занимательных упражнений для развития речи. М.: Аквариум 1995</w:t>
      </w:r>
    </w:p>
    <w:p w:rsidR="00D957BA" w:rsidRPr="00637FBB" w:rsidRDefault="00D957BA" w:rsidP="00637FBB">
      <w:pPr>
        <w:spacing w:after="0" w:line="240" w:lineRule="auto"/>
        <w:ind w:firstLine="709"/>
        <w:jc w:val="both"/>
        <w:rPr>
          <w:rFonts w:ascii="Times New Roman" w:hAnsi="Times New Roman" w:cs="Times New Roman"/>
          <w:sz w:val="28"/>
          <w:szCs w:val="28"/>
        </w:rPr>
      </w:pPr>
      <w:r w:rsidRPr="00637FBB">
        <w:rPr>
          <w:rFonts w:ascii="Times New Roman" w:hAnsi="Times New Roman" w:cs="Times New Roman"/>
          <w:sz w:val="28"/>
          <w:szCs w:val="28"/>
        </w:rPr>
        <w:t xml:space="preserve"> Гадасина Л.Я., Ивановская О.Г. Звуки на все руки. Санкт-Петербург «Детство – Пресс», 2003.</w:t>
      </w:r>
    </w:p>
    <w:p w:rsidR="00D957BA" w:rsidRPr="00637FBB" w:rsidRDefault="00D957BA" w:rsidP="0069709A">
      <w:pPr>
        <w:spacing w:after="0" w:line="240" w:lineRule="auto"/>
        <w:jc w:val="both"/>
        <w:rPr>
          <w:rFonts w:ascii="Times New Roman" w:hAnsi="Times New Roman" w:cs="Times New Roman"/>
          <w:sz w:val="28"/>
          <w:szCs w:val="28"/>
        </w:rPr>
      </w:pPr>
    </w:p>
    <w:p w:rsidR="00D957BA" w:rsidRPr="0069709A" w:rsidRDefault="00637FBB" w:rsidP="0069709A">
      <w:pPr>
        <w:spacing w:after="0" w:line="240" w:lineRule="auto"/>
        <w:ind w:firstLine="709"/>
        <w:jc w:val="both"/>
        <w:rPr>
          <w:rFonts w:ascii="Times New Roman" w:hAnsi="Times New Roman" w:cs="Times New Roman"/>
          <w:b/>
          <w:i/>
          <w:sz w:val="28"/>
          <w:szCs w:val="28"/>
        </w:rPr>
      </w:pPr>
      <w:r w:rsidRPr="0069709A">
        <w:rPr>
          <w:rFonts w:ascii="Times New Roman" w:hAnsi="Times New Roman" w:cs="Times New Roman"/>
          <w:b/>
          <w:i/>
          <w:sz w:val="28"/>
          <w:szCs w:val="28"/>
        </w:rPr>
        <w:t xml:space="preserve">2.11.13.2. </w:t>
      </w:r>
      <w:r w:rsidR="00D957BA" w:rsidRPr="0069709A">
        <w:rPr>
          <w:rFonts w:ascii="Times New Roman" w:hAnsi="Times New Roman" w:cs="Times New Roman"/>
          <w:b/>
          <w:i/>
          <w:sz w:val="28"/>
          <w:szCs w:val="28"/>
        </w:rPr>
        <w:t>Коррекционная работа с детьми, имеющими задержку психического развития.</w:t>
      </w:r>
    </w:p>
    <w:p w:rsidR="00D957BA" w:rsidRPr="00637FBB" w:rsidRDefault="00D957BA" w:rsidP="00637FBB">
      <w:pPr>
        <w:spacing w:after="0" w:line="240" w:lineRule="auto"/>
        <w:ind w:firstLine="709"/>
        <w:jc w:val="both"/>
        <w:rPr>
          <w:rFonts w:ascii="Times New Roman" w:hAnsi="Times New Roman" w:cs="Times New Roman"/>
          <w:sz w:val="28"/>
          <w:szCs w:val="28"/>
        </w:rPr>
      </w:pPr>
      <w:r w:rsidRPr="00637FBB">
        <w:rPr>
          <w:rFonts w:ascii="Times New Roman" w:hAnsi="Times New Roman" w:cs="Times New Roman"/>
          <w:sz w:val="28"/>
          <w:szCs w:val="28"/>
        </w:rPr>
        <w:t xml:space="preserve">Целью коррекционной работы является - формирование у детей знаний об окружающем мире, развитие речи, развитие элементарных математических представлений и всестороннее развитие психических процессов. </w:t>
      </w:r>
    </w:p>
    <w:p w:rsidR="00D957BA" w:rsidRPr="00637FBB" w:rsidRDefault="00D957BA" w:rsidP="00637FBB">
      <w:pPr>
        <w:spacing w:after="0" w:line="240" w:lineRule="auto"/>
        <w:ind w:firstLine="709"/>
        <w:jc w:val="both"/>
        <w:rPr>
          <w:rFonts w:ascii="Times New Roman" w:hAnsi="Times New Roman" w:cs="Times New Roman"/>
          <w:sz w:val="28"/>
          <w:szCs w:val="28"/>
        </w:rPr>
      </w:pPr>
      <w:r w:rsidRPr="00637FBB">
        <w:rPr>
          <w:rFonts w:ascii="Times New Roman" w:hAnsi="Times New Roman" w:cs="Times New Roman"/>
          <w:sz w:val="28"/>
          <w:szCs w:val="28"/>
        </w:rPr>
        <w:t>Задачи:</w:t>
      </w:r>
    </w:p>
    <w:p w:rsidR="00456BBD" w:rsidRPr="002629C8" w:rsidRDefault="00456BBD" w:rsidP="00BF0C3E">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коррекция недостатков психофизиче</w:t>
      </w:r>
      <w:r>
        <w:rPr>
          <w:rFonts w:ascii="Times New Roman" w:hAnsi="Times New Roman" w:cs="Times New Roman"/>
          <w:sz w:val="28"/>
          <w:szCs w:val="28"/>
        </w:rPr>
        <w:t>ского развития обучающихся с ЗПР</w:t>
      </w:r>
      <w:r w:rsidRPr="002629C8">
        <w:rPr>
          <w:rFonts w:ascii="Times New Roman" w:hAnsi="Times New Roman" w:cs="Times New Roman"/>
          <w:sz w:val="28"/>
          <w:szCs w:val="28"/>
        </w:rPr>
        <w:t>;</w:t>
      </w:r>
    </w:p>
    <w:p w:rsidR="00456BBD" w:rsidRPr="002629C8" w:rsidRDefault="00456BBD" w:rsidP="00BF0C3E">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охрана и укрепление физического и психического здоровья обучающихся с </w:t>
      </w:r>
      <w:r>
        <w:rPr>
          <w:rFonts w:ascii="Times New Roman" w:hAnsi="Times New Roman" w:cs="Times New Roman"/>
          <w:sz w:val="28"/>
          <w:szCs w:val="28"/>
        </w:rPr>
        <w:t>ЗПР</w:t>
      </w:r>
      <w:r w:rsidRPr="002629C8">
        <w:rPr>
          <w:rFonts w:ascii="Times New Roman" w:hAnsi="Times New Roman" w:cs="Times New Roman"/>
          <w:sz w:val="28"/>
          <w:szCs w:val="28"/>
        </w:rPr>
        <w:t xml:space="preserve">, </w:t>
      </w:r>
      <w:r>
        <w:rPr>
          <w:rFonts w:ascii="Times New Roman" w:hAnsi="Times New Roman" w:cs="Times New Roman"/>
          <w:sz w:val="28"/>
          <w:szCs w:val="28"/>
        </w:rPr>
        <w:t>в т.ч.</w:t>
      </w:r>
      <w:r w:rsidRPr="002629C8">
        <w:rPr>
          <w:rFonts w:ascii="Times New Roman" w:hAnsi="Times New Roman" w:cs="Times New Roman"/>
          <w:sz w:val="28"/>
          <w:szCs w:val="28"/>
        </w:rPr>
        <w:t xml:space="preserve"> их эмоционального благополучия;</w:t>
      </w:r>
    </w:p>
    <w:p w:rsidR="00456BBD" w:rsidRPr="002629C8" w:rsidRDefault="00456BBD" w:rsidP="00BF0C3E">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 xml:space="preserve">обеспечение равных возможностей для полноценного развития ребенка с </w:t>
      </w:r>
      <w:r>
        <w:rPr>
          <w:rFonts w:ascii="Times New Roman" w:hAnsi="Times New Roman" w:cs="Times New Roman"/>
          <w:sz w:val="28"/>
          <w:szCs w:val="28"/>
        </w:rPr>
        <w:t>ЗПР</w:t>
      </w:r>
      <w:r w:rsidRPr="002629C8">
        <w:rPr>
          <w:rFonts w:ascii="Times New Roman" w:hAnsi="Times New Roman" w:cs="Times New Roman"/>
          <w:sz w:val="28"/>
          <w:szCs w:val="28"/>
        </w:rPr>
        <w:t xml:space="preserve"> в период дошкольного образования независимо от места проживания, пола, нации, языка, социального статуса;</w:t>
      </w:r>
    </w:p>
    <w:p w:rsidR="00456BBD" w:rsidRPr="002629C8" w:rsidRDefault="00456BBD" w:rsidP="00BF0C3E">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Pr>
          <w:rFonts w:ascii="Times New Roman" w:hAnsi="Times New Roman" w:cs="Times New Roman"/>
          <w:sz w:val="28"/>
          <w:szCs w:val="28"/>
        </w:rPr>
        <w:t>ЗПР</w:t>
      </w:r>
      <w:r w:rsidRPr="002629C8">
        <w:rPr>
          <w:rFonts w:ascii="Times New Roman" w:hAnsi="Times New Roman" w:cs="Times New Roman"/>
          <w:sz w:val="28"/>
          <w:szCs w:val="28"/>
        </w:rPr>
        <w:t xml:space="preserve"> как субъекта отношений с педагогическим работником, родителями (законными представителями), другими детьми;</w:t>
      </w:r>
    </w:p>
    <w:p w:rsidR="00456BBD" w:rsidRPr="002629C8" w:rsidRDefault="00456BBD" w:rsidP="00BF0C3E">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lastRenderedPageBreak/>
        <w:t>- </w:t>
      </w:r>
      <w:r w:rsidRPr="002629C8">
        <w:rPr>
          <w:rFonts w:ascii="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56BBD" w:rsidRPr="002629C8" w:rsidRDefault="00456BBD" w:rsidP="00BF0C3E">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 xml:space="preserve">формирование общей культуры личности обучающихся с </w:t>
      </w:r>
      <w:r>
        <w:rPr>
          <w:rFonts w:ascii="Times New Roman" w:hAnsi="Times New Roman" w:cs="Times New Roman"/>
          <w:sz w:val="28"/>
          <w:szCs w:val="28"/>
        </w:rPr>
        <w:t>ЗПР</w:t>
      </w:r>
      <w:r w:rsidRPr="002629C8">
        <w:rPr>
          <w:rFonts w:ascii="Times New Roman" w:hAnsi="Times New Roman" w:cs="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456BBD" w:rsidRPr="002629C8" w:rsidRDefault="00456BBD" w:rsidP="00BF0C3E">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 xml:space="preserve">формирование социокультурной среды, соответствующей психофизическим и индивидуальным особенностям развития обучающихся с </w:t>
      </w:r>
      <w:r w:rsidR="00BF0C3E">
        <w:rPr>
          <w:rFonts w:ascii="Times New Roman" w:hAnsi="Times New Roman" w:cs="Times New Roman"/>
          <w:sz w:val="28"/>
          <w:szCs w:val="28"/>
        </w:rPr>
        <w:t>ЗПР</w:t>
      </w:r>
      <w:r w:rsidRPr="002629C8">
        <w:rPr>
          <w:rFonts w:ascii="Times New Roman" w:hAnsi="Times New Roman" w:cs="Times New Roman"/>
          <w:sz w:val="28"/>
          <w:szCs w:val="28"/>
        </w:rPr>
        <w:t>;</w:t>
      </w:r>
    </w:p>
    <w:p w:rsidR="00456BBD" w:rsidRPr="002629C8" w:rsidRDefault="00456BBD" w:rsidP="00BF0C3E">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w:t>
      </w:r>
      <w:r>
        <w:rPr>
          <w:rFonts w:ascii="Times New Roman" w:hAnsi="Times New Roman" w:cs="Times New Roman"/>
          <w:sz w:val="28"/>
          <w:szCs w:val="28"/>
        </w:rPr>
        <w:t>ЗПР</w:t>
      </w:r>
      <w:r w:rsidRPr="002629C8">
        <w:rPr>
          <w:rFonts w:ascii="Times New Roman" w:hAnsi="Times New Roman" w:cs="Times New Roman"/>
          <w:sz w:val="28"/>
          <w:szCs w:val="28"/>
        </w:rPr>
        <w:t>;</w:t>
      </w:r>
    </w:p>
    <w:p w:rsidR="00456BBD" w:rsidRPr="002629C8" w:rsidRDefault="00456BBD" w:rsidP="00BF0C3E">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t>- </w:t>
      </w:r>
      <w:r w:rsidRPr="002629C8">
        <w:rPr>
          <w:rFonts w:ascii="Times New Roman" w:hAnsi="Times New Roman" w:cs="Times New Roman"/>
          <w:sz w:val="28"/>
          <w:szCs w:val="28"/>
        </w:rPr>
        <w:t>обеспечение преемственности целей, задач и содержания дошкольного и начального общего образования.</w:t>
      </w:r>
    </w:p>
    <w:p w:rsidR="00BF0C3E" w:rsidRPr="003B67F8" w:rsidRDefault="00BF0C3E" w:rsidP="00BF0C3E">
      <w:pPr>
        <w:spacing w:after="0" w:line="240" w:lineRule="auto"/>
        <w:ind w:firstLine="709"/>
        <w:jc w:val="both"/>
        <w:rPr>
          <w:rFonts w:ascii="Times New Roman" w:hAnsi="Times New Roman" w:cs="Times New Roman"/>
          <w:b/>
          <w:sz w:val="28"/>
          <w:szCs w:val="28"/>
        </w:rPr>
      </w:pPr>
      <w:r w:rsidRPr="003B67F8">
        <w:rPr>
          <w:rFonts w:ascii="Times New Roman" w:hAnsi="Times New Roman" w:cs="Times New Roman"/>
          <w:b/>
          <w:sz w:val="28"/>
          <w:szCs w:val="28"/>
        </w:rPr>
        <w:t>Организация образовательного процесса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260"/>
        <w:gridCol w:w="3402"/>
      </w:tblGrid>
      <w:tr w:rsidR="00BF0C3E" w:rsidRPr="003B67F8" w:rsidTr="003700C8">
        <w:trPr>
          <w:trHeight w:val="2036"/>
        </w:trPr>
        <w:tc>
          <w:tcPr>
            <w:tcW w:w="3652" w:type="dxa"/>
          </w:tcPr>
          <w:p w:rsidR="00BF0C3E" w:rsidRPr="00BF0C3E" w:rsidRDefault="00BF0C3E" w:rsidP="003700C8">
            <w:pPr>
              <w:spacing w:after="0" w:line="240" w:lineRule="auto"/>
              <w:jc w:val="both"/>
              <w:rPr>
                <w:rFonts w:ascii="Times New Roman" w:hAnsi="Times New Roman" w:cs="Times New Roman"/>
                <w:sz w:val="28"/>
                <w:szCs w:val="28"/>
              </w:rPr>
            </w:pPr>
            <w:r w:rsidRPr="00BF0C3E">
              <w:rPr>
                <w:rFonts w:ascii="Times New Roman" w:hAnsi="Times New Roman" w:cs="Times New Roman"/>
                <w:b/>
                <w:bCs/>
                <w:iCs/>
                <w:sz w:val="28"/>
                <w:szCs w:val="28"/>
              </w:rPr>
              <w:t xml:space="preserve">Приоритетные направления работы </w:t>
            </w:r>
            <w:r w:rsidRPr="00BF0C3E">
              <w:rPr>
                <w:rFonts w:ascii="Times New Roman" w:hAnsi="Times New Roman" w:cs="Times New Roman"/>
                <w:sz w:val="28"/>
                <w:szCs w:val="28"/>
              </w:rPr>
              <w:t xml:space="preserve"> </w:t>
            </w:r>
            <w:r w:rsidRPr="00BF0C3E">
              <w:rPr>
                <w:rFonts w:ascii="Times New Roman" w:hAnsi="Times New Roman" w:cs="Times New Roman"/>
                <w:b/>
                <w:bCs/>
                <w:iCs/>
                <w:sz w:val="28"/>
                <w:szCs w:val="28"/>
              </w:rPr>
              <w:t xml:space="preserve">с детьми: </w:t>
            </w:r>
          </w:p>
          <w:p w:rsidR="00BF0C3E" w:rsidRPr="00637FBB" w:rsidRDefault="00BF0C3E" w:rsidP="00BF0C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w:t>
            </w:r>
            <w:r w:rsidRPr="00637FBB">
              <w:rPr>
                <w:rFonts w:ascii="Times New Roman" w:hAnsi="Times New Roman" w:cs="Times New Roman"/>
                <w:sz w:val="28"/>
                <w:szCs w:val="28"/>
              </w:rPr>
              <w:t>ормирование социально – личностных представлений и коммуникативных навыков</w:t>
            </w:r>
          </w:p>
          <w:p w:rsidR="00BF0C3E" w:rsidRPr="00637FBB" w:rsidRDefault="00BF0C3E" w:rsidP="00BF0C3E">
            <w:pPr>
              <w:spacing w:after="0" w:line="240" w:lineRule="auto"/>
              <w:jc w:val="both"/>
              <w:rPr>
                <w:rFonts w:ascii="Times New Roman" w:hAnsi="Times New Roman" w:cs="Times New Roman"/>
                <w:sz w:val="28"/>
                <w:szCs w:val="28"/>
              </w:rPr>
            </w:pPr>
            <w:r w:rsidRPr="00637FBB">
              <w:rPr>
                <w:rFonts w:ascii="Times New Roman" w:hAnsi="Times New Roman" w:cs="Times New Roman"/>
                <w:sz w:val="28"/>
                <w:szCs w:val="28"/>
              </w:rPr>
              <w:t xml:space="preserve">- </w:t>
            </w:r>
            <w:r>
              <w:rPr>
                <w:rFonts w:ascii="Times New Roman" w:hAnsi="Times New Roman" w:cs="Times New Roman"/>
                <w:sz w:val="28"/>
                <w:szCs w:val="28"/>
              </w:rPr>
              <w:t>р</w:t>
            </w:r>
            <w:r w:rsidRPr="00637FBB">
              <w:rPr>
                <w:rFonts w:ascii="Times New Roman" w:hAnsi="Times New Roman" w:cs="Times New Roman"/>
                <w:sz w:val="28"/>
                <w:szCs w:val="28"/>
              </w:rPr>
              <w:t>азвитие речи и профилактика речевых нарушений</w:t>
            </w:r>
          </w:p>
          <w:p w:rsidR="00BF0C3E" w:rsidRPr="00637FBB" w:rsidRDefault="00BF0C3E" w:rsidP="00BF0C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w:t>
            </w:r>
            <w:r w:rsidRPr="00637FBB">
              <w:rPr>
                <w:rFonts w:ascii="Times New Roman" w:hAnsi="Times New Roman" w:cs="Times New Roman"/>
                <w:sz w:val="28"/>
                <w:szCs w:val="28"/>
              </w:rPr>
              <w:t>ормирование элементарных математических представлений</w:t>
            </w:r>
          </w:p>
          <w:p w:rsidR="00BF0C3E" w:rsidRPr="003B67F8" w:rsidRDefault="00BF0C3E" w:rsidP="003700C8">
            <w:pPr>
              <w:spacing w:after="0" w:line="240" w:lineRule="auto"/>
              <w:ind w:firstLine="709"/>
              <w:jc w:val="both"/>
              <w:rPr>
                <w:rFonts w:ascii="Times New Roman" w:hAnsi="Times New Roman" w:cs="Times New Roman"/>
                <w:sz w:val="28"/>
                <w:szCs w:val="28"/>
              </w:rPr>
            </w:pPr>
          </w:p>
        </w:tc>
        <w:tc>
          <w:tcPr>
            <w:tcW w:w="3260" w:type="dxa"/>
          </w:tcPr>
          <w:p w:rsidR="00BF0C3E" w:rsidRPr="003B67F8" w:rsidRDefault="00BF0C3E" w:rsidP="003700C8">
            <w:pPr>
              <w:spacing w:after="0" w:line="240" w:lineRule="auto"/>
              <w:jc w:val="both"/>
              <w:rPr>
                <w:rFonts w:ascii="Times New Roman" w:hAnsi="Times New Roman" w:cs="Times New Roman"/>
                <w:sz w:val="28"/>
                <w:szCs w:val="28"/>
              </w:rPr>
            </w:pPr>
            <w:r w:rsidRPr="003B67F8">
              <w:rPr>
                <w:rFonts w:ascii="Times New Roman" w:hAnsi="Times New Roman" w:cs="Times New Roman"/>
                <w:b/>
                <w:bCs/>
                <w:sz w:val="28"/>
                <w:szCs w:val="28"/>
              </w:rPr>
              <w:t>Образовательный про</w:t>
            </w:r>
            <w:r>
              <w:rPr>
                <w:rFonts w:ascii="Times New Roman" w:hAnsi="Times New Roman" w:cs="Times New Roman"/>
                <w:b/>
                <w:bCs/>
                <w:sz w:val="28"/>
                <w:szCs w:val="28"/>
              </w:rPr>
              <w:t xml:space="preserve">цесса </w:t>
            </w:r>
            <w:r w:rsidRPr="003B67F8">
              <w:rPr>
                <w:rFonts w:ascii="Times New Roman" w:hAnsi="Times New Roman" w:cs="Times New Roman"/>
                <w:b/>
                <w:bCs/>
                <w:sz w:val="28"/>
                <w:szCs w:val="28"/>
              </w:rPr>
              <w:t xml:space="preserve">включает: </w:t>
            </w:r>
          </w:p>
          <w:p w:rsidR="00BF0C3E" w:rsidRPr="003B67F8" w:rsidRDefault="00BF0C3E" w:rsidP="003700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7F8">
              <w:rPr>
                <w:rFonts w:ascii="Times New Roman" w:hAnsi="Times New Roman" w:cs="Times New Roman"/>
                <w:sz w:val="28"/>
                <w:szCs w:val="28"/>
              </w:rPr>
              <w:t xml:space="preserve">гибкое содержание; </w:t>
            </w:r>
          </w:p>
          <w:p w:rsidR="00BF0C3E" w:rsidRPr="003B67F8" w:rsidRDefault="00BF0C3E" w:rsidP="003700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7F8">
              <w:rPr>
                <w:rFonts w:ascii="Times New Roman" w:hAnsi="Times New Roman" w:cs="Times New Roman"/>
                <w:sz w:val="28"/>
                <w:szCs w:val="28"/>
              </w:rPr>
              <w:t xml:space="preserve">педагогические технологии, обеспечивающие индивидуальное, личностно - ориентированное развитие каждого ребёнка, коррекцию дефекта </w:t>
            </w:r>
          </w:p>
          <w:p w:rsidR="00BF0C3E" w:rsidRPr="003B67F8" w:rsidRDefault="00BF0C3E" w:rsidP="003700C8">
            <w:pPr>
              <w:spacing w:after="0" w:line="240" w:lineRule="auto"/>
              <w:ind w:firstLine="709"/>
              <w:jc w:val="both"/>
              <w:rPr>
                <w:rFonts w:ascii="Times New Roman" w:hAnsi="Times New Roman" w:cs="Times New Roman"/>
                <w:sz w:val="28"/>
                <w:szCs w:val="28"/>
              </w:rPr>
            </w:pPr>
          </w:p>
        </w:tc>
        <w:tc>
          <w:tcPr>
            <w:tcW w:w="3402" w:type="dxa"/>
          </w:tcPr>
          <w:p w:rsidR="00BF0C3E" w:rsidRPr="003B67F8" w:rsidRDefault="00BF0C3E" w:rsidP="00BF0C3E">
            <w:pPr>
              <w:spacing w:after="0" w:line="240" w:lineRule="auto"/>
              <w:ind w:firstLine="709"/>
              <w:jc w:val="both"/>
              <w:rPr>
                <w:rFonts w:ascii="Times New Roman" w:hAnsi="Times New Roman" w:cs="Times New Roman"/>
                <w:sz w:val="28"/>
                <w:szCs w:val="28"/>
              </w:rPr>
            </w:pPr>
            <w:r w:rsidRPr="003B67F8">
              <w:rPr>
                <w:rFonts w:ascii="Times New Roman" w:hAnsi="Times New Roman" w:cs="Times New Roman"/>
                <w:b/>
                <w:bCs/>
                <w:sz w:val="28"/>
                <w:szCs w:val="28"/>
              </w:rPr>
              <w:t xml:space="preserve">Консультативная помощь воспитателям по созданию в группе условий в развивающей предметно – пространственной среде </w:t>
            </w:r>
            <w:r w:rsidRPr="003B67F8">
              <w:rPr>
                <w:rFonts w:ascii="Times New Roman" w:hAnsi="Times New Roman" w:cs="Times New Roman"/>
                <w:sz w:val="28"/>
                <w:szCs w:val="28"/>
              </w:rPr>
              <w:t>для развития различных видов дея</w:t>
            </w:r>
            <w:r>
              <w:rPr>
                <w:rFonts w:ascii="Times New Roman" w:hAnsi="Times New Roman" w:cs="Times New Roman"/>
                <w:sz w:val="28"/>
                <w:szCs w:val="28"/>
              </w:rPr>
              <w:t xml:space="preserve">тельности </w:t>
            </w:r>
            <w:r w:rsidRPr="003B67F8">
              <w:rPr>
                <w:rFonts w:ascii="Times New Roman" w:hAnsi="Times New Roman" w:cs="Times New Roman"/>
                <w:sz w:val="28"/>
                <w:szCs w:val="28"/>
              </w:rPr>
              <w:t xml:space="preserve">с учётом возможностей, интересов, потребностей самих детей. Это направление обеспечивается взаимодействием в работе учителя - </w:t>
            </w:r>
            <w:r>
              <w:rPr>
                <w:rFonts w:ascii="Times New Roman" w:hAnsi="Times New Roman" w:cs="Times New Roman"/>
                <w:sz w:val="28"/>
                <w:szCs w:val="28"/>
              </w:rPr>
              <w:t>дефектолога</w:t>
            </w:r>
            <w:r w:rsidRPr="003B67F8">
              <w:rPr>
                <w:rFonts w:ascii="Times New Roman" w:hAnsi="Times New Roman" w:cs="Times New Roman"/>
                <w:sz w:val="28"/>
                <w:szCs w:val="28"/>
              </w:rPr>
              <w:t xml:space="preserve"> и </w:t>
            </w:r>
            <w:r>
              <w:rPr>
                <w:rFonts w:ascii="Times New Roman" w:hAnsi="Times New Roman" w:cs="Times New Roman"/>
                <w:sz w:val="28"/>
                <w:szCs w:val="28"/>
              </w:rPr>
              <w:t>воспитателя.</w:t>
            </w:r>
          </w:p>
        </w:tc>
      </w:tr>
    </w:tbl>
    <w:p w:rsidR="00BF0C3E" w:rsidRPr="00B87E69" w:rsidRDefault="00BF0C3E" w:rsidP="00BF0C3E">
      <w:pPr>
        <w:spacing w:after="0" w:line="240" w:lineRule="auto"/>
        <w:jc w:val="both"/>
        <w:rPr>
          <w:rFonts w:ascii="Times New Roman" w:hAnsi="Times New Roman" w:cs="Times New Roman"/>
          <w:sz w:val="28"/>
          <w:szCs w:val="28"/>
        </w:rPr>
      </w:pPr>
    </w:p>
    <w:p w:rsidR="00BF0C3E" w:rsidRPr="00B87E69" w:rsidRDefault="00BF0C3E" w:rsidP="00BF0C3E">
      <w:pPr>
        <w:spacing w:after="0" w:line="240" w:lineRule="auto"/>
        <w:jc w:val="both"/>
        <w:rPr>
          <w:rFonts w:ascii="Times New Roman" w:hAnsi="Times New Roman" w:cs="Times New Roman"/>
          <w:b/>
          <w:sz w:val="28"/>
          <w:szCs w:val="28"/>
        </w:rPr>
      </w:pPr>
      <w:r w:rsidRPr="00B87E69">
        <w:rPr>
          <w:rFonts w:ascii="Times New Roman" w:hAnsi="Times New Roman" w:cs="Times New Roman"/>
          <w:b/>
          <w:sz w:val="28"/>
          <w:szCs w:val="28"/>
        </w:rPr>
        <w:t>Использование специальных образовательных программ и методов, специальных методических пособий и дидактических материалов</w:t>
      </w:r>
    </w:p>
    <w:p w:rsidR="00BF0C3E" w:rsidRPr="00B87E69" w:rsidRDefault="00BF0C3E" w:rsidP="00BF0C3E">
      <w:pPr>
        <w:spacing w:after="0" w:line="240" w:lineRule="auto"/>
        <w:jc w:val="both"/>
        <w:rPr>
          <w:rFonts w:ascii="Times New Roman" w:hAnsi="Times New Roman" w:cs="Times New Roman"/>
          <w:sz w:val="28"/>
          <w:szCs w:val="28"/>
        </w:rPr>
      </w:pPr>
      <w:r w:rsidRPr="00B87E69">
        <w:rPr>
          <w:rFonts w:ascii="Times New Roman" w:hAnsi="Times New Roman" w:cs="Times New Roman"/>
          <w:i/>
          <w:iCs/>
          <w:sz w:val="28"/>
          <w:szCs w:val="28"/>
        </w:rPr>
        <w:t>Демонстрационный и раздаточный материал:</w:t>
      </w:r>
    </w:p>
    <w:p w:rsidR="00F20E35" w:rsidRPr="00F20E35" w:rsidRDefault="00C636E8" w:rsidP="00B87E69">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Материал по формированию математических представлений</w:t>
      </w:r>
    </w:p>
    <w:p w:rsidR="00F20E35" w:rsidRPr="00F20E35" w:rsidRDefault="00F20E35" w:rsidP="00F20E35">
      <w:pPr>
        <w:spacing w:after="0" w:line="240" w:lineRule="auto"/>
        <w:ind w:firstLine="709"/>
        <w:jc w:val="both"/>
        <w:rPr>
          <w:rFonts w:ascii="Times New Roman" w:hAnsi="Times New Roman" w:cs="Times New Roman"/>
          <w:sz w:val="28"/>
          <w:szCs w:val="28"/>
        </w:rPr>
      </w:pPr>
    </w:p>
    <w:p w:rsidR="00F20E35" w:rsidRPr="00F20E35" w:rsidRDefault="00B87E69" w:rsidP="0039652C">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н</w:t>
      </w:r>
      <w:r w:rsidR="00F20E35" w:rsidRPr="00F20E35">
        <w:rPr>
          <w:rFonts w:ascii="Times New Roman" w:hAnsi="Times New Roman" w:cs="Times New Roman"/>
          <w:sz w:val="28"/>
          <w:szCs w:val="28"/>
        </w:rPr>
        <w:t>абор цифр и знаков на магнитах</w:t>
      </w:r>
    </w:p>
    <w:p w:rsidR="00F20E35" w:rsidRPr="00F20E35" w:rsidRDefault="00B87E69" w:rsidP="0039652C">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г</w:t>
      </w:r>
      <w:r w:rsidR="00F20E35" w:rsidRPr="00F20E35">
        <w:rPr>
          <w:rFonts w:ascii="Times New Roman" w:hAnsi="Times New Roman" w:cs="Times New Roman"/>
          <w:sz w:val="28"/>
          <w:szCs w:val="28"/>
        </w:rPr>
        <w:t>еометрические фигуры на магнитах</w:t>
      </w:r>
    </w:p>
    <w:p w:rsidR="00F20E35" w:rsidRPr="00F20E35" w:rsidRDefault="00B87E69" w:rsidP="0039652C">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с</w:t>
      </w:r>
      <w:r w:rsidR="00F20E35" w:rsidRPr="00F20E35">
        <w:rPr>
          <w:rFonts w:ascii="Times New Roman" w:hAnsi="Times New Roman" w:cs="Times New Roman"/>
          <w:sz w:val="28"/>
          <w:szCs w:val="28"/>
        </w:rPr>
        <w:t xml:space="preserve">четные палочки </w:t>
      </w:r>
    </w:p>
    <w:p w:rsidR="00F20E35" w:rsidRPr="00F20E35" w:rsidRDefault="00B87E69" w:rsidP="00B87E69">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р</w:t>
      </w:r>
      <w:r w:rsidR="0039652C">
        <w:rPr>
          <w:rFonts w:ascii="Times New Roman" w:hAnsi="Times New Roman" w:cs="Times New Roman"/>
          <w:sz w:val="28"/>
          <w:szCs w:val="28"/>
        </w:rPr>
        <w:t>аздаточный счетный материал</w:t>
      </w:r>
    </w:p>
    <w:p w:rsidR="00F20E35" w:rsidRPr="00F20E35" w:rsidRDefault="00B87E69" w:rsidP="00B87E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w:t>
      </w:r>
      <w:r w:rsidR="00F20E35" w:rsidRPr="00C636E8">
        <w:rPr>
          <w:rFonts w:ascii="Times New Roman" w:hAnsi="Times New Roman" w:cs="Times New Roman"/>
          <w:sz w:val="28"/>
          <w:szCs w:val="28"/>
        </w:rPr>
        <w:t>а</w:t>
      </w:r>
      <w:r w:rsidR="00C636E8" w:rsidRPr="00C636E8">
        <w:rPr>
          <w:rFonts w:ascii="Times New Roman" w:hAnsi="Times New Roman" w:cs="Times New Roman"/>
          <w:sz w:val="28"/>
          <w:szCs w:val="28"/>
        </w:rPr>
        <w:t>тематические дидактические игры</w:t>
      </w:r>
    </w:p>
    <w:p w:rsidR="00F20E35" w:rsidRPr="00F20E35" w:rsidRDefault="00B87E69" w:rsidP="0039652C">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палочки Кюизинера</w:t>
      </w:r>
      <w:r w:rsidR="00F20E35" w:rsidRPr="00F20E35">
        <w:rPr>
          <w:rFonts w:ascii="Times New Roman" w:hAnsi="Times New Roman" w:cs="Times New Roman"/>
          <w:sz w:val="28"/>
          <w:szCs w:val="28"/>
        </w:rPr>
        <w:t>;</w:t>
      </w:r>
    </w:p>
    <w:p w:rsidR="00F20E35" w:rsidRPr="00F20E35" w:rsidRDefault="00B87E69" w:rsidP="0039652C">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волшебный поясок</w:t>
      </w:r>
      <w:r w:rsidR="00F20E35" w:rsidRPr="00F20E35">
        <w:rPr>
          <w:rFonts w:ascii="Times New Roman" w:hAnsi="Times New Roman" w:cs="Times New Roman"/>
          <w:sz w:val="28"/>
          <w:szCs w:val="28"/>
        </w:rPr>
        <w:t>;</w:t>
      </w:r>
    </w:p>
    <w:p w:rsidR="00F20E35" w:rsidRPr="00F20E35" w:rsidRDefault="00B87E69" w:rsidP="0039652C">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сложи узор</w:t>
      </w:r>
      <w:r w:rsidR="00F20E35" w:rsidRPr="00F20E35">
        <w:rPr>
          <w:rFonts w:ascii="Times New Roman" w:hAnsi="Times New Roman" w:cs="Times New Roman"/>
          <w:sz w:val="28"/>
          <w:szCs w:val="28"/>
        </w:rPr>
        <w:t>;</w:t>
      </w:r>
    </w:p>
    <w:p w:rsidR="00F20E35" w:rsidRPr="00F20E35" w:rsidRDefault="00B87E69" w:rsidP="0039652C">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формы</w:t>
      </w:r>
      <w:r w:rsidR="00F20E35" w:rsidRPr="00F20E35">
        <w:rPr>
          <w:rFonts w:ascii="Times New Roman" w:hAnsi="Times New Roman" w:cs="Times New Roman"/>
          <w:sz w:val="28"/>
          <w:szCs w:val="28"/>
        </w:rPr>
        <w:t>;</w:t>
      </w:r>
    </w:p>
    <w:p w:rsidR="00F20E35" w:rsidRPr="00F20E35" w:rsidRDefault="00B87E69" w:rsidP="0039652C">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ф</w:t>
      </w:r>
      <w:r w:rsidR="00F20E35">
        <w:rPr>
          <w:rFonts w:ascii="Times New Roman" w:hAnsi="Times New Roman" w:cs="Times New Roman"/>
          <w:sz w:val="28"/>
          <w:szCs w:val="28"/>
        </w:rPr>
        <w:t>и</w:t>
      </w:r>
      <w:r>
        <w:rPr>
          <w:rFonts w:ascii="Times New Roman" w:hAnsi="Times New Roman" w:cs="Times New Roman"/>
          <w:sz w:val="28"/>
          <w:szCs w:val="28"/>
        </w:rPr>
        <w:t>гуры</w:t>
      </w:r>
      <w:r w:rsidR="00F20E35" w:rsidRPr="00F20E35">
        <w:rPr>
          <w:rFonts w:ascii="Times New Roman" w:hAnsi="Times New Roman" w:cs="Times New Roman"/>
          <w:sz w:val="28"/>
          <w:szCs w:val="28"/>
        </w:rPr>
        <w:t>;</w:t>
      </w:r>
    </w:p>
    <w:p w:rsidR="00F20E35" w:rsidRPr="00F20E35" w:rsidRDefault="00B87E69" w:rsidP="0039652C">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вкладыши</w:t>
      </w:r>
      <w:r w:rsidR="00F20E35" w:rsidRPr="00F20E35">
        <w:rPr>
          <w:rFonts w:ascii="Times New Roman" w:hAnsi="Times New Roman" w:cs="Times New Roman"/>
          <w:sz w:val="28"/>
          <w:szCs w:val="28"/>
        </w:rPr>
        <w:t>;</w:t>
      </w:r>
    </w:p>
    <w:p w:rsidR="00F20E35" w:rsidRPr="00F20E35" w:rsidRDefault="00B87E69" w:rsidP="0039652C">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круглый год</w:t>
      </w:r>
      <w:r w:rsidR="00F20E35" w:rsidRPr="00F20E35">
        <w:rPr>
          <w:rFonts w:ascii="Times New Roman" w:hAnsi="Times New Roman" w:cs="Times New Roman"/>
          <w:sz w:val="28"/>
          <w:szCs w:val="28"/>
        </w:rPr>
        <w:t>;</w:t>
      </w:r>
    </w:p>
    <w:p w:rsidR="00F20E35" w:rsidRPr="00B87E69" w:rsidRDefault="00F20E35" w:rsidP="00B87E69">
      <w:pPr>
        <w:spacing w:after="0" w:line="240" w:lineRule="auto"/>
        <w:jc w:val="both"/>
        <w:rPr>
          <w:rFonts w:ascii="Times New Roman" w:hAnsi="Times New Roman" w:cs="Times New Roman"/>
          <w:i/>
          <w:sz w:val="28"/>
          <w:szCs w:val="28"/>
        </w:rPr>
      </w:pPr>
      <w:r w:rsidRPr="00B87E69">
        <w:rPr>
          <w:rFonts w:ascii="Times New Roman" w:hAnsi="Times New Roman" w:cs="Times New Roman"/>
          <w:i/>
          <w:sz w:val="28"/>
          <w:szCs w:val="28"/>
        </w:rPr>
        <w:t>Игры на развитие мелкой моторики рук</w:t>
      </w:r>
    </w:p>
    <w:p w:rsidR="00F20E35" w:rsidRPr="00F20E35" w:rsidRDefault="00B87E69" w:rsidP="0039652C">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ш</w:t>
      </w:r>
      <w:r w:rsidR="00F20E35" w:rsidRPr="00F20E35">
        <w:rPr>
          <w:rFonts w:ascii="Times New Roman" w:hAnsi="Times New Roman" w:cs="Times New Roman"/>
          <w:sz w:val="28"/>
          <w:szCs w:val="28"/>
        </w:rPr>
        <w:t>нуровка</w:t>
      </w:r>
      <w:r>
        <w:rPr>
          <w:rFonts w:ascii="Times New Roman" w:hAnsi="Times New Roman" w:cs="Times New Roman"/>
          <w:sz w:val="28"/>
          <w:szCs w:val="28"/>
        </w:rPr>
        <w:t>;</w:t>
      </w:r>
      <w:r w:rsidR="00F20E35" w:rsidRPr="00F20E35">
        <w:rPr>
          <w:rFonts w:ascii="Times New Roman" w:hAnsi="Times New Roman" w:cs="Times New Roman"/>
          <w:sz w:val="28"/>
          <w:szCs w:val="28"/>
        </w:rPr>
        <w:t xml:space="preserve"> </w:t>
      </w:r>
    </w:p>
    <w:p w:rsidR="00F20E35" w:rsidRDefault="00B87E69" w:rsidP="0039652C">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-о</w:t>
      </w:r>
      <w:r w:rsidR="00F20E35" w:rsidRPr="00F20E35">
        <w:rPr>
          <w:rFonts w:ascii="Times New Roman" w:hAnsi="Times New Roman" w:cs="Times New Roman"/>
          <w:sz w:val="28"/>
          <w:szCs w:val="28"/>
        </w:rPr>
        <w:t>бводки;</w:t>
      </w:r>
    </w:p>
    <w:p w:rsidR="00B87E69" w:rsidRPr="00F20E35" w:rsidRDefault="00B87E69" w:rsidP="0039652C">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су-джок;</w:t>
      </w:r>
    </w:p>
    <w:p w:rsidR="00F20E35" w:rsidRPr="00F20E35" w:rsidRDefault="00B87E69" w:rsidP="0039652C">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-с</w:t>
      </w:r>
      <w:r w:rsidR="00F20E35" w:rsidRPr="00F20E35">
        <w:rPr>
          <w:rFonts w:ascii="Times New Roman" w:hAnsi="Times New Roman" w:cs="Times New Roman"/>
          <w:sz w:val="28"/>
          <w:szCs w:val="28"/>
        </w:rPr>
        <w:t>обери бусы;</w:t>
      </w:r>
    </w:p>
    <w:p w:rsidR="00F20E35" w:rsidRPr="00F20E35" w:rsidRDefault="00B87E69" w:rsidP="0039652C">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-в</w:t>
      </w:r>
      <w:r w:rsidR="00F20E35" w:rsidRPr="00F20E35">
        <w:rPr>
          <w:rFonts w:ascii="Times New Roman" w:hAnsi="Times New Roman" w:cs="Times New Roman"/>
          <w:sz w:val="28"/>
          <w:szCs w:val="28"/>
        </w:rPr>
        <w:t>олчки;</w:t>
      </w:r>
    </w:p>
    <w:p w:rsidR="00F20E35" w:rsidRDefault="00B87E69" w:rsidP="0039652C">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-юла</w:t>
      </w:r>
      <w:r w:rsidR="00F20E35" w:rsidRPr="00F20E35">
        <w:rPr>
          <w:rFonts w:ascii="Times New Roman" w:hAnsi="Times New Roman" w:cs="Times New Roman"/>
          <w:sz w:val="28"/>
          <w:szCs w:val="28"/>
        </w:rPr>
        <w:t>;</w:t>
      </w:r>
    </w:p>
    <w:p w:rsidR="00B87E69" w:rsidRPr="00F20E35" w:rsidRDefault="00B87E69" w:rsidP="0039652C">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массажные мячи.</w:t>
      </w:r>
    </w:p>
    <w:p w:rsidR="00B87E69" w:rsidRPr="0014692D" w:rsidRDefault="00B87E69" w:rsidP="00B87E69">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i/>
          <w:iCs/>
          <w:sz w:val="26"/>
          <w:szCs w:val="26"/>
        </w:rPr>
        <w:t xml:space="preserve">Развитие </w:t>
      </w:r>
      <w:r w:rsidRPr="0014692D">
        <w:rPr>
          <w:rFonts w:ascii="Times New Roman" w:hAnsi="Times New Roman" w:cs="Times New Roman"/>
          <w:i/>
          <w:iCs/>
          <w:sz w:val="26"/>
          <w:szCs w:val="26"/>
        </w:rPr>
        <w:t xml:space="preserve"> речи: </w:t>
      </w:r>
    </w:p>
    <w:p w:rsidR="00B87E69" w:rsidRPr="0014692D" w:rsidRDefault="00B87E69" w:rsidP="00B87E69">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xml:space="preserve">- серия сюжетных картинок; </w:t>
      </w:r>
    </w:p>
    <w:p w:rsidR="00B87E69" w:rsidRPr="0014692D" w:rsidRDefault="00B87E69" w:rsidP="00B87E69">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xml:space="preserve">- набор текстов для пересказа; </w:t>
      </w:r>
    </w:p>
    <w:p w:rsidR="00B87E69" w:rsidRDefault="00B87E69" w:rsidP="00B87E69">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набор предметных картинок для составления сравнительных и описательных расска</w:t>
      </w:r>
      <w:r>
        <w:rPr>
          <w:rFonts w:ascii="Times New Roman" w:hAnsi="Times New Roman" w:cs="Times New Roman"/>
          <w:sz w:val="26"/>
          <w:szCs w:val="26"/>
        </w:rPr>
        <w:t>зов</w:t>
      </w:r>
    </w:p>
    <w:p w:rsidR="00B87E69" w:rsidRPr="0014692D" w:rsidRDefault="00B87E69" w:rsidP="00B87E69">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касса букв;</w:t>
      </w:r>
    </w:p>
    <w:p w:rsidR="00B87E69" w:rsidRPr="0014692D" w:rsidRDefault="00B87E69" w:rsidP="00B87E69">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xml:space="preserve">- разрезные картинки; </w:t>
      </w:r>
    </w:p>
    <w:p w:rsidR="00F20E35" w:rsidRPr="00B87E69" w:rsidRDefault="00F20E35" w:rsidP="00B87E69">
      <w:pPr>
        <w:spacing w:after="0" w:line="240" w:lineRule="auto"/>
        <w:jc w:val="both"/>
        <w:rPr>
          <w:rFonts w:ascii="Times New Roman" w:hAnsi="Times New Roman" w:cs="Times New Roman"/>
          <w:i/>
          <w:sz w:val="28"/>
          <w:szCs w:val="28"/>
        </w:rPr>
      </w:pPr>
      <w:r w:rsidRPr="00B87E69">
        <w:rPr>
          <w:rFonts w:ascii="Times New Roman" w:hAnsi="Times New Roman" w:cs="Times New Roman"/>
          <w:i/>
          <w:sz w:val="28"/>
          <w:szCs w:val="28"/>
        </w:rPr>
        <w:t>Картотека заданий на развитие графо моторных навыков</w:t>
      </w:r>
    </w:p>
    <w:p w:rsidR="00F20E35" w:rsidRPr="00F20E35" w:rsidRDefault="00B87E69" w:rsidP="0039652C">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-а</w:t>
      </w:r>
      <w:r w:rsidR="00F20E35" w:rsidRPr="00F20E35">
        <w:rPr>
          <w:rFonts w:ascii="Times New Roman" w:hAnsi="Times New Roman" w:cs="Times New Roman"/>
          <w:sz w:val="28"/>
          <w:szCs w:val="28"/>
        </w:rPr>
        <w:t>збука Раевского;</w:t>
      </w:r>
    </w:p>
    <w:p w:rsidR="00F20E35" w:rsidRPr="00F20E35" w:rsidRDefault="00B87E69" w:rsidP="0039652C">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о</w:t>
      </w:r>
      <w:r w:rsidR="00F20E35" w:rsidRPr="00F20E35">
        <w:rPr>
          <w:rFonts w:ascii="Times New Roman" w:hAnsi="Times New Roman" w:cs="Times New Roman"/>
          <w:sz w:val="28"/>
          <w:szCs w:val="28"/>
        </w:rPr>
        <w:t>порные схемы.</w:t>
      </w:r>
    </w:p>
    <w:p w:rsidR="00F20E35" w:rsidRDefault="00F20E35" w:rsidP="00B87E69">
      <w:pPr>
        <w:spacing w:after="0" w:line="240" w:lineRule="auto"/>
        <w:jc w:val="both"/>
        <w:rPr>
          <w:rFonts w:ascii="Times New Roman" w:hAnsi="Times New Roman" w:cs="Times New Roman"/>
          <w:i/>
          <w:sz w:val="28"/>
          <w:szCs w:val="28"/>
        </w:rPr>
      </w:pPr>
      <w:r w:rsidRPr="00B87E69">
        <w:rPr>
          <w:rFonts w:ascii="Times New Roman" w:hAnsi="Times New Roman" w:cs="Times New Roman"/>
          <w:i/>
          <w:sz w:val="28"/>
          <w:szCs w:val="28"/>
        </w:rPr>
        <w:t>Настольно-печатные игры</w:t>
      </w:r>
    </w:p>
    <w:p w:rsidR="00B87E69" w:rsidRPr="0014692D" w:rsidRDefault="00B87E69" w:rsidP="00B87E69">
      <w:pPr>
        <w:autoSpaceDE w:val="0"/>
        <w:autoSpaceDN w:val="0"/>
        <w:adjustRightInd w:val="0"/>
        <w:spacing w:after="0" w:line="240" w:lineRule="auto"/>
        <w:rPr>
          <w:rFonts w:ascii="Times New Roman" w:hAnsi="Times New Roman" w:cs="Times New Roman"/>
          <w:sz w:val="26"/>
          <w:szCs w:val="26"/>
        </w:rPr>
      </w:pPr>
      <w:r w:rsidRPr="0014692D">
        <w:rPr>
          <w:rFonts w:ascii="Times New Roman" w:hAnsi="Times New Roman" w:cs="Times New Roman"/>
          <w:sz w:val="26"/>
          <w:szCs w:val="26"/>
        </w:rPr>
        <w:t xml:space="preserve">- развитие памяти, внимания и словесно – логического мышления: дидактические игры – «Чем отличаются картинки», «Четвертый лишний», «Подбери картинку к слову» и т.п. </w:t>
      </w:r>
    </w:p>
    <w:p w:rsidR="00B87E69" w:rsidRPr="00B87E69" w:rsidRDefault="00B87E69" w:rsidP="00B87E69">
      <w:pPr>
        <w:spacing w:after="0" w:line="240" w:lineRule="auto"/>
        <w:jc w:val="both"/>
        <w:rPr>
          <w:rFonts w:ascii="Times New Roman" w:hAnsi="Times New Roman" w:cs="Times New Roman"/>
          <w:i/>
          <w:sz w:val="28"/>
          <w:szCs w:val="28"/>
        </w:rPr>
      </w:pPr>
      <w:r w:rsidRPr="00B87E69">
        <w:rPr>
          <w:rFonts w:ascii="Times New Roman" w:hAnsi="Times New Roman" w:cs="Times New Roman"/>
          <w:i/>
          <w:sz w:val="26"/>
          <w:szCs w:val="26"/>
        </w:rPr>
        <w:t>Игры и пособия на развитие межполушарного взаимодействия;</w:t>
      </w:r>
    </w:p>
    <w:p w:rsidR="00B87E69" w:rsidRPr="00B87E69" w:rsidRDefault="00B87E69" w:rsidP="00B87E69">
      <w:pPr>
        <w:spacing w:after="0" w:line="240" w:lineRule="auto"/>
        <w:jc w:val="both"/>
        <w:rPr>
          <w:rFonts w:ascii="Times New Roman" w:hAnsi="Times New Roman" w:cs="Times New Roman"/>
          <w:i/>
          <w:sz w:val="26"/>
          <w:szCs w:val="26"/>
        </w:rPr>
      </w:pPr>
      <w:r w:rsidRPr="00B87E69">
        <w:rPr>
          <w:rFonts w:ascii="Times New Roman" w:hAnsi="Times New Roman" w:cs="Times New Roman"/>
          <w:i/>
          <w:sz w:val="26"/>
          <w:szCs w:val="26"/>
        </w:rPr>
        <w:t>Игры и пособия для работы с детьми раннего возраста;</w:t>
      </w:r>
    </w:p>
    <w:p w:rsidR="00B87E69" w:rsidRPr="00B87E69" w:rsidRDefault="00B87E69" w:rsidP="00B87E69">
      <w:pPr>
        <w:spacing w:after="0" w:line="240" w:lineRule="auto"/>
        <w:jc w:val="both"/>
        <w:rPr>
          <w:rFonts w:ascii="Times New Roman" w:hAnsi="Times New Roman" w:cs="Times New Roman"/>
          <w:i/>
          <w:sz w:val="26"/>
          <w:szCs w:val="26"/>
        </w:rPr>
      </w:pPr>
      <w:r w:rsidRPr="00B87E69">
        <w:rPr>
          <w:rFonts w:ascii="Times New Roman" w:hAnsi="Times New Roman" w:cs="Times New Roman"/>
          <w:i/>
          <w:sz w:val="26"/>
          <w:szCs w:val="26"/>
        </w:rPr>
        <w:t>Музыкальные инструменты.</w:t>
      </w:r>
    </w:p>
    <w:p w:rsidR="00B87E69" w:rsidRPr="00B87E69" w:rsidRDefault="00B87E69" w:rsidP="00B87E69">
      <w:pPr>
        <w:spacing w:after="0" w:line="240" w:lineRule="auto"/>
        <w:jc w:val="both"/>
        <w:rPr>
          <w:rFonts w:ascii="Times New Roman" w:hAnsi="Times New Roman" w:cs="Times New Roman"/>
          <w:i/>
          <w:sz w:val="28"/>
          <w:szCs w:val="28"/>
        </w:rPr>
      </w:pPr>
    </w:p>
    <w:p w:rsidR="00456BBD" w:rsidRPr="00AF37F8" w:rsidRDefault="00456BBD" w:rsidP="00456BBD">
      <w:pPr>
        <w:spacing w:after="0" w:line="240" w:lineRule="auto"/>
        <w:jc w:val="both"/>
        <w:rPr>
          <w:rFonts w:ascii="Times New Roman" w:hAnsi="Times New Roman" w:cs="Times New Roman"/>
          <w:i/>
          <w:sz w:val="26"/>
          <w:szCs w:val="26"/>
        </w:rPr>
      </w:pPr>
      <w:r w:rsidRPr="00AF37F8">
        <w:rPr>
          <w:rFonts w:ascii="Times New Roman" w:hAnsi="Times New Roman" w:cs="Times New Roman"/>
          <w:i/>
          <w:sz w:val="26"/>
          <w:szCs w:val="26"/>
        </w:rPr>
        <w:t xml:space="preserve">Коррекционная работа опирается на программы: </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 xml:space="preserve">Баряева Л.Б. программа воспитания и обучения дошкольников с задержкой психического развития – СПб.: ЦДК проф. Л.Б. Баряевой, 2010. </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Годовикова Л.В, Возняк И.В. Коррекционно – развивающие технологии в ДОУ. – Волгоград: Учитель ,2013.</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 xml:space="preserve">Карсилева И.В. Комплексная коррекционная работа по подготовке дошкольников с ЗПР к обучению грамоте. СПб.: ООО «ИЗДАТЕЛЬСТВО ДЕТСТВО - ПРЕСС», 2012. </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 xml:space="preserve">Коненкова И.Д. Обследование речи дошкольников с задержкой психического развития. – М.: Издательство ГНОМ и Д, 2010. </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Кошлева Г.А. Развитие речи в детском саду. Пособие для детей 5 – 7 лет. – Ярославль: Академия развития; Владимир: ВКТ, 2009.</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 xml:space="preserve">Коррекционно – развивающая работа с детьми и подростками: [Текст]: учебно – методическое пособие/сост.: М.Ю Гайнутдинова, А.Э.Симановский. – Ярославль: Изд – во ЯГПУ, 2009. </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 xml:space="preserve">Методика психолого – педагогического обследования дошкольников с задержкой психического развития [Текст]: учебно – методическое пособие/ под науч.ред.проф. Н.В.Новоторцевой. – Ярославль: Изд. ЯГПУ, 2008. </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lastRenderedPageBreak/>
        <w:t xml:space="preserve">Морозова И.А.,Пушкарева М.А. Развитие элементарных математических представлений. Конспекты занятий. Для работы с детьми 4 - 5 лет с ЗПР. – М.: МОЗАИКА – СИНТЕЗ, 2009. </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 xml:space="preserve">Морозова И.А.,Пушкарева М.А. Развитие элементарных математических представлений. Конспекты занятий. Для работы с детьми 5 - 6 лет с ЗПР. – М.: МОЗАИКА – СИНТЕЗ, 2008. </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 xml:space="preserve">Морозова И.А.,Пушкарева М.А. Развитие элементарных математических представлений. Конспекты занятий. Для работы с детьми 6 - 7 лет с ЗПР. – М.: МОЗАИКА – СИНТЕЗ, 2009. </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Морозова И.А.,Пушкарева М.А. Ознакомление с окружающим миром. Конспекты занятий. Для работы с детьми 4 - 5 лет с ЗПР. – М.: МОЗАИКА – СИНТЕЗ 2011.</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 xml:space="preserve">Морозова И.А.,Пушкарева М.А. Ознакомление с окружающим миром. Конспекты занятий. Для работы с детьми 5 - 6 лет с ЗПР. – М.: МОЗАИКА – СИНТЕЗ 2009. </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 xml:space="preserve">Морозова И.А.,Пушкарева М.А. Ознакомление с окружающим миром. Конспекты занятий. Для работы с детьми 6 - 7 лет с ЗПР. – М.: МОЗАИКА – СИНТЕЗ 2009. </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 xml:space="preserve">Морозова И.А.,Пушкарева М.А. Фонематика. Конспекты занятий. Для работы с детьми 4 - 5 лет с ЗПР. – М.: МОЗАИКА – СИНТЕЗ 2010. </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Морозова И.А.,Пушкарева М.А. Развитие речевого восприятия Конспекты занятий. Для работы с детьми 5 - 6 лет с ЗПР. – М.: МОЗАИКА – СИНТЕЗ 2008.</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Морозова И.А.,Пушкарева М.А. Подготовка к обучению грамоте. Конспекты занятий. Для работы с детьми 6 - 7 лет с ЗПР. – М.: МОЗАИКА – СИНТЕЗ 2008.</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 xml:space="preserve">Новоторцева Н.В. Коррекционная педагогика и специальная психология: Словарь: Учебное пособие – СПб.:КАРО, 2006 </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 xml:space="preserve">Стребелева Е.А. Психолого – педагогическая диагностика развития детей раннего и дошкольного возраста: метод. пособие с прил. альбома «Наглядный материал для обследования детей» - М.: Просвещение, 2007. </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 xml:space="preserve">Стребелева Е.А. Формирование мышления у детей с отклонениями в развитии: Кн.для педагога – дефектолога - М.: Гуманит, изд.центр ВЛАДОС, 2001. </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 xml:space="preserve">Управителева Л.В. Подготовка к школе в детском саду. Счет, чтение, речь, мышление. Для детей 4 – 5 лет. – Ярославль: Академия развития, 2007. </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Управителева Л.В. Подготовка к школе в детском саду. Счет, чтение, речь, мышление. Для детей 6 – 7 лет. – Ярославль: Академия развития, 2007.</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 xml:space="preserve">Шевченко С.Г. Подготовка к школе детей с задержкой психического развития. Книга 2: Тематическое планирование занятий М.: Школьная Пресса 2003. </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 xml:space="preserve">Шевченко С.Г. Подготовка к школе детей с задержкой психического развития. Книга 1. М.: Школьная Пресса 2004. </w:t>
      </w:r>
    </w:p>
    <w:p w:rsidR="00D957BA" w:rsidRPr="00637FBB" w:rsidRDefault="00D957BA" w:rsidP="003A66CF">
      <w:pPr>
        <w:spacing w:after="0" w:line="240" w:lineRule="auto"/>
        <w:ind w:firstLine="426"/>
        <w:jc w:val="both"/>
        <w:rPr>
          <w:rFonts w:ascii="Times New Roman" w:hAnsi="Times New Roman" w:cs="Times New Roman"/>
          <w:sz w:val="28"/>
          <w:szCs w:val="28"/>
        </w:rPr>
      </w:pPr>
      <w:r w:rsidRPr="00637FBB">
        <w:rPr>
          <w:rFonts w:ascii="Times New Roman" w:hAnsi="Times New Roman" w:cs="Times New Roman"/>
          <w:sz w:val="28"/>
          <w:szCs w:val="28"/>
        </w:rPr>
        <w:t xml:space="preserve">Широкова Г.А. Оздоровительная работа в дошкольном образовательном учреждении . – Ростов н/Д: Феникс, 2009. </w:t>
      </w:r>
    </w:p>
    <w:p w:rsidR="00D957BA" w:rsidRPr="00637FBB" w:rsidRDefault="00D957BA" w:rsidP="00637FBB">
      <w:pPr>
        <w:spacing w:after="0" w:line="240" w:lineRule="auto"/>
        <w:ind w:firstLine="709"/>
        <w:jc w:val="both"/>
        <w:rPr>
          <w:rFonts w:ascii="Times New Roman" w:hAnsi="Times New Roman" w:cs="Times New Roman"/>
          <w:sz w:val="28"/>
          <w:szCs w:val="28"/>
        </w:rPr>
      </w:pPr>
    </w:p>
    <w:p w:rsidR="00D957BA" w:rsidRPr="00637FBB" w:rsidRDefault="00D957BA" w:rsidP="00637FBB">
      <w:pPr>
        <w:spacing w:after="0" w:line="240" w:lineRule="auto"/>
        <w:ind w:firstLine="709"/>
        <w:jc w:val="both"/>
        <w:rPr>
          <w:rFonts w:ascii="Times New Roman" w:hAnsi="Times New Roman" w:cs="Times New Roman"/>
          <w:sz w:val="28"/>
          <w:szCs w:val="28"/>
        </w:rPr>
      </w:pPr>
    </w:p>
    <w:p w:rsidR="00D957BA" w:rsidRPr="0069709A" w:rsidRDefault="00637FBB" w:rsidP="00637FBB">
      <w:pPr>
        <w:spacing w:after="0" w:line="240" w:lineRule="auto"/>
        <w:ind w:firstLine="709"/>
        <w:jc w:val="both"/>
        <w:rPr>
          <w:rFonts w:ascii="Times New Roman" w:hAnsi="Times New Roman" w:cs="Times New Roman"/>
          <w:b/>
          <w:sz w:val="28"/>
          <w:szCs w:val="28"/>
        </w:rPr>
      </w:pPr>
      <w:r w:rsidRPr="0069709A">
        <w:rPr>
          <w:rFonts w:ascii="Times New Roman" w:hAnsi="Times New Roman" w:cs="Times New Roman"/>
          <w:b/>
          <w:sz w:val="28"/>
          <w:szCs w:val="28"/>
        </w:rPr>
        <w:t xml:space="preserve">2.11.13.3. </w:t>
      </w:r>
      <w:r w:rsidR="00D957BA" w:rsidRPr="0069709A">
        <w:rPr>
          <w:rFonts w:ascii="Times New Roman" w:hAnsi="Times New Roman" w:cs="Times New Roman"/>
          <w:b/>
          <w:sz w:val="28"/>
          <w:szCs w:val="28"/>
        </w:rPr>
        <w:t>Деятельность педагога-психолога в ДОУ</w:t>
      </w:r>
    </w:p>
    <w:p w:rsidR="004D7092" w:rsidRPr="00EE3C71" w:rsidRDefault="004D7092" w:rsidP="00744E5B">
      <w:pPr>
        <w:pStyle w:val="c88"/>
        <w:shd w:val="clear" w:color="auto" w:fill="FFFFFF"/>
        <w:tabs>
          <w:tab w:val="left" w:pos="426"/>
        </w:tabs>
        <w:spacing w:before="0" w:beforeAutospacing="0" w:after="0" w:afterAutospacing="0"/>
        <w:ind w:right="26" w:firstLine="284"/>
        <w:jc w:val="both"/>
        <w:rPr>
          <w:sz w:val="28"/>
          <w:szCs w:val="28"/>
        </w:rPr>
      </w:pPr>
      <w:r w:rsidRPr="00EE3C71">
        <w:rPr>
          <w:rStyle w:val="c16"/>
          <w:sz w:val="28"/>
          <w:szCs w:val="28"/>
        </w:rPr>
        <w:lastRenderedPageBreak/>
        <w:t>Психологическое сопровождение - является структурным компонентом образовательной деятельности ДОУ. Цель работы педагога- психолога</w:t>
      </w:r>
      <w:r w:rsidR="00744E5B" w:rsidRPr="00EE3C71">
        <w:rPr>
          <w:rStyle w:val="c16"/>
          <w:sz w:val="28"/>
          <w:szCs w:val="28"/>
        </w:rPr>
        <w:t xml:space="preserve"> </w:t>
      </w:r>
      <w:r w:rsidR="00744E5B" w:rsidRPr="00EE3C71">
        <w:rPr>
          <w:sz w:val="28"/>
          <w:szCs w:val="28"/>
          <w:shd w:val="clear" w:color="auto" w:fill="FFFFFF"/>
        </w:rPr>
        <w:t>– сохранение и укрепление психологического здоровья детей, их гармоничное развитие в условиях </w:t>
      </w:r>
      <w:r w:rsidR="00744E5B" w:rsidRPr="00EE3C71">
        <w:rPr>
          <w:b/>
          <w:bCs/>
          <w:sz w:val="28"/>
          <w:szCs w:val="28"/>
          <w:shd w:val="clear" w:color="auto" w:fill="FFFFFF"/>
        </w:rPr>
        <w:t>ДОУ</w:t>
      </w:r>
      <w:r w:rsidR="00744E5B" w:rsidRPr="00EE3C71">
        <w:rPr>
          <w:sz w:val="28"/>
          <w:szCs w:val="28"/>
          <w:shd w:val="clear" w:color="auto" w:fill="FFFFFF"/>
        </w:rPr>
        <w:t>, а также оказание своевременной помощи детям, родителям и педагогам в решении психологических проблем развития, возникающих в различных жизненных ситуациях.</w:t>
      </w:r>
    </w:p>
    <w:p w:rsidR="004D7092" w:rsidRPr="00EE3C71" w:rsidRDefault="00744E5B" w:rsidP="008F2E45">
      <w:pPr>
        <w:pStyle w:val="c243"/>
        <w:shd w:val="clear" w:color="auto" w:fill="FFFFFF"/>
        <w:tabs>
          <w:tab w:val="left" w:pos="426"/>
        </w:tabs>
        <w:spacing w:before="0" w:beforeAutospacing="0" w:after="0" w:afterAutospacing="0"/>
        <w:ind w:right="28" w:firstLine="284"/>
        <w:jc w:val="both"/>
        <w:rPr>
          <w:sz w:val="28"/>
          <w:szCs w:val="28"/>
        </w:rPr>
      </w:pPr>
      <w:r w:rsidRPr="00EE3C71">
        <w:rPr>
          <w:rStyle w:val="c16"/>
          <w:sz w:val="28"/>
          <w:szCs w:val="28"/>
        </w:rPr>
        <w:t>Реализация обозначенной цели</w:t>
      </w:r>
      <w:r w:rsidR="004D7092" w:rsidRPr="00EE3C71">
        <w:rPr>
          <w:rStyle w:val="c16"/>
          <w:sz w:val="28"/>
          <w:szCs w:val="28"/>
        </w:rPr>
        <w:t xml:space="preserve"> предусматривает в деятельности педагога-психолога решение основных </w:t>
      </w:r>
      <w:r w:rsidR="004D7092" w:rsidRPr="00EE3C71">
        <w:rPr>
          <w:rStyle w:val="c169"/>
          <w:b/>
          <w:bCs/>
          <w:sz w:val="28"/>
          <w:szCs w:val="28"/>
          <w:u w:val="single"/>
        </w:rPr>
        <w:t>задач:</w:t>
      </w:r>
    </w:p>
    <w:p w:rsidR="004D7092" w:rsidRPr="00EE3C71" w:rsidRDefault="004D7092" w:rsidP="008F2E45">
      <w:pPr>
        <w:numPr>
          <w:ilvl w:val="0"/>
          <w:numId w:val="22"/>
        </w:numPr>
        <w:shd w:val="clear" w:color="auto" w:fill="FFFFFF"/>
        <w:tabs>
          <w:tab w:val="left" w:pos="426"/>
        </w:tabs>
        <w:spacing w:after="0" w:line="240" w:lineRule="auto"/>
        <w:ind w:left="0" w:right="28" w:firstLine="284"/>
        <w:jc w:val="both"/>
        <w:rPr>
          <w:rFonts w:ascii="Times New Roman" w:hAnsi="Times New Roman" w:cs="Times New Roman"/>
          <w:sz w:val="28"/>
          <w:szCs w:val="28"/>
        </w:rPr>
      </w:pPr>
      <w:r w:rsidRPr="00EE3C71">
        <w:rPr>
          <w:rStyle w:val="c16"/>
          <w:rFonts w:ascii="Times New Roman" w:hAnsi="Times New Roman" w:cs="Times New Roman"/>
          <w:sz w:val="28"/>
          <w:szCs w:val="28"/>
        </w:rPr>
        <w:t>Проводить диагностическое обследование воспитанников с целью выявления их индивидуальных возможностей и способностей.</w:t>
      </w:r>
    </w:p>
    <w:p w:rsidR="004D7092" w:rsidRPr="00EE3C71" w:rsidRDefault="004D7092" w:rsidP="008F2E45">
      <w:pPr>
        <w:numPr>
          <w:ilvl w:val="0"/>
          <w:numId w:val="22"/>
        </w:numPr>
        <w:shd w:val="clear" w:color="auto" w:fill="FFFFFF"/>
        <w:tabs>
          <w:tab w:val="left" w:pos="426"/>
        </w:tabs>
        <w:spacing w:after="0" w:line="240" w:lineRule="auto"/>
        <w:ind w:left="0" w:right="28" w:firstLine="284"/>
        <w:jc w:val="both"/>
        <w:rPr>
          <w:rFonts w:ascii="Times New Roman" w:hAnsi="Times New Roman" w:cs="Times New Roman"/>
          <w:sz w:val="28"/>
          <w:szCs w:val="28"/>
        </w:rPr>
      </w:pPr>
      <w:r w:rsidRPr="00EE3C71">
        <w:rPr>
          <w:rStyle w:val="c16"/>
          <w:rFonts w:ascii="Times New Roman" w:hAnsi="Times New Roman" w:cs="Times New Roman"/>
          <w:sz w:val="28"/>
          <w:szCs w:val="28"/>
        </w:rPr>
        <w:t>Обоснованно строить пути коррекционно-развивающей работы на более глубоком уровне той или иной страдающей функции в психической организации деятельности ребенка, его поведения в образовательном учреждении.</w:t>
      </w:r>
    </w:p>
    <w:p w:rsidR="004D7092" w:rsidRPr="00EE3C71" w:rsidRDefault="004D7092" w:rsidP="00B674DA">
      <w:pPr>
        <w:numPr>
          <w:ilvl w:val="0"/>
          <w:numId w:val="22"/>
        </w:numPr>
        <w:shd w:val="clear" w:color="auto" w:fill="FFFFFF"/>
        <w:tabs>
          <w:tab w:val="left" w:pos="426"/>
        </w:tabs>
        <w:spacing w:before="100" w:beforeAutospacing="1" w:after="100" w:afterAutospacing="1" w:line="240" w:lineRule="auto"/>
        <w:ind w:left="0" w:right="26" w:firstLine="284"/>
        <w:jc w:val="both"/>
        <w:rPr>
          <w:rFonts w:ascii="Times New Roman" w:hAnsi="Times New Roman" w:cs="Times New Roman"/>
          <w:sz w:val="28"/>
          <w:szCs w:val="28"/>
        </w:rPr>
      </w:pPr>
      <w:r w:rsidRPr="00EE3C71">
        <w:rPr>
          <w:rStyle w:val="c16"/>
          <w:rFonts w:ascii="Times New Roman" w:hAnsi="Times New Roman" w:cs="Times New Roman"/>
          <w:sz w:val="28"/>
          <w:szCs w:val="28"/>
        </w:rPr>
        <w:t>Оказывать психологическую помощь конкретным дошкольникам в преодолении возможных трудностей в развитии.</w:t>
      </w:r>
    </w:p>
    <w:p w:rsidR="004D7092" w:rsidRPr="00EE3C71" w:rsidRDefault="004D7092" w:rsidP="00B674DA">
      <w:pPr>
        <w:numPr>
          <w:ilvl w:val="0"/>
          <w:numId w:val="22"/>
        </w:numPr>
        <w:shd w:val="clear" w:color="auto" w:fill="FFFFFF"/>
        <w:tabs>
          <w:tab w:val="left" w:pos="426"/>
        </w:tabs>
        <w:spacing w:before="100" w:beforeAutospacing="1" w:after="100" w:afterAutospacing="1" w:line="240" w:lineRule="auto"/>
        <w:ind w:left="0" w:right="26" w:firstLine="284"/>
        <w:jc w:val="both"/>
        <w:rPr>
          <w:rFonts w:ascii="Times New Roman" w:hAnsi="Times New Roman" w:cs="Times New Roman"/>
          <w:sz w:val="28"/>
          <w:szCs w:val="28"/>
        </w:rPr>
      </w:pPr>
      <w:r w:rsidRPr="00EE3C71">
        <w:rPr>
          <w:rStyle w:val="c16"/>
          <w:rFonts w:ascii="Times New Roman" w:hAnsi="Times New Roman" w:cs="Times New Roman"/>
          <w:sz w:val="28"/>
          <w:szCs w:val="28"/>
        </w:rPr>
        <w:t>Осуществлять психологическую поддержку педагогам с целью сплочения коллектива, создания условий творческого роста, профессионального и личностного саморазвития. Способствовать разрешению личных и профессиональных конфликтов.</w:t>
      </w:r>
    </w:p>
    <w:p w:rsidR="004D7092" w:rsidRPr="00EE3C71" w:rsidRDefault="004D7092" w:rsidP="00B674DA">
      <w:pPr>
        <w:numPr>
          <w:ilvl w:val="0"/>
          <w:numId w:val="22"/>
        </w:numPr>
        <w:shd w:val="clear" w:color="auto" w:fill="FFFFFF"/>
        <w:tabs>
          <w:tab w:val="left" w:pos="426"/>
        </w:tabs>
        <w:spacing w:before="100" w:beforeAutospacing="1" w:after="100" w:afterAutospacing="1" w:line="240" w:lineRule="auto"/>
        <w:ind w:left="0" w:right="26" w:firstLine="284"/>
        <w:jc w:val="both"/>
        <w:rPr>
          <w:rFonts w:ascii="Times New Roman" w:hAnsi="Times New Roman" w:cs="Times New Roman"/>
          <w:sz w:val="28"/>
          <w:szCs w:val="28"/>
        </w:rPr>
      </w:pPr>
      <w:r w:rsidRPr="00EE3C71">
        <w:rPr>
          <w:rStyle w:val="c16"/>
          <w:rFonts w:ascii="Times New Roman" w:hAnsi="Times New Roman" w:cs="Times New Roman"/>
          <w:sz w:val="28"/>
          <w:szCs w:val="28"/>
        </w:rPr>
        <w:t>Оказывать консультативную помощь педагогам, родителям с целью преодоления проблем воспитания и развития детей.</w:t>
      </w:r>
    </w:p>
    <w:p w:rsidR="004D7092" w:rsidRPr="00EE3C71" w:rsidRDefault="004D7092" w:rsidP="00B674DA">
      <w:pPr>
        <w:numPr>
          <w:ilvl w:val="0"/>
          <w:numId w:val="22"/>
        </w:numPr>
        <w:shd w:val="clear" w:color="auto" w:fill="FFFFFF"/>
        <w:tabs>
          <w:tab w:val="left" w:pos="426"/>
        </w:tabs>
        <w:spacing w:before="100" w:beforeAutospacing="1" w:after="100" w:afterAutospacing="1" w:line="240" w:lineRule="auto"/>
        <w:ind w:left="0" w:right="26" w:firstLine="284"/>
        <w:jc w:val="both"/>
        <w:rPr>
          <w:rFonts w:ascii="Times New Roman" w:hAnsi="Times New Roman" w:cs="Times New Roman"/>
          <w:sz w:val="28"/>
          <w:szCs w:val="28"/>
        </w:rPr>
      </w:pPr>
      <w:r w:rsidRPr="00EE3C71">
        <w:rPr>
          <w:rStyle w:val="c16"/>
          <w:rFonts w:ascii="Times New Roman" w:hAnsi="Times New Roman" w:cs="Times New Roman"/>
          <w:sz w:val="28"/>
          <w:szCs w:val="28"/>
        </w:rPr>
        <w:t>     Развивать толерантное самосознание у детей, педагогов, родителей; способствовать формированию чувства эмпатии и взаимного принятия в системе отношений родитель-родитель, родитель-педагог, педагог- ребенок.</w:t>
      </w:r>
    </w:p>
    <w:p w:rsidR="004D7092" w:rsidRPr="006C6DC3" w:rsidRDefault="004D7092" w:rsidP="006C6DC3">
      <w:pPr>
        <w:pStyle w:val="3"/>
        <w:shd w:val="clear" w:color="auto" w:fill="FFFFFF"/>
        <w:tabs>
          <w:tab w:val="left" w:pos="426"/>
        </w:tabs>
        <w:spacing w:before="0" w:line="240" w:lineRule="auto"/>
        <w:ind w:right="28" w:firstLine="567"/>
        <w:jc w:val="both"/>
        <w:rPr>
          <w:rFonts w:ascii="Times New Roman" w:hAnsi="Times New Roman" w:cs="Times New Roman"/>
          <w:color w:val="auto"/>
          <w:sz w:val="28"/>
          <w:szCs w:val="28"/>
        </w:rPr>
      </w:pPr>
      <w:r w:rsidRPr="006C6DC3">
        <w:rPr>
          <w:rStyle w:val="c14"/>
          <w:rFonts w:ascii="Times New Roman" w:hAnsi="Times New Roman" w:cs="Times New Roman"/>
          <w:color w:val="auto"/>
          <w:sz w:val="28"/>
          <w:szCs w:val="28"/>
        </w:rPr>
        <w:t xml:space="preserve">Принципы и подходы </w:t>
      </w:r>
    </w:p>
    <w:p w:rsidR="004D7092" w:rsidRPr="006C6DC3" w:rsidRDefault="004D7092" w:rsidP="006C6DC3">
      <w:pPr>
        <w:pStyle w:val="c215"/>
        <w:shd w:val="clear" w:color="auto" w:fill="FFFFFF"/>
        <w:tabs>
          <w:tab w:val="left" w:pos="426"/>
        </w:tabs>
        <w:spacing w:before="0" w:beforeAutospacing="0" w:after="0" w:afterAutospacing="0"/>
        <w:ind w:right="28" w:firstLine="284"/>
        <w:jc w:val="both"/>
        <w:rPr>
          <w:sz w:val="28"/>
          <w:szCs w:val="28"/>
        </w:rPr>
      </w:pPr>
      <w:r w:rsidRPr="006C6DC3">
        <w:rPr>
          <w:rStyle w:val="c16"/>
          <w:sz w:val="28"/>
          <w:szCs w:val="28"/>
        </w:rPr>
        <w:t>Процесс психологического сопровождения воспитанников стр</w:t>
      </w:r>
      <w:r w:rsidR="00B01858" w:rsidRPr="006C6DC3">
        <w:rPr>
          <w:rStyle w:val="c16"/>
          <w:sz w:val="28"/>
          <w:szCs w:val="28"/>
        </w:rPr>
        <w:t xml:space="preserve">оится с </w:t>
      </w:r>
      <w:r w:rsidRPr="006C6DC3">
        <w:rPr>
          <w:rStyle w:val="c16"/>
          <w:sz w:val="28"/>
          <w:szCs w:val="28"/>
        </w:rPr>
        <w:t>о</w:t>
      </w:r>
      <w:r w:rsidR="00B01858" w:rsidRPr="006C6DC3">
        <w:rPr>
          <w:rStyle w:val="c16"/>
          <w:sz w:val="28"/>
          <w:szCs w:val="28"/>
        </w:rPr>
        <w:t>по</w:t>
      </w:r>
      <w:r w:rsidRPr="006C6DC3">
        <w:rPr>
          <w:rStyle w:val="c16"/>
          <w:sz w:val="28"/>
          <w:szCs w:val="28"/>
        </w:rPr>
        <w:t>рой на следующие </w:t>
      </w:r>
      <w:r w:rsidRPr="006C6DC3">
        <w:rPr>
          <w:rStyle w:val="c71"/>
          <w:b/>
          <w:bCs/>
          <w:sz w:val="28"/>
          <w:szCs w:val="28"/>
          <w:u w:val="single"/>
        </w:rPr>
        <w:t>принципы:</w:t>
      </w:r>
    </w:p>
    <w:p w:rsidR="004D7092" w:rsidRPr="006C6DC3" w:rsidRDefault="004D7092" w:rsidP="006C6DC3">
      <w:pPr>
        <w:numPr>
          <w:ilvl w:val="0"/>
          <w:numId w:val="23"/>
        </w:numPr>
        <w:shd w:val="clear" w:color="auto" w:fill="FFFFFF"/>
        <w:tabs>
          <w:tab w:val="left" w:pos="426"/>
        </w:tabs>
        <w:spacing w:after="0" w:line="240" w:lineRule="auto"/>
        <w:ind w:left="0" w:right="28" w:firstLine="284"/>
        <w:jc w:val="both"/>
        <w:rPr>
          <w:rFonts w:ascii="Times New Roman" w:hAnsi="Times New Roman" w:cs="Times New Roman"/>
          <w:sz w:val="28"/>
          <w:szCs w:val="28"/>
        </w:rPr>
      </w:pPr>
      <w:r w:rsidRPr="006C6DC3">
        <w:rPr>
          <w:rStyle w:val="c16"/>
          <w:rFonts w:ascii="Times New Roman" w:hAnsi="Times New Roman" w:cs="Times New Roman"/>
          <w:sz w:val="28"/>
          <w:szCs w:val="28"/>
        </w:rPr>
        <w:t>рекомендательный характер советов сопровождающего;</w:t>
      </w:r>
    </w:p>
    <w:p w:rsidR="004D7092" w:rsidRPr="006C6DC3" w:rsidRDefault="004D7092" w:rsidP="006C6DC3">
      <w:pPr>
        <w:numPr>
          <w:ilvl w:val="0"/>
          <w:numId w:val="23"/>
        </w:numPr>
        <w:shd w:val="clear" w:color="auto" w:fill="FFFFFF"/>
        <w:tabs>
          <w:tab w:val="left" w:pos="426"/>
        </w:tabs>
        <w:spacing w:after="0" w:line="240" w:lineRule="auto"/>
        <w:ind w:left="0" w:right="28" w:firstLine="284"/>
        <w:jc w:val="both"/>
        <w:rPr>
          <w:rFonts w:ascii="Times New Roman" w:hAnsi="Times New Roman" w:cs="Times New Roman"/>
          <w:sz w:val="28"/>
          <w:szCs w:val="28"/>
        </w:rPr>
      </w:pPr>
      <w:r w:rsidRPr="006C6DC3">
        <w:rPr>
          <w:rStyle w:val="c16"/>
          <w:rFonts w:ascii="Times New Roman" w:hAnsi="Times New Roman" w:cs="Times New Roman"/>
          <w:sz w:val="28"/>
          <w:szCs w:val="28"/>
        </w:rPr>
        <w:t>приоритет интересов сопровождаемого («на стороне ребенка»);</w:t>
      </w:r>
    </w:p>
    <w:p w:rsidR="004D7092" w:rsidRPr="006C6DC3" w:rsidRDefault="004D7092" w:rsidP="006C6DC3">
      <w:pPr>
        <w:numPr>
          <w:ilvl w:val="0"/>
          <w:numId w:val="23"/>
        </w:numPr>
        <w:shd w:val="clear" w:color="auto" w:fill="FFFFFF"/>
        <w:tabs>
          <w:tab w:val="left" w:pos="426"/>
        </w:tabs>
        <w:spacing w:after="0" w:line="240" w:lineRule="auto"/>
        <w:ind w:left="0" w:right="28" w:firstLine="284"/>
        <w:jc w:val="both"/>
        <w:rPr>
          <w:rFonts w:ascii="Times New Roman" w:hAnsi="Times New Roman" w:cs="Times New Roman"/>
          <w:sz w:val="28"/>
          <w:szCs w:val="28"/>
        </w:rPr>
      </w:pPr>
      <w:r w:rsidRPr="006C6DC3">
        <w:rPr>
          <w:rStyle w:val="c16"/>
          <w:rFonts w:ascii="Times New Roman" w:hAnsi="Times New Roman" w:cs="Times New Roman"/>
          <w:sz w:val="28"/>
          <w:szCs w:val="28"/>
        </w:rPr>
        <w:t>непрерывность сопровождения;</w:t>
      </w:r>
    </w:p>
    <w:p w:rsidR="004D7092" w:rsidRPr="006C6DC3" w:rsidRDefault="004D7092" w:rsidP="006C6DC3">
      <w:pPr>
        <w:numPr>
          <w:ilvl w:val="0"/>
          <w:numId w:val="23"/>
        </w:numPr>
        <w:shd w:val="clear" w:color="auto" w:fill="FFFFFF"/>
        <w:tabs>
          <w:tab w:val="left" w:pos="426"/>
        </w:tabs>
        <w:spacing w:after="0" w:line="240" w:lineRule="auto"/>
        <w:ind w:left="0" w:right="28" w:firstLine="284"/>
        <w:jc w:val="both"/>
        <w:rPr>
          <w:rFonts w:ascii="Times New Roman" w:hAnsi="Times New Roman" w:cs="Times New Roman"/>
          <w:sz w:val="28"/>
          <w:szCs w:val="28"/>
        </w:rPr>
      </w:pPr>
      <w:r w:rsidRPr="006C6DC3">
        <w:rPr>
          <w:rStyle w:val="c16"/>
          <w:rFonts w:ascii="Times New Roman" w:hAnsi="Times New Roman" w:cs="Times New Roman"/>
          <w:sz w:val="28"/>
          <w:szCs w:val="28"/>
        </w:rPr>
        <w:t>мультидисциплинарность (комплексный подход) сопровождения;</w:t>
      </w:r>
    </w:p>
    <w:p w:rsidR="004D7092" w:rsidRPr="006C6DC3" w:rsidRDefault="004D7092" w:rsidP="006C6DC3">
      <w:pPr>
        <w:numPr>
          <w:ilvl w:val="0"/>
          <w:numId w:val="23"/>
        </w:numPr>
        <w:shd w:val="clear" w:color="auto" w:fill="FFFFFF"/>
        <w:tabs>
          <w:tab w:val="left" w:pos="426"/>
        </w:tabs>
        <w:spacing w:after="0" w:line="240" w:lineRule="auto"/>
        <w:ind w:left="0" w:right="28" w:firstLine="284"/>
        <w:jc w:val="both"/>
        <w:rPr>
          <w:rFonts w:ascii="Times New Roman" w:hAnsi="Times New Roman" w:cs="Times New Roman"/>
          <w:sz w:val="28"/>
          <w:szCs w:val="28"/>
        </w:rPr>
      </w:pPr>
      <w:r w:rsidRPr="006C6DC3">
        <w:rPr>
          <w:rStyle w:val="c16"/>
          <w:rFonts w:ascii="Times New Roman" w:hAnsi="Times New Roman" w:cs="Times New Roman"/>
          <w:sz w:val="28"/>
          <w:szCs w:val="28"/>
        </w:rPr>
        <w:t>стремление к автономизации.</w:t>
      </w:r>
    </w:p>
    <w:p w:rsidR="004D7092" w:rsidRPr="006C6DC3" w:rsidRDefault="004D7092" w:rsidP="006C6DC3">
      <w:pPr>
        <w:pStyle w:val="c159"/>
        <w:shd w:val="clear" w:color="auto" w:fill="FFFFFF"/>
        <w:tabs>
          <w:tab w:val="left" w:pos="426"/>
        </w:tabs>
        <w:spacing w:before="0" w:beforeAutospacing="0" w:after="0" w:afterAutospacing="0"/>
        <w:ind w:right="28" w:firstLine="284"/>
        <w:jc w:val="both"/>
        <w:rPr>
          <w:sz w:val="28"/>
          <w:szCs w:val="28"/>
        </w:rPr>
      </w:pPr>
      <w:r w:rsidRPr="006C6DC3">
        <w:rPr>
          <w:rStyle w:val="c16"/>
          <w:sz w:val="28"/>
          <w:szCs w:val="28"/>
        </w:rPr>
        <w:t>Отбор форм, методов и приемов коррекционно-развивающей работы осуществляется с опорой на дидактические принципы общей и специальной педагогики. Применение в тесном единстве общедидактических и специальных принципов осуществления психологического сопровождения позволяет обеспечивать развитие всех сторон познавательной деятельности ребенка, его эмоционально-волевой сферы, способностей и личности в целом.</w:t>
      </w:r>
    </w:p>
    <w:p w:rsidR="00EE3C71" w:rsidRPr="006C6DC3" w:rsidRDefault="00EE3C71" w:rsidP="00EE3C71">
      <w:pPr>
        <w:pStyle w:val="3"/>
        <w:shd w:val="clear" w:color="auto" w:fill="FFFFFF"/>
        <w:tabs>
          <w:tab w:val="left" w:pos="426"/>
        </w:tabs>
        <w:spacing w:before="120" w:after="120"/>
        <w:ind w:right="26" w:firstLine="426"/>
        <w:jc w:val="both"/>
        <w:rPr>
          <w:rStyle w:val="c14"/>
          <w:rFonts w:ascii="Times New Roman" w:hAnsi="Times New Roman" w:cs="Times New Roman"/>
          <w:color w:val="auto"/>
          <w:sz w:val="28"/>
          <w:szCs w:val="28"/>
        </w:rPr>
      </w:pPr>
      <w:r w:rsidRPr="006C6DC3">
        <w:rPr>
          <w:rStyle w:val="c14"/>
          <w:rFonts w:ascii="Times New Roman" w:hAnsi="Times New Roman" w:cs="Times New Roman"/>
          <w:color w:val="auto"/>
          <w:sz w:val="28"/>
          <w:szCs w:val="28"/>
        </w:rPr>
        <w:t>Направления работы</w:t>
      </w:r>
    </w:p>
    <w:tbl>
      <w:tblPr>
        <w:tblStyle w:val="a5"/>
        <w:tblW w:w="10173" w:type="dxa"/>
        <w:tblLook w:val="04A0" w:firstRow="1" w:lastRow="0" w:firstColumn="1" w:lastColumn="0" w:noHBand="0" w:noVBand="1"/>
      </w:tblPr>
      <w:tblGrid>
        <w:gridCol w:w="3510"/>
        <w:gridCol w:w="6663"/>
      </w:tblGrid>
      <w:tr w:rsidR="00EE3C71" w:rsidRPr="00EE3C71" w:rsidTr="00EE3C71">
        <w:tc>
          <w:tcPr>
            <w:tcW w:w="3510" w:type="dxa"/>
          </w:tcPr>
          <w:p w:rsidR="00EE3C71" w:rsidRPr="00EE3C71" w:rsidRDefault="00EE3C71" w:rsidP="00EE3C71">
            <w:pPr>
              <w:rPr>
                <w:rFonts w:ascii="Times New Roman" w:hAnsi="Times New Roman" w:cs="Times New Roman"/>
                <w:i/>
              </w:rPr>
            </w:pPr>
            <w:r w:rsidRPr="00EE3C71">
              <w:rPr>
                <w:rStyle w:val="c14"/>
                <w:rFonts w:ascii="Times New Roman" w:hAnsi="Times New Roman" w:cs="Times New Roman"/>
                <w:b/>
                <w:bCs/>
                <w:i/>
                <w:sz w:val="28"/>
                <w:szCs w:val="28"/>
              </w:rPr>
              <w:t xml:space="preserve">Диагностическое </w:t>
            </w:r>
          </w:p>
        </w:tc>
        <w:tc>
          <w:tcPr>
            <w:tcW w:w="6663" w:type="dxa"/>
          </w:tcPr>
          <w:p w:rsidR="00EE3C71" w:rsidRPr="00EE3C71" w:rsidRDefault="00EE3C71" w:rsidP="00EE3C71">
            <w:pPr>
              <w:rPr>
                <w:rStyle w:val="c16"/>
                <w:rFonts w:ascii="Times New Roman" w:hAnsi="Times New Roman" w:cs="Times New Roman"/>
                <w:sz w:val="28"/>
                <w:szCs w:val="28"/>
              </w:rPr>
            </w:pPr>
            <w:r w:rsidRPr="00EE3C71">
              <w:rPr>
                <w:rStyle w:val="c16"/>
                <w:rFonts w:ascii="Times New Roman" w:hAnsi="Times New Roman" w:cs="Times New Roman"/>
                <w:sz w:val="28"/>
                <w:szCs w:val="28"/>
              </w:rPr>
              <w:t xml:space="preserve">обеспечивает выявление индивидуальных возможностей и способностей воспитанников; </w:t>
            </w:r>
          </w:p>
          <w:p w:rsidR="00EE3C71" w:rsidRPr="00EE3C71" w:rsidRDefault="00EE3C71" w:rsidP="00EE3C71">
            <w:pPr>
              <w:rPr>
                <w:rFonts w:ascii="Times New Roman" w:hAnsi="Times New Roman" w:cs="Times New Roman"/>
              </w:rPr>
            </w:pPr>
            <w:r w:rsidRPr="00EE3C71">
              <w:rPr>
                <w:rStyle w:val="c16"/>
                <w:rFonts w:ascii="Times New Roman" w:hAnsi="Times New Roman" w:cs="Times New Roman"/>
                <w:sz w:val="28"/>
                <w:szCs w:val="28"/>
              </w:rPr>
              <w:t>особенностей развития и учета в дальнейшей коррекционно-развивающей работе</w:t>
            </w:r>
          </w:p>
        </w:tc>
      </w:tr>
      <w:tr w:rsidR="00EE3C71" w:rsidRPr="00EE3C71" w:rsidTr="00EE3C71">
        <w:tc>
          <w:tcPr>
            <w:tcW w:w="3510" w:type="dxa"/>
          </w:tcPr>
          <w:p w:rsidR="00EE3C71" w:rsidRPr="00EE3C71" w:rsidRDefault="00EE3C71" w:rsidP="00EE3C71">
            <w:pPr>
              <w:rPr>
                <w:rFonts w:ascii="Times New Roman" w:hAnsi="Times New Roman" w:cs="Times New Roman"/>
                <w:i/>
              </w:rPr>
            </w:pPr>
            <w:r w:rsidRPr="00EE3C71">
              <w:rPr>
                <w:rStyle w:val="c14"/>
                <w:rFonts w:ascii="Times New Roman" w:hAnsi="Times New Roman" w:cs="Times New Roman"/>
                <w:b/>
                <w:bCs/>
                <w:i/>
                <w:sz w:val="28"/>
                <w:szCs w:val="28"/>
              </w:rPr>
              <w:lastRenderedPageBreak/>
              <w:t xml:space="preserve">Коррекционно-развивающее  </w:t>
            </w:r>
          </w:p>
        </w:tc>
        <w:tc>
          <w:tcPr>
            <w:tcW w:w="6663" w:type="dxa"/>
          </w:tcPr>
          <w:p w:rsidR="00EE3C71" w:rsidRPr="00EE3C71" w:rsidRDefault="00EE3C71" w:rsidP="00EE3C71">
            <w:pPr>
              <w:rPr>
                <w:rStyle w:val="c16"/>
                <w:rFonts w:ascii="Times New Roman" w:hAnsi="Times New Roman" w:cs="Times New Roman"/>
                <w:sz w:val="28"/>
                <w:szCs w:val="28"/>
              </w:rPr>
            </w:pPr>
            <w:r w:rsidRPr="00EE3C71">
              <w:rPr>
                <w:rStyle w:val="c16"/>
                <w:rFonts w:ascii="Times New Roman" w:hAnsi="Times New Roman" w:cs="Times New Roman"/>
                <w:sz w:val="28"/>
                <w:szCs w:val="28"/>
              </w:rPr>
              <w:t xml:space="preserve">обеспечивает обоснованное построение коррекционно-развивающей работы, с учётом индивидуальных особенностей и потребностей детей; </w:t>
            </w:r>
          </w:p>
          <w:p w:rsidR="00EE3C71" w:rsidRPr="00EE3C71" w:rsidRDefault="00EE3C71" w:rsidP="00EE3C71">
            <w:pPr>
              <w:rPr>
                <w:rFonts w:ascii="Times New Roman" w:hAnsi="Times New Roman" w:cs="Times New Roman"/>
              </w:rPr>
            </w:pPr>
            <w:r w:rsidRPr="00EE3C71">
              <w:rPr>
                <w:rStyle w:val="c16"/>
                <w:rFonts w:ascii="Times New Roman" w:hAnsi="Times New Roman" w:cs="Times New Roman"/>
                <w:sz w:val="28"/>
                <w:szCs w:val="28"/>
              </w:rPr>
              <w:t>своевременную специализированную помощь в освоении содержания образования и имеющихся отклонений в познавательном и эмоционально-волевом развитии детей дошкольного возраста</w:t>
            </w:r>
          </w:p>
        </w:tc>
      </w:tr>
      <w:tr w:rsidR="00EE3C71" w:rsidRPr="00EE3C71" w:rsidTr="00EE3C71">
        <w:tc>
          <w:tcPr>
            <w:tcW w:w="3510" w:type="dxa"/>
          </w:tcPr>
          <w:p w:rsidR="00EE3C71" w:rsidRPr="00EE3C71" w:rsidRDefault="00EE3C71" w:rsidP="00EE3C71">
            <w:pPr>
              <w:rPr>
                <w:rFonts w:ascii="Times New Roman" w:hAnsi="Times New Roman" w:cs="Times New Roman"/>
                <w:i/>
              </w:rPr>
            </w:pPr>
            <w:r w:rsidRPr="00EE3C71">
              <w:rPr>
                <w:rStyle w:val="c14"/>
                <w:rFonts w:ascii="Times New Roman" w:hAnsi="Times New Roman" w:cs="Times New Roman"/>
                <w:b/>
                <w:bCs/>
                <w:i/>
                <w:sz w:val="28"/>
                <w:szCs w:val="28"/>
              </w:rPr>
              <w:t xml:space="preserve">Психопрофилактическое </w:t>
            </w:r>
          </w:p>
        </w:tc>
        <w:tc>
          <w:tcPr>
            <w:tcW w:w="6663" w:type="dxa"/>
          </w:tcPr>
          <w:p w:rsidR="00EE3C71" w:rsidRPr="00EE3C71" w:rsidRDefault="00EE3C71" w:rsidP="00EE3C71">
            <w:pPr>
              <w:rPr>
                <w:rFonts w:ascii="Times New Roman" w:hAnsi="Times New Roman" w:cs="Times New Roman"/>
              </w:rPr>
            </w:pPr>
            <w:r w:rsidRPr="00EE3C71">
              <w:rPr>
                <w:rStyle w:val="c16"/>
                <w:rFonts w:ascii="Times New Roman" w:hAnsi="Times New Roman" w:cs="Times New Roman"/>
                <w:sz w:val="28"/>
                <w:szCs w:val="28"/>
              </w:rPr>
              <w:t>обеспечивает выявление факторов, способствующих возникновению и развитию признаков эмоционального неблагополучия ребенка (чувства неполноценности, низкая самооценка, трудности общения, неадекватная полоролевая идентификация, неадекватная возрастная идентификация). Применение психолого-педагогических приемов, направленных на предупреждение нежелательных форм поведения (индивидуальные беседы с ребенком, воспитателями, родителями, применение подвижных, сюжетно-ролевых игр, использование и анализ продуктивных видов деятельности, отдельные приемы рациональной психотерапии)</w:t>
            </w:r>
          </w:p>
        </w:tc>
      </w:tr>
      <w:tr w:rsidR="00EE3C71" w:rsidRPr="00EE3C71" w:rsidTr="00EE3C71">
        <w:tc>
          <w:tcPr>
            <w:tcW w:w="3510" w:type="dxa"/>
          </w:tcPr>
          <w:p w:rsidR="00EE3C71" w:rsidRPr="00EE3C71" w:rsidRDefault="00EE3C71" w:rsidP="00EE3C71">
            <w:pPr>
              <w:rPr>
                <w:rFonts w:ascii="Times New Roman" w:hAnsi="Times New Roman" w:cs="Times New Roman"/>
                <w:i/>
              </w:rPr>
            </w:pPr>
            <w:r w:rsidRPr="00EE3C71">
              <w:rPr>
                <w:rStyle w:val="c14"/>
                <w:rFonts w:ascii="Times New Roman" w:hAnsi="Times New Roman" w:cs="Times New Roman"/>
                <w:b/>
                <w:bCs/>
                <w:i/>
                <w:sz w:val="28"/>
                <w:szCs w:val="28"/>
              </w:rPr>
              <w:t xml:space="preserve">Консультативное </w:t>
            </w:r>
          </w:p>
        </w:tc>
        <w:tc>
          <w:tcPr>
            <w:tcW w:w="6663" w:type="dxa"/>
          </w:tcPr>
          <w:p w:rsidR="00EE3C71" w:rsidRPr="00EE3C71" w:rsidRDefault="00EE3C71" w:rsidP="00EE3C71">
            <w:pPr>
              <w:rPr>
                <w:rFonts w:ascii="Times New Roman" w:hAnsi="Times New Roman" w:cs="Times New Roman"/>
              </w:rPr>
            </w:pPr>
            <w:r w:rsidRPr="00EE3C71">
              <w:rPr>
                <w:rStyle w:val="c16"/>
                <w:rFonts w:ascii="Times New Roman" w:hAnsi="Times New Roman" w:cs="Times New Roman"/>
                <w:sz w:val="28"/>
                <w:szCs w:val="28"/>
              </w:rPr>
              <w:t>обеспечивает помощь педагогам, родителям, с целью преодоления проблем воспитания и развития детей</w:t>
            </w:r>
          </w:p>
        </w:tc>
      </w:tr>
      <w:tr w:rsidR="00EE3C71" w:rsidRPr="00EE3C71" w:rsidTr="00EE3C71">
        <w:tc>
          <w:tcPr>
            <w:tcW w:w="3510" w:type="dxa"/>
          </w:tcPr>
          <w:p w:rsidR="00EE3C71" w:rsidRPr="00EE3C71" w:rsidRDefault="00EE3C71" w:rsidP="00EE3C71">
            <w:pPr>
              <w:rPr>
                <w:rFonts w:ascii="Times New Roman" w:hAnsi="Times New Roman" w:cs="Times New Roman"/>
                <w:i/>
              </w:rPr>
            </w:pPr>
            <w:r w:rsidRPr="00EE3C71">
              <w:rPr>
                <w:rStyle w:val="c14"/>
                <w:rFonts w:ascii="Times New Roman" w:hAnsi="Times New Roman" w:cs="Times New Roman"/>
                <w:b/>
                <w:bCs/>
                <w:i/>
                <w:sz w:val="28"/>
                <w:szCs w:val="28"/>
              </w:rPr>
              <w:t xml:space="preserve">Просветительское </w:t>
            </w:r>
          </w:p>
        </w:tc>
        <w:tc>
          <w:tcPr>
            <w:tcW w:w="6663" w:type="dxa"/>
          </w:tcPr>
          <w:p w:rsidR="00EE3C71" w:rsidRPr="00EE3C71" w:rsidRDefault="00EE3C71" w:rsidP="00EE3C71">
            <w:pPr>
              <w:rPr>
                <w:rFonts w:ascii="Times New Roman" w:hAnsi="Times New Roman" w:cs="Times New Roman"/>
              </w:rPr>
            </w:pPr>
            <w:r w:rsidRPr="00EE3C71">
              <w:rPr>
                <w:rStyle w:val="c16"/>
                <w:rFonts w:ascii="Times New Roman" w:hAnsi="Times New Roman" w:cs="Times New Roman"/>
                <w:sz w:val="28"/>
                <w:szCs w:val="28"/>
              </w:rPr>
              <w:t>направлено на разъяснительную деятельность по вопросам, связанным с особенностями воспитательно-образовательного процесса для данной категории детей, со всеми участниками образовательного процесса — воспитанниками (как имеющими, так и не имеющими недостатки в развитии), их родителями (законными представителями), педагогическими работниками</w:t>
            </w:r>
          </w:p>
        </w:tc>
      </w:tr>
    </w:tbl>
    <w:p w:rsidR="00EE3C71" w:rsidRPr="00EE3C71" w:rsidRDefault="00EE3C71" w:rsidP="00EE3C71">
      <w:pPr>
        <w:pStyle w:val="3"/>
        <w:shd w:val="clear" w:color="auto" w:fill="FFFFFF"/>
        <w:tabs>
          <w:tab w:val="left" w:pos="426"/>
        </w:tabs>
        <w:spacing w:before="0" w:line="240" w:lineRule="auto"/>
        <w:ind w:right="28"/>
        <w:jc w:val="both"/>
        <w:rPr>
          <w:rStyle w:val="c14"/>
          <w:rFonts w:ascii="Times New Roman" w:hAnsi="Times New Roman" w:cs="Times New Roman"/>
          <w:color w:val="auto"/>
          <w:sz w:val="28"/>
          <w:szCs w:val="28"/>
        </w:rPr>
      </w:pPr>
    </w:p>
    <w:p w:rsidR="004D7092" w:rsidRPr="00EE3C71" w:rsidRDefault="00AF37F8" w:rsidP="00EE3C71">
      <w:pPr>
        <w:pStyle w:val="3"/>
        <w:shd w:val="clear" w:color="auto" w:fill="FFFFFF"/>
        <w:tabs>
          <w:tab w:val="left" w:pos="426"/>
        </w:tabs>
        <w:spacing w:before="0" w:line="240" w:lineRule="auto"/>
        <w:ind w:right="28" w:firstLine="426"/>
        <w:jc w:val="both"/>
        <w:rPr>
          <w:rFonts w:ascii="Times New Roman" w:hAnsi="Times New Roman" w:cs="Times New Roman"/>
          <w:color w:val="auto"/>
          <w:sz w:val="28"/>
          <w:szCs w:val="28"/>
        </w:rPr>
      </w:pPr>
      <w:r>
        <w:rPr>
          <w:rStyle w:val="c14"/>
          <w:rFonts w:ascii="Times New Roman" w:hAnsi="Times New Roman" w:cs="Times New Roman"/>
          <w:color w:val="auto"/>
          <w:sz w:val="28"/>
          <w:szCs w:val="28"/>
        </w:rPr>
        <w:t>Организация образовательного процесса</w:t>
      </w:r>
    </w:p>
    <w:p w:rsidR="004D7092" w:rsidRPr="00EE3C71" w:rsidRDefault="004D7092" w:rsidP="00EE3C71">
      <w:pPr>
        <w:pStyle w:val="c427"/>
        <w:shd w:val="clear" w:color="auto" w:fill="FFFFFF"/>
        <w:tabs>
          <w:tab w:val="left" w:pos="426"/>
        </w:tabs>
        <w:spacing w:before="0" w:beforeAutospacing="0" w:after="0" w:afterAutospacing="0"/>
        <w:ind w:right="28" w:firstLine="284"/>
        <w:jc w:val="both"/>
        <w:rPr>
          <w:sz w:val="28"/>
          <w:szCs w:val="28"/>
        </w:rPr>
      </w:pPr>
      <w:r w:rsidRPr="00EE3C71">
        <w:rPr>
          <w:rStyle w:val="c16"/>
          <w:sz w:val="28"/>
          <w:szCs w:val="28"/>
        </w:rPr>
        <w:t>Психологическое сопровождение воспитанников включает в себя:</w:t>
      </w:r>
    </w:p>
    <w:p w:rsidR="004D7092" w:rsidRPr="00EE3C71" w:rsidRDefault="004D7092" w:rsidP="00B674DA">
      <w:pPr>
        <w:numPr>
          <w:ilvl w:val="0"/>
          <w:numId w:val="24"/>
        </w:numPr>
        <w:shd w:val="clear" w:color="auto" w:fill="FFFFFF"/>
        <w:tabs>
          <w:tab w:val="left" w:pos="426"/>
        </w:tabs>
        <w:spacing w:after="0" w:line="240" w:lineRule="auto"/>
        <w:ind w:left="0" w:right="28" w:firstLine="284"/>
        <w:jc w:val="both"/>
        <w:rPr>
          <w:rFonts w:ascii="Times New Roman" w:hAnsi="Times New Roman" w:cs="Times New Roman"/>
          <w:sz w:val="28"/>
          <w:szCs w:val="28"/>
        </w:rPr>
      </w:pPr>
      <w:r w:rsidRPr="00EE3C71">
        <w:rPr>
          <w:rStyle w:val="c16"/>
          <w:rFonts w:ascii="Times New Roman" w:hAnsi="Times New Roman" w:cs="Times New Roman"/>
          <w:sz w:val="28"/>
          <w:szCs w:val="28"/>
        </w:rPr>
        <w:t>наблюдение за характером взаимоотношений детей в группе, определение особенностей развития детей, анализ микроклимата в группе; определение социального статуса группы и отдельных детей (дети-лидеры, аутсайдеры и т. д.);</w:t>
      </w:r>
    </w:p>
    <w:p w:rsidR="004D7092" w:rsidRPr="00EE3C71" w:rsidRDefault="004D7092" w:rsidP="00B674DA">
      <w:pPr>
        <w:numPr>
          <w:ilvl w:val="0"/>
          <w:numId w:val="24"/>
        </w:numPr>
        <w:shd w:val="clear" w:color="auto" w:fill="FFFFFF"/>
        <w:tabs>
          <w:tab w:val="left" w:pos="426"/>
        </w:tabs>
        <w:spacing w:before="24" w:after="24" w:line="240" w:lineRule="auto"/>
        <w:ind w:left="0" w:right="26" w:firstLine="284"/>
        <w:jc w:val="both"/>
        <w:rPr>
          <w:rFonts w:ascii="Times New Roman" w:hAnsi="Times New Roman" w:cs="Times New Roman"/>
          <w:sz w:val="28"/>
          <w:szCs w:val="28"/>
        </w:rPr>
      </w:pPr>
      <w:r w:rsidRPr="00EE3C71">
        <w:rPr>
          <w:rStyle w:val="c16"/>
          <w:rFonts w:ascii="Times New Roman" w:hAnsi="Times New Roman" w:cs="Times New Roman"/>
          <w:sz w:val="28"/>
          <w:szCs w:val="28"/>
        </w:rPr>
        <w:t>разработка методов и способов коррекции микроклимата группы (при необходимости) и ознакомление с ними воспитателей группы и специалистов, работающих с этими детьми;</w:t>
      </w:r>
    </w:p>
    <w:p w:rsidR="004D7092" w:rsidRPr="00EE3C71" w:rsidRDefault="004D7092" w:rsidP="00B674DA">
      <w:pPr>
        <w:numPr>
          <w:ilvl w:val="0"/>
          <w:numId w:val="24"/>
        </w:numPr>
        <w:shd w:val="clear" w:color="auto" w:fill="FFFFFF"/>
        <w:tabs>
          <w:tab w:val="left" w:pos="426"/>
        </w:tabs>
        <w:spacing w:before="24" w:after="24" w:line="240" w:lineRule="auto"/>
        <w:ind w:left="0" w:right="26" w:firstLine="284"/>
        <w:jc w:val="both"/>
        <w:rPr>
          <w:rFonts w:ascii="Times New Roman" w:hAnsi="Times New Roman" w:cs="Times New Roman"/>
          <w:sz w:val="28"/>
          <w:szCs w:val="28"/>
        </w:rPr>
      </w:pPr>
      <w:r w:rsidRPr="00EE3C71">
        <w:rPr>
          <w:rStyle w:val="c16"/>
          <w:rFonts w:ascii="Times New Roman" w:hAnsi="Times New Roman" w:cs="Times New Roman"/>
          <w:sz w:val="28"/>
          <w:szCs w:val="28"/>
        </w:rPr>
        <w:t>индивидуальная работа со всеми детьми в процессе их адаптации к ДОУ;</w:t>
      </w:r>
    </w:p>
    <w:p w:rsidR="004D7092" w:rsidRPr="00EE3C71" w:rsidRDefault="004D7092" w:rsidP="00B674DA">
      <w:pPr>
        <w:numPr>
          <w:ilvl w:val="0"/>
          <w:numId w:val="24"/>
        </w:numPr>
        <w:shd w:val="clear" w:color="auto" w:fill="FFFFFF"/>
        <w:tabs>
          <w:tab w:val="left" w:pos="426"/>
        </w:tabs>
        <w:spacing w:before="24" w:after="24" w:line="240" w:lineRule="auto"/>
        <w:ind w:left="0" w:right="26" w:firstLine="284"/>
        <w:jc w:val="both"/>
        <w:rPr>
          <w:rFonts w:ascii="Times New Roman" w:hAnsi="Times New Roman" w:cs="Times New Roman"/>
          <w:sz w:val="28"/>
          <w:szCs w:val="28"/>
        </w:rPr>
      </w:pPr>
      <w:r w:rsidRPr="00EE3C71">
        <w:rPr>
          <w:rStyle w:val="c16"/>
          <w:rFonts w:ascii="Times New Roman" w:hAnsi="Times New Roman" w:cs="Times New Roman"/>
          <w:sz w:val="28"/>
          <w:szCs w:val="28"/>
        </w:rPr>
        <w:t>работа с детьми с целью определения их готовности к обучению в школе;</w:t>
      </w:r>
    </w:p>
    <w:p w:rsidR="004D7092" w:rsidRPr="00EE3C71" w:rsidRDefault="004D7092" w:rsidP="00B674DA">
      <w:pPr>
        <w:numPr>
          <w:ilvl w:val="0"/>
          <w:numId w:val="24"/>
        </w:numPr>
        <w:shd w:val="clear" w:color="auto" w:fill="FFFFFF"/>
        <w:tabs>
          <w:tab w:val="left" w:pos="426"/>
        </w:tabs>
        <w:spacing w:before="24" w:after="24" w:line="240" w:lineRule="auto"/>
        <w:ind w:left="0" w:right="26" w:firstLine="284"/>
        <w:jc w:val="both"/>
        <w:rPr>
          <w:rFonts w:ascii="Times New Roman" w:hAnsi="Times New Roman" w:cs="Times New Roman"/>
          <w:sz w:val="28"/>
          <w:szCs w:val="28"/>
        </w:rPr>
      </w:pPr>
      <w:r w:rsidRPr="00EE3C71">
        <w:rPr>
          <w:rStyle w:val="c16"/>
          <w:rFonts w:ascii="Times New Roman" w:hAnsi="Times New Roman" w:cs="Times New Roman"/>
          <w:sz w:val="28"/>
          <w:szCs w:val="28"/>
        </w:rPr>
        <w:t>выделение детей, имеющих трудности:</w:t>
      </w:r>
    </w:p>
    <w:p w:rsidR="004D7092" w:rsidRPr="00EE3C71" w:rsidRDefault="004D7092" w:rsidP="00B674DA">
      <w:pPr>
        <w:numPr>
          <w:ilvl w:val="0"/>
          <w:numId w:val="24"/>
        </w:numPr>
        <w:shd w:val="clear" w:color="auto" w:fill="FFFFFF"/>
        <w:tabs>
          <w:tab w:val="left" w:pos="426"/>
        </w:tabs>
        <w:spacing w:before="24" w:after="24" w:line="240" w:lineRule="auto"/>
        <w:ind w:left="0" w:right="26" w:firstLine="284"/>
        <w:jc w:val="both"/>
        <w:rPr>
          <w:rFonts w:ascii="Times New Roman" w:hAnsi="Times New Roman" w:cs="Times New Roman"/>
          <w:sz w:val="28"/>
          <w:szCs w:val="28"/>
        </w:rPr>
      </w:pPr>
      <w:r w:rsidRPr="00EE3C71">
        <w:rPr>
          <w:rStyle w:val="c16"/>
          <w:rFonts w:ascii="Times New Roman" w:hAnsi="Times New Roman" w:cs="Times New Roman"/>
          <w:sz w:val="28"/>
          <w:szCs w:val="28"/>
        </w:rPr>
        <w:t>в общении (агрессивные, робкие, застенчивые);</w:t>
      </w:r>
    </w:p>
    <w:p w:rsidR="004D7092" w:rsidRPr="00EE3C71" w:rsidRDefault="004D7092" w:rsidP="00B674DA">
      <w:pPr>
        <w:numPr>
          <w:ilvl w:val="0"/>
          <w:numId w:val="24"/>
        </w:numPr>
        <w:shd w:val="clear" w:color="auto" w:fill="FFFFFF"/>
        <w:tabs>
          <w:tab w:val="left" w:pos="426"/>
        </w:tabs>
        <w:spacing w:before="24" w:after="24" w:line="240" w:lineRule="auto"/>
        <w:ind w:left="0" w:right="26" w:firstLine="284"/>
        <w:jc w:val="both"/>
        <w:rPr>
          <w:rFonts w:ascii="Times New Roman" w:hAnsi="Times New Roman" w:cs="Times New Roman"/>
          <w:sz w:val="28"/>
          <w:szCs w:val="28"/>
        </w:rPr>
      </w:pPr>
      <w:r w:rsidRPr="00EE3C71">
        <w:rPr>
          <w:rStyle w:val="c16"/>
          <w:rFonts w:ascii="Times New Roman" w:hAnsi="Times New Roman" w:cs="Times New Roman"/>
          <w:sz w:val="28"/>
          <w:szCs w:val="28"/>
        </w:rPr>
        <w:t>в поведении (упрямые, капризные, конфликтные, непослушные);</w:t>
      </w:r>
    </w:p>
    <w:p w:rsidR="004D7092" w:rsidRPr="00EE3C71" w:rsidRDefault="004D7092" w:rsidP="00B674DA">
      <w:pPr>
        <w:numPr>
          <w:ilvl w:val="0"/>
          <w:numId w:val="24"/>
        </w:numPr>
        <w:shd w:val="clear" w:color="auto" w:fill="FFFFFF"/>
        <w:tabs>
          <w:tab w:val="left" w:pos="426"/>
        </w:tabs>
        <w:spacing w:before="24" w:after="24" w:line="240" w:lineRule="auto"/>
        <w:ind w:left="0" w:right="26" w:firstLine="284"/>
        <w:jc w:val="both"/>
        <w:rPr>
          <w:rFonts w:ascii="Times New Roman" w:hAnsi="Times New Roman" w:cs="Times New Roman"/>
          <w:sz w:val="28"/>
          <w:szCs w:val="28"/>
        </w:rPr>
      </w:pPr>
      <w:r w:rsidRPr="00EE3C71">
        <w:rPr>
          <w:rStyle w:val="c16"/>
          <w:rFonts w:ascii="Times New Roman" w:hAnsi="Times New Roman" w:cs="Times New Roman"/>
          <w:sz w:val="28"/>
          <w:szCs w:val="28"/>
        </w:rPr>
        <w:lastRenderedPageBreak/>
        <w:t>в обучении (дети, не усваивающие учебного содержания, соответствующего возрастным возможностям);</w:t>
      </w:r>
    </w:p>
    <w:p w:rsidR="004D7092" w:rsidRPr="00EE3C71" w:rsidRDefault="00744E5B" w:rsidP="00B674DA">
      <w:pPr>
        <w:numPr>
          <w:ilvl w:val="0"/>
          <w:numId w:val="24"/>
        </w:numPr>
        <w:shd w:val="clear" w:color="auto" w:fill="FFFFFF"/>
        <w:tabs>
          <w:tab w:val="left" w:pos="426"/>
        </w:tabs>
        <w:spacing w:before="24" w:after="24" w:line="240" w:lineRule="auto"/>
        <w:ind w:left="0" w:right="26" w:firstLine="284"/>
        <w:jc w:val="both"/>
        <w:rPr>
          <w:rFonts w:ascii="Times New Roman" w:hAnsi="Times New Roman" w:cs="Times New Roman"/>
          <w:sz w:val="28"/>
          <w:szCs w:val="28"/>
        </w:rPr>
      </w:pPr>
      <w:r w:rsidRPr="00EE3C71">
        <w:rPr>
          <w:rStyle w:val="c16"/>
          <w:rFonts w:ascii="Times New Roman" w:hAnsi="Times New Roman" w:cs="Times New Roman"/>
          <w:sz w:val="28"/>
          <w:szCs w:val="28"/>
        </w:rPr>
        <w:t xml:space="preserve">в эмоциональном  развитии (дети </w:t>
      </w:r>
      <w:r w:rsidR="004D7092" w:rsidRPr="00EE3C71">
        <w:rPr>
          <w:rStyle w:val="c16"/>
          <w:rFonts w:ascii="Times New Roman" w:hAnsi="Times New Roman" w:cs="Times New Roman"/>
          <w:sz w:val="28"/>
          <w:szCs w:val="28"/>
        </w:rPr>
        <w:t> </w:t>
      </w:r>
      <w:r w:rsidRPr="00EE3C71">
        <w:rPr>
          <w:rStyle w:val="c16"/>
          <w:rFonts w:ascii="Times New Roman" w:hAnsi="Times New Roman" w:cs="Times New Roman"/>
          <w:sz w:val="28"/>
          <w:szCs w:val="28"/>
        </w:rPr>
        <w:t>с  постоянно пониженным</w:t>
      </w:r>
      <w:r w:rsidR="004D7092" w:rsidRPr="00EE3C71">
        <w:rPr>
          <w:rStyle w:val="c16"/>
          <w:rFonts w:ascii="Times New Roman" w:hAnsi="Times New Roman" w:cs="Times New Roman"/>
          <w:sz w:val="28"/>
          <w:szCs w:val="28"/>
        </w:rPr>
        <w:t> фоном</w:t>
      </w:r>
      <w:r w:rsidRPr="00EE3C71">
        <w:rPr>
          <w:rStyle w:val="c16"/>
          <w:rFonts w:ascii="Times New Roman" w:hAnsi="Times New Roman" w:cs="Times New Roman"/>
          <w:sz w:val="28"/>
          <w:szCs w:val="28"/>
        </w:rPr>
        <w:t xml:space="preserve"> </w:t>
      </w:r>
      <w:r w:rsidR="004D7092" w:rsidRPr="00EE3C71">
        <w:rPr>
          <w:rStyle w:val="c16"/>
          <w:rFonts w:ascii="Times New Roman" w:hAnsi="Times New Roman" w:cs="Times New Roman"/>
          <w:sz w:val="28"/>
          <w:szCs w:val="28"/>
        </w:rPr>
        <w:t>настроения, тревожные, возбудимые и т. д.);</w:t>
      </w:r>
    </w:p>
    <w:p w:rsidR="004D7092" w:rsidRPr="00EE3C71" w:rsidRDefault="004D7092" w:rsidP="00B674DA">
      <w:pPr>
        <w:numPr>
          <w:ilvl w:val="0"/>
          <w:numId w:val="25"/>
        </w:numPr>
        <w:shd w:val="clear" w:color="auto" w:fill="FFFFFF"/>
        <w:tabs>
          <w:tab w:val="left" w:pos="426"/>
        </w:tabs>
        <w:spacing w:before="24" w:after="24" w:line="240" w:lineRule="auto"/>
        <w:ind w:left="0" w:right="26" w:firstLine="284"/>
        <w:jc w:val="both"/>
        <w:rPr>
          <w:rFonts w:ascii="Times New Roman" w:hAnsi="Times New Roman" w:cs="Times New Roman"/>
          <w:sz w:val="28"/>
          <w:szCs w:val="28"/>
        </w:rPr>
      </w:pPr>
      <w:r w:rsidRPr="00EE3C71">
        <w:rPr>
          <w:rStyle w:val="c16"/>
          <w:rFonts w:ascii="Times New Roman" w:hAnsi="Times New Roman" w:cs="Times New Roman"/>
          <w:sz w:val="28"/>
          <w:szCs w:val="28"/>
        </w:rPr>
        <w:t>детей, имеющих специфические психофизиологические отклонения (гиперактивные, гипоактивные, инфантильные и т. д.);</w:t>
      </w:r>
    </w:p>
    <w:p w:rsidR="004D7092" w:rsidRPr="00EE3C71" w:rsidRDefault="004D7092" w:rsidP="00B674DA">
      <w:pPr>
        <w:numPr>
          <w:ilvl w:val="0"/>
          <w:numId w:val="25"/>
        </w:numPr>
        <w:shd w:val="clear" w:color="auto" w:fill="FFFFFF"/>
        <w:tabs>
          <w:tab w:val="left" w:pos="426"/>
        </w:tabs>
        <w:spacing w:before="24" w:after="24" w:line="240" w:lineRule="auto"/>
        <w:ind w:left="0" w:right="26" w:firstLine="284"/>
        <w:jc w:val="both"/>
        <w:rPr>
          <w:rFonts w:ascii="Times New Roman" w:hAnsi="Times New Roman" w:cs="Times New Roman"/>
          <w:sz w:val="28"/>
          <w:szCs w:val="28"/>
        </w:rPr>
      </w:pPr>
      <w:r w:rsidRPr="00EE3C71">
        <w:rPr>
          <w:rStyle w:val="c16"/>
          <w:rFonts w:ascii="Times New Roman" w:hAnsi="Times New Roman" w:cs="Times New Roman"/>
          <w:sz w:val="28"/>
          <w:szCs w:val="28"/>
        </w:rPr>
        <w:t>индивидуальное обследование детей и организация в случае необходимости индивидуальных и подгрупповых корригирующих занятий в соответствии с индивидуальными особенностями их развития (совместно с воспитателями групп);</w:t>
      </w:r>
    </w:p>
    <w:p w:rsidR="00D957BA" w:rsidRDefault="004D7092" w:rsidP="00B674DA">
      <w:pPr>
        <w:numPr>
          <w:ilvl w:val="0"/>
          <w:numId w:val="25"/>
        </w:numPr>
        <w:shd w:val="clear" w:color="auto" w:fill="FFFFFF"/>
        <w:tabs>
          <w:tab w:val="left" w:pos="426"/>
        </w:tabs>
        <w:spacing w:before="24" w:after="24" w:line="240" w:lineRule="auto"/>
        <w:ind w:left="0" w:right="26" w:firstLine="284"/>
        <w:jc w:val="both"/>
        <w:rPr>
          <w:rStyle w:val="c16"/>
          <w:rFonts w:ascii="Times New Roman" w:hAnsi="Times New Roman" w:cs="Times New Roman"/>
          <w:sz w:val="28"/>
          <w:szCs w:val="28"/>
        </w:rPr>
      </w:pPr>
      <w:r w:rsidRPr="00EE3C71">
        <w:rPr>
          <w:rStyle w:val="c16"/>
          <w:rFonts w:ascii="Times New Roman" w:hAnsi="Times New Roman" w:cs="Times New Roman"/>
          <w:sz w:val="28"/>
          <w:szCs w:val="28"/>
        </w:rPr>
        <w:t>разработка рекомендаций для воспитателей и родителей по организации жизни детей в детском саду и семье</w:t>
      </w:r>
      <w:r w:rsidR="00EE3C71">
        <w:rPr>
          <w:rStyle w:val="c16"/>
          <w:rFonts w:ascii="Times New Roman" w:hAnsi="Times New Roman" w:cs="Times New Roman"/>
          <w:sz w:val="28"/>
          <w:szCs w:val="28"/>
        </w:rPr>
        <w:t>.</w:t>
      </w:r>
    </w:p>
    <w:p w:rsidR="00AF37F8" w:rsidRDefault="00AF37F8" w:rsidP="00EE3C71">
      <w:pPr>
        <w:shd w:val="clear" w:color="auto" w:fill="FFFFFF"/>
        <w:tabs>
          <w:tab w:val="left" w:pos="426"/>
        </w:tabs>
        <w:spacing w:before="24" w:after="24" w:line="240" w:lineRule="auto"/>
        <w:ind w:left="284" w:right="26"/>
        <w:jc w:val="both"/>
        <w:rPr>
          <w:rFonts w:ascii="Times New Roman" w:hAnsi="Times New Roman" w:cs="Times New Roman"/>
          <w:b/>
          <w:sz w:val="28"/>
          <w:szCs w:val="28"/>
        </w:rPr>
      </w:pPr>
    </w:p>
    <w:p w:rsidR="00EE3C71" w:rsidRDefault="00AF37F8" w:rsidP="003B67F8">
      <w:pPr>
        <w:shd w:val="clear" w:color="auto" w:fill="FFFFFF"/>
        <w:tabs>
          <w:tab w:val="left" w:pos="426"/>
        </w:tabs>
        <w:spacing w:before="24" w:after="24" w:line="240" w:lineRule="auto"/>
        <w:ind w:right="26" w:firstLine="426"/>
        <w:jc w:val="both"/>
        <w:rPr>
          <w:rFonts w:ascii="Times New Roman" w:hAnsi="Times New Roman" w:cs="Times New Roman"/>
          <w:b/>
          <w:sz w:val="28"/>
          <w:szCs w:val="28"/>
        </w:rPr>
      </w:pPr>
      <w:r w:rsidRPr="00AF37F8">
        <w:rPr>
          <w:rFonts w:ascii="Times New Roman" w:hAnsi="Times New Roman" w:cs="Times New Roman"/>
          <w:b/>
          <w:sz w:val="28"/>
          <w:szCs w:val="28"/>
        </w:rPr>
        <w:t>Использование специальных образовательных программ и методов, специальных методических пособий и дидактических материалов</w:t>
      </w:r>
    </w:p>
    <w:p w:rsidR="003B67F8" w:rsidRPr="006C6DC3" w:rsidRDefault="003B67F8" w:rsidP="003B67F8">
      <w:pPr>
        <w:autoSpaceDE w:val="0"/>
        <w:autoSpaceDN w:val="0"/>
        <w:adjustRightInd w:val="0"/>
        <w:spacing w:after="0" w:line="240" w:lineRule="auto"/>
        <w:rPr>
          <w:rFonts w:ascii="Times New Roman" w:hAnsi="Times New Roman" w:cs="Times New Roman"/>
          <w:sz w:val="26"/>
          <w:szCs w:val="26"/>
        </w:rPr>
      </w:pPr>
      <w:r w:rsidRPr="006C6DC3">
        <w:rPr>
          <w:rFonts w:ascii="Times New Roman" w:hAnsi="Times New Roman" w:cs="Times New Roman"/>
          <w:i/>
          <w:iCs/>
          <w:sz w:val="26"/>
          <w:szCs w:val="26"/>
        </w:rPr>
        <w:t xml:space="preserve">Материал для развития общей и мелкой моторики: </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08"/>
        <w:gridCol w:w="7230"/>
      </w:tblGrid>
      <w:tr w:rsidR="006C6DC3" w:rsidRPr="006C6DC3" w:rsidTr="006C6DC3">
        <w:tc>
          <w:tcPr>
            <w:tcW w:w="1985"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b/>
                <w:sz w:val="26"/>
                <w:szCs w:val="26"/>
              </w:rPr>
            </w:pPr>
            <w:r w:rsidRPr="006C6DC3">
              <w:rPr>
                <w:rFonts w:ascii="Times New Roman" w:hAnsi="Times New Roman" w:cs="Times New Roman"/>
                <w:b/>
                <w:sz w:val="26"/>
                <w:szCs w:val="26"/>
              </w:rPr>
              <w:t>№ п/п</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b/>
                <w:sz w:val="26"/>
                <w:szCs w:val="26"/>
              </w:rPr>
            </w:pPr>
            <w:r w:rsidRPr="006C6DC3">
              <w:rPr>
                <w:rFonts w:ascii="Times New Roman" w:hAnsi="Times New Roman" w:cs="Times New Roman"/>
                <w:b/>
                <w:sz w:val="26"/>
                <w:szCs w:val="26"/>
              </w:rPr>
              <w:t>Наименование игр и дидактических пособий</w:t>
            </w:r>
          </w:p>
        </w:tc>
      </w:tr>
      <w:tr w:rsidR="006C6DC3" w:rsidRPr="006C6DC3" w:rsidTr="006C6DC3">
        <w:tc>
          <w:tcPr>
            <w:tcW w:w="1985" w:type="dxa"/>
            <w:vMerge w:val="restart"/>
            <w:shd w:val="clear" w:color="auto" w:fill="auto"/>
            <w:textDirection w:val="btLr"/>
            <w:vAlign w:val="center"/>
          </w:tcPr>
          <w:p w:rsidR="006C6DC3" w:rsidRPr="006C6DC3" w:rsidRDefault="006C6DC3" w:rsidP="006C6DC3">
            <w:pPr>
              <w:spacing w:after="0" w:line="240" w:lineRule="auto"/>
              <w:jc w:val="center"/>
              <w:rPr>
                <w:rFonts w:ascii="Times New Roman" w:hAnsi="Times New Roman" w:cs="Times New Roman"/>
                <w:sz w:val="26"/>
                <w:szCs w:val="26"/>
              </w:rPr>
            </w:pPr>
            <w:r w:rsidRPr="006C6DC3">
              <w:rPr>
                <w:rFonts w:ascii="Times New Roman" w:hAnsi="Times New Roman" w:cs="Times New Roman"/>
                <w:sz w:val="26"/>
                <w:szCs w:val="26"/>
              </w:rPr>
              <w:t>Пособия на развитие эмоциональной и коммуникативной сферы</w:t>
            </w: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1</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Дидактическая игра «Театр настроений»</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2</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Дидактическая игра «Путешествие в мир эмоций»</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3</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Дидактическая игра «Чувства в домиках»</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4</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Дидактическая игра «Подбери эмоцию»</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5</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Дидактическая игра «Эмоциональное лото»</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6</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Демонстрационный материал «Эмоции»</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7</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Дидактическая игра «Что такое хорошо, а, что такое плохо?»</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8</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«Коробочка дружбы»</w:t>
            </w:r>
          </w:p>
        </w:tc>
      </w:tr>
      <w:tr w:rsidR="006C6DC3" w:rsidRPr="006C6DC3" w:rsidTr="006C6DC3">
        <w:trPr>
          <w:trHeight w:val="415"/>
        </w:trPr>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9</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Дидактическая игра «В мире эмоций»</w:t>
            </w:r>
          </w:p>
        </w:tc>
      </w:tr>
      <w:tr w:rsidR="006C6DC3" w:rsidRPr="006C6DC3" w:rsidTr="006C6DC3">
        <w:tc>
          <w:tcPr>
            <w:tcW w:w="1985" w:type="dxa"/>
            <w:vMerge w:val="restart"/>
            <w:shd w:val="clear" w:color="auto" w:fill="auto"/>
            <w:textDirection w:val="btLr"/>
            <w:vAlign w:val="center"/>
          </w:tcPr>
          <w:p w:rsidR="006C6DC3" w:rsidRPr="006C6DC3" w:rsidRDefault="006C6DC3" w:rsidP="006C6DC3">
            <w:pPr>
              <w:spacing w:after="0" w:line="240" w:lineRule="auto"/>
              <w:jc w:val="center"/>
              <w:rPr>
                <w:rFonts w:ascii="Times New Roman" w:hAnsi="Times New Roman" w:cs="Times New Roman"/>
                <w:sz w:val="26"/>
                <w:szCs w:val="26"/>
              </w:rPr>
            </w:pPr>
            <w:r w:rsidRPr="006C6DC3">
              <w:rPr>
                <w:rFonts w:ascii="Times New Roman" w:hAnsi="Times New Roman" w:cs="Times New Roman"/>
                <w:sz w:val="26"/>
                <w:szCs w:val="26"/>
              </w:rPr>
              <w:t>Пособия на развитие сенсорной сферы</w:t>
            </w: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1</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Дидактическая игра «Цвета»</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2</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Дидактическая игра «Подбери по форме»</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3</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Дидактическая игра «Цвет и форма»</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4</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Дидактическая игра «Спрячь игрушку»</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5</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Пирамидка большая (8 колец)</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6</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Пирамидка малая (3 кольца)</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7</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Почтовый ящик</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8</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Игровой набор «Звучащие кубики»</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9</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Игровой набор «Тактильные кружочки»</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10</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Игровой набор «Тактильный мешочек»</w:t>
            </w:r>
          </w:p>
          <w:p w:rsidR="006C6DC3" w:rsidRPr="006C6DC3" w:rsidRDefault="006C6DC3" w:rsidP="006C6DC3">
            <w:pPr>
              <w:spacing w:after="0" w:line="240" w:lineRule="auto"/>
              <w:jc w:val="both"/>
              <w:rPr>
                <w:rFonts w:ascii="Times New Roman" w:hAnsi="Times New Roman" w:cs="Times New Roman"/>
                <w:sz w:val="26"/>
                <w:szCs w:val="26"/>
              </w:rPr>
            </w:pPr>
          </w:p>
        </w:tc>
      </w:tr>
      <w:tr w:rsidR="006C6DC3" w:rsidRPr="006C6DC3" w:rsidTr="006C6DC3">
        <w:trPr>
          <w:trHeight w:val="418"/>
        </w:trPr>
        <w:tc>
          <w:tcPr>
            <w:tcW w:w="1985" w:type="dxa"/>
            <w:vMerge w:val="restart"/>
            <w:shd w:val="clear" w:color="auto" w:fill="auto"/>
            <w:textDirection w:val="btLr"/>
            <w:vAlign w:val="center"/>
          </w:tcPr>
          <w:p w:rsidR="006C6DC3" w:rsidRPr="006C6DC3" w:rsidRDefault="006C6DC3" w:rsidP="006C6DC3">
            <w:pPr>
              <w:spacing w:after="0" w:line="240" w:lineRule="auto"/>
              <w:jc w:val="center"/>
              <w:rPr>
                <w:rFonts w:ascii="Times New Roman" w:hAnsi="Times New Roman" w:cs="Times New Roman"/>
                <w:sz w:val="26"/>
                <w:szCs w:val="26"/>
              </w:rPr>
            </w:pPr>
            <w:r w:rsidRPr="006C6DC3">
              <w:rPr>
                <w:rFonts w:ascii="Times New Roman" w:hAnsi="Times New Roman" w:cs="Times New Roman"/>
                <w:sz w:val="26"/>
                <w:szCs w:val="26"/>
              </w:rPr>
              <w:t>Пособия на развитие познавательных процессов</w:t>
            </w: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1</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Дидактическая игра «Четвёртый лишний»</w:t>
            </w:r>
          </w:p>
        </w:tc>
      </w:tr>
      <w:tr w:rsidR="006C6DC3" w:rsidRPr="006C6DC3" w:rsidTr="006C6DC3">
        <w:tc>
          <w:tcPr>
            <w:tcW w:w="1985" w:type="dxa"/>
            <w:vMerge/>
            <w:shd w:val="clear" w:color="auto" w:fill="auto"/>
          </w:tcPr>
          <w:p w:rsidR="006C6DC3" w:rsidRPr="006C6DC3" w:rsidRDefault="006C6DC3" w:rsidP="006C6DC3">
            <w:pPr>
              <w:spacing w:after="0" w:line="240" w:lineRule="auto"/>
              <w:jc w:val="center"/>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2</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Дидактическая игра «Что сначала, что потом»</w:t>
            </w:r>
          </w:p>
        </w:tc>
      </w:tr>
      <w:tr w:rsidR="006C6DC3" w:rsidRPr="006C6DC3" w:rsidTr="006C6DC3">
        <w:tc>
          <w:tcPr>
            <w:tcW w:w="1985" w:type="dxa"/>
            <w:vMerge/>
            <w:shd w:val="clear" w:color="auto" w:fill="auto"/>
          </w:tcPr>
          <w:p w:rsidR="006C6DC3" w:rsidRPr="006C6DC3" w:rsidRDefault="006C6DC3" w:rsidP="006C6DC3">
            <w:pPr>
              <w:spacing w:after="0" w:line="240" w:lineRule="auto"/>
              <w:jc w:val="center"/>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3</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Дидактическая игра «Паровоз»</w:t>
            </w:r>
          </w:p>
        </w:tc>
      </w:tr>
      <w:tr w:rsidR="006C6DC3" w:rsidRPr="006C6DC3" w:rsidTr="006C6DC3">
        <w:tc>
          <w:tcPr>
            <w:tcW w:w="1985" w:type="dxa"/>
            <w:vMerge/>
            <w:shd w:val="clear" w:color="auto" w:fill="auto"/>
          </w:tcPr>
          <w:p w:rsidR="006C6DC3" w:rsidRPr="006C6DC3" w:rsidRDefault="006C6DC3" w:rsidP="006C6DC3">
            <w:pPr>
              <w:spacing w:after="0" w:line="240" w:lineRule="auto"/>
              <w:jc w:val="center"/>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4</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Лото «Ассоциации»</w:t>
            </w:r>
          </w:p>
        </w:tc>
      </w:tr>
      <w:tr w:rsidR="006C6DC3" w:rsidRPr="006C6DC3" w:rsidTr="006C6DC3">
        <w:tc>
          <w:tcPr>
            <w:tcW w:w="1985" w:type="dxa"/>
            <w:vMerge/>
            <w:shd w:val="clear" w:color="auto" w:fill="auto"/>
          </w:tcPr>
          <w:p w:rsidR="006C6DC3" w:rsidRPr="006C6DC3" w:rsidRDefault="006C6DC3" w:rsidP="006C6DC3">
            <w:pPr>
              <w:spacing w:after="0" w:line="240" w:lineRule="auto"/>
              <w:jc w:val="center"/>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5</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Дидактическая игра «Чей малыш?»</w:t>
            </w:r>
          </w:p>
        </w:tc>
      </w:tr>
      <w:tr w:rsidR="006C6DC3" w:rsidRPr="006C6DC3" w:rsidTr="006C6DC3">
        <w:tc>
          <w:tcPr>
            <w:tcW w:w="1985" w:type="dxa"/>
            <w:vMerge/>
            <w:shd w:val="clear" w:color="auto" w:fill="auto"/>
          </w:tcPr>
          <w:p w:rsidR="006C6DC3" w:rsidRPr="006C6DC3" w:rsidRDefault="006C6DC3" w:rsidP="006C6DC3">
            <w:pPr>
              <w:spacing w:after="0" w:line="240" w:lineRule="auto"/>
              <w:jc w:val="center"/>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6</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Дидактическая игра «Кто, что есть?»</w:t>
            </w:r>
          </w:p>
        </w:tc>
      </w:tr>
      <w:tr w:rsidR="006C6DC3" w:rsidRPr="006C6DC3" w:rsidTr="006C6DC3">
        <w:tc>
          <w:tcPr>
            <w:tcW w:w="1985" w:type="dxa"/>
            <w:vMerge/>
            <w:shd w:val="clear" w:color="auto" w:fill="auto"/>
          </w:tcPr>
          <w:p w:rsidR="006C6DC3" w:rsidRPr="006C6DC3" w:rsidRDefault="006C6DC3" w:rsidP="006C6DC3">
            <w:pPr>
              <w:spacing w:after="0" w:line="240" w:lineRule="auto"/>
              <w:jc w:val="center"/>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7</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Дидактическая игра «Найди снежинку»</w:t>
            </w:r>
          </w:p>
        </w:tc>
      </w:tr>
      <w:tr w:rsidR="006C6DC3" w:rsidRPr="006C6DC3" w:rsidTr="006C6DC3">
        <w:tc>
          <w:tcPr>
            <w:tcW w:w="1985" w:type="dxa"/>
            <w:vMerge/>
            <w:shd w:val="clear" w:color="auto" w:fill="auto"/>
          </w:tcPr>
          <w:p w:rsidR="006C6DC3" w:rsidRPr="006C6DC3" w:rsidRDefault="006C6DC3" w:rsidP="006C6DC3">
            <w:pPr>
              <w:spacing w:after="0" w:line="240" w:lineRule="auto"/>
              <w:jc w:val="center"/>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8</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Дидактическая игра «Найди тень»</w:t>
            </w:r>
          </w:p>
        </w:tc>
      </w:tr>
      <w:tr w:rsidR="006C6DC3" w:rsidRPr="006C6DC3" w:rsidTr="006C6DC3">
        <w:tc>
          <w:tcPr>
            <w:tcW w:w="1985" w:type="dxa"/>
            <w:vMerge/>
            <w:shd w:val="clear" w:color="auto" w:fill="auto"/>
          </w:tcPr>
          <w:p w:rsidR="006C6DC3" w:rsidRPr="006C6DC3" w:rsidRDefault="006C6DC3" w:rsidP="006C6DC3">
            <w:pPr>
              <w:spacing w:after="0" w:line="240" w:lineRule="auto"/>
              <w:jc w:val="center"/>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9</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Дидактическая игра «Времена года»</w:t>
            </w:r>
          </w:p>
        </w:tc>
      </w:tr>
      <w:tr w:rsidR="006C6DC3" w:rsidRPr="006C6DC3" w:rsidTr="006C6DC3">
        <w:tc>
          <w:tcPr>
            <w:tcW w:w="1985" w:type="dxa"/>
            <w:vMerge/>
            <w:shd w:val="clear" w:color="auto" w:fill="auto"/>
          </w:tcPr>
          <w:p w:rsidR="006C6DC3" w:rsidRPr="006C6DC3" w:rsidRDefault="006C6DC3" w:rsidP="006C6DC3">
            <w:pPr>
              <w:spacing w:after="0" w:line="240" w:lineRule="auto"/>
              <w:jc w:val="center"/>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10</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Тематический комплект «Собираем урожай»</w:t>
            </w:r>
          </w:p>
        </w:tc>
      </w:tr>
      <w:tr w:rsidR="006C6DC3" w:rsidRPr="006C6DC3" w:rsidTr="006C6DC3">
        <w:tc>
          <w:tcPr>
            <w:tcW w:w="1985" w:type="dxa"/>
            <w:vMerge/>
            <w:shd w:val="clear" w:color="auto" w:fill="auto"/>
          </w:tcPr>
          <w:p w:rsidR="006C6DC3" w:rsidRPr="006C6DC3" w:rsidRDefault="006C6DC3" w:rsidP="006C6DC3">
            <w:pPr>
              <w:spacing w:after="0" w:line="240" w:lineRule="auto"/>
              <w:jc w:val="center"/>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11</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Тематический комплект «Жизнь на ферме»</w:t>
            </w:r>
          </w:p>
        </w:tc>
      </w:tr>
      <w:tr w:rsidR="006C6DC3" w:rsidRPr="006C6DC3" w:rsidTr="006C6DC3">
        <w:tc>
          <w:tcPr>
            <w:tcW w:w="1985" w:type="dxa"/>
            <w:vMerge w:val="restart"/>
            <w:shd w:val="clear" w:color="auto" w:fill="auto"/>
            <w:textDirection w:val="btLr"/>
            <w:vAlign w:val="center"/>
          </w:tcPr>
          <w:p w:rsidR="006C6DC3" w:rsidRPr="006C6DC3" w:rsidRDefault="006C6DC3" w:rsidP="006C6DC3">
            <w:pPr>
              <w:spacing w:after="0" w:line="240" w:lineRule="auto"/>
              <w:jc w:val="center"/>
              <w:rPr>
                <w:rFonts w:ascii="Times New Roman" w:hAnsi="Times New Roman" w:cs="Times New Roman"/>
                <w:sz w:val="26"/>
                <w:szCs w:val="26"/>
              </w:rPr>
            </w:pPr>
            <w:r w:rsidRPr="006C6DC3">
              <w:rPr>
                <w:rFonts w:ascii="Times New Roman" w:hAnsi="Times New Roman" w:cs="Times New Roman"/>
                <w:sz w:val="26"/>
                <w:szCs w:val="26"/>
              </w:rPr>
              <w:t>Пособия на развитие мелкой моторики</w:t>
            </w: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1</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Бусы</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2</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Шнуровки</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3</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Массажные мячики</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4</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Попрыгунчики</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5</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Юла (маленькая)</w:t>
            </w:r>
          </w:p>
        </w:tc>
      </w:tr>
      <w:tr w:rsidR="006C6DC3" w:rsidRPr="006C6DC3" w:rsidTr="006C6DC3">
        <w:tc>
          <w:tcPr>
            <w:tcW w:w="1985" w:type="dxa"/>
            <w:vMerge/>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p>
        </w:tc>
        <w:tc>
          <w:tcPr>
            <w:tcW w:w="708"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6</w:t>
            </w:r>
          </w:p>
        </w:tc>
        <w:tc>
          <w:tcPr>
            <w:tcW w:w="7230" w:type="dxa"/>
            <w:shd w:val="clear" w:color="auto" w:fill="auto"/>
          </w:tcPr>
          <w:p w:rsidR="006C6DC3" w:rsidRPr="006C6DC3" w:rsidRDefault="006C6DC3" w:rsidP="006C6DC3">
            <w:pPr>
              <w:spacing w:after="0" w:line="240" w:lineRule="auto"/>
              <w:jc w:val="both"/>
              <w:rPr>
                <w:rFonts w:ascii="Times New Roman" w:hAnsi="Times New Roman" w:cs="Times New Roman"/>
                <w:sz w:val="26"/>
                <w:szCs w:val="26"/>
              </w:rPr>
            </w:pPr>
            <w:r w:rsidRPr="006C6DC3">
              <w:rPr>
                <w:rFonts w:ascii="Times New Roman" w:hAnsi="Times New Roman" w:cs="Times New Roman"/>
                <w:sz w:val="26"/>
                <w:szCs w:val="26"/>
              </w:rPr>
              <w:t>Мозаика</w:t>
            </w:r>
          </w:p>
        </w:tc>
      </w:tr>
    </w:tbl>
    <w:p w:rsidR="00AF37F8" w:rsidRPr="006C6DC3" w:rsidRDefault="00AF37F8" w:rsidP="003B67F8">
      <w:pPr>
        <w:spacing w:after="0" w:line="240" w:lineRule="auto"/>
        <w:jc w:val="both"/>
        <w:rPr>
          <w:rFonts w:ascii="Times New Roman" w:hAnsi="Times New Roman" w:cs="Times New Roman"/>
          <w:i/>
          <w:sz w:val="26"/>
          <w:szCs w:val="26"/>
        </w:rPr>
      </w:pPr>
      <w:r w:rsidRPr="006C6DC3">
        <w:rPr>
          <w:rFonts w:ascii="Times New Roman" w:hAnsi="Times New Roman" w:cs="Times New Roman"/>
          <w:i/>
          <w:sz w:val="26"/>
          <w:szCs w:val="26"/>
        </w:rPr>
        <w:t xml:space="preserve">Коррекционная работа опирается на программы: </w:t>
      </w:r>
    </w:p>
    <w:p w:rsidR="00D957BA" w:rsidRPr="00637FBB" w:rsidRDefault="00D957BA" w:rsidP="004D7092">
      <w:pPr>
        <w:spacing w:after="0" w:line="240" w:lineRule="auto"/>
        <w:ind w:firstLine="284"/>
        <w:jc w:val="both"/>
        <w:rPr>
          <w:rFonts w:ascii="Times New Roman" w:hAnsi="Times New Roman" w:cs="Times New Roman"/>
          <w:sz w:val="28"/>
          <w:szCs w:val="28"/>
        </w:rPr>
      </w:pPr>
      <w:r w:rsidRPr="006C6DC3">
        <w:rPr>
          <w:rFonts w:ascii="Times New Roman" w:hAnsi="Times New Roman" w:cs="Times New Roman"/>
          <w:sz w:val="28"/>
          <w:szCs w:val="28"/>
        </w:rPr>
        <w:t>Психолого-педагогическая диагностика</w:t>
      </w:r>
      <w:r w:rsidRPr="00637FBB">
        <w:rPr>
          <w:rFonts w:ascii="Times New Roman" w:hAnsi="Times New Roman" w:cs="Times New Roman"/>
          <w:sz w:val="28"/>
          <w:szCs w:val="28"/>
        </w:rPr>
        <w:t xml:space="preserve"> развития детей раннего и дошкольного возраста».  Методическое пособие с приложением альбома «Наглядный материал для обследования детей» под редакцией  Е. А. Стребелевой  5-ое издание, переработанное и дополненное М. Просвещение 2014. </w:t>
      </w:r>
    </w:p>
    <w:p w:rsidR="00D957BA" w:rsidRPr="00637FBB" w:rsidRDefault="00D957BA" w:rsidP="004D7092">
      <w:pPr>
        <w:spacing w:after="0" w:line="240" w:lineRule="auto"/>
        <w:ind w:firstLine="284"/>
        <w:jc w:val="both"/>
        <w:rPr>
          <w:rFonts w:ascii="Times New Roman" w:hAnsi="Times New Roman" w:cs="Times New Roman"/>
          <w:sz w:val="28"/>
          <w:szCs w:val="28"/>
        </w:rPr>
      </w:pPr>
      <w:r w:rsidRPr="00637FBB">
        <w:rPr>
          <w:rFonts w:ascii="Times New Roman" w:hAnsi="Times New Roman" w:cs="Times New Roman"/>
          <w:sz w:val="28"/>
          <w:szCs w:val="28"/>
        </w:rPr>
        <w:t>Экспресс-диагностика в детском саду Н.Н. Павлова, Л.Г. Руденко Генезис 2008г.</w:t>
      </w:r>
    </w:p>
    <w:p w:rsidR="00D957BA" w:rsidRPr="00637FBB" w:rsidRDefault="00D957BA" w:rsidP="004D7092">
      <w:pPr>
        <w:spacing w:after="0" w:line="240" w:lineRule="auto"/>
        <w:ind w:firstLine="284"/>
        <w:jc w:val="both"/>
        <w:rPr>
          <w:rFonts w:ascii="Times New Roman" w:hAnsi="Times New Roman" w:cs="Times New Roman"/>
          <w:sz w:val="28"/>
          <w:szCs w:val="28"/>
        </w:rPr>
      </w:pPr>
      <w:r w:rsidRPr="00637FBB">
        <w:rPr>
          <w:rFonts w:ascii="Times New Roman" w:hAnsi="Times New Roman" w:cs="Times New Roman"/>
          <w:sz w:val="28"/>
          <w:szCs w:val="28"/>
        </w:rPr>
        <w:t>Оценка нервно-психического развития детей раннего возраста (Аксарина Н.М., Печора К.Л., Пантюхина Г.В.)</w:t>
      </w:r>
    </w:p>
    <w:p w:rsidR="00D957BA" w:rsidRPr="00637FBB" w:rsidRDefault="00D957BA" w:rsidP="004D7092">
      <w:pPr>
        <w:spacing w:after="0" w:line="240" w:lineRule="auto"/>
        <w:ind w:firstLine="284"/>
        <w:jc w:val="both"/>
        <w:rPr>
          <w:rFonts w:ascii="Times New Roman" w:hAnsi="Times New Roman" w:cs="Times New Roman"/>
          <w:sz w:val="28"/>
          <w:szCs w:val="28"/>
        </w:rPr>
      </w:pPr>
      <w:r w:rsidRPr="00637FBB">
        <w:rPr>
          <w:rFonts w:ascii="Times New Roman" w:hAnsi="Times New Roman" w:cs="Times New Roman"/>
          <w:sz w:val="28"/>
          <w:szCs w:val="28"/>
        </w:rPr>
        <w:t>Психодиагностический комплект «Практический материал для проведения психолого-педагогического обследования детей: пособие для психолого-медико-педагогических комиссий». С. М. Забрамная.- М. ВЛАДОС, 2005</w:t>
      </w:r>
    </w:p>
    <w:p w:rsidR="00D957BA" w:rsidRPr="00637FBB" w:rsidRDefault="00D957BA" w:rsidP="004D7092">
      <w:pPr>
        <w:spacing w:after="0" w:line="240" w:lineRule="auto"/>
        <w:ind w:firstLine="284"/>
        <w:jc w:val="both"/>
        <w:rPr>
          <w:rFonts w:ascii="Times New Roman" w:hAnsi="Times New Roman" w:cs="Times New Roman"/>
          <w:sz w:val="28"/>
          <w:szCs w:val="28"/>
        </w:rPr>
      </w:pPr>
      <w:r w:rsidRPr="00637FBB">
        <w:rPr>
          <w:rFonts w:ascii="Times New Roman" w:hAnsi="Times New Roman" w:cs="Times New Roman"/>
          <w:sz w:val="28"/>
          <w:szCs w:val="28"/>
        </w:rPr>
        <w:t>Модифицированная методика нейропсихологической диагностики и коррекции при нарушениях высших психических функций у детей. Скворцов И.А., Адашинская Г.А., Нефедова И.В. / под  ред. Скворцова И.А. Учебно-методическое пособие._ М.: Тривола, 2000</w:t>
      </w:r>
    </w:p>
    <w:p w:rsidR="00D957BA" w:rsidRPr="00637FBB" w:rsidRDefault="00D957BA" w:rsidP="004D7092">
      <w:pPr>
        <w:spacing w:after="0" w:line="240" w:lineRule="auto"/>
        <w:ind w:firstLine="284"/>
        <w:jc w:val="both"/>
        <w:rPr>
          <w:rFonts w:ascii="Times New Roman" w:hAnsi="Times New Roman" w:cs="Times New Roman"/>
          <w:sz w:val="28"/>
          <w:szCs w:val="28"/>
        </w:rPr>
      </w:pPr>
      <w:r w:rsidRPr="00637FBB">
        <w:rPr>
          <w:rFonts w:ascii="Times New Roman" w:hAnsi="Times New Roman" w:cs="Times New Roman"/>
          <w:sz w:val="28"/>
          <w:szCs w:val="28"/>
        </w:rPr>
        <w:t>Психодиагностический комплект (авт. Р. С. Немов «Психология, т.3)</w:t>
      </w:r>
    </w:p>
    <w:p w:rsidR="00D957BA" w:rsidRPr="00637FBB" w:rsidRDefault="00D957BA" w:rsidP="004D7092">
      <w:pPr>
        <w:spacing w:after="0" w:line="240" w:lineRule="auto"/>
        <w:ind w:firstLine="284"/>
        <w:jc w:val="both"/>
        <w:rPr>
          <w:rFonts w:ascii="Times New Roman" w:hAnsi="Times New Roman" w:cs="Times New Roman"/>
          <w:sz w:val="28"/>
          <w:szCs w:val="28"/>
        </w:rPr>
      </w:pPr>
      <w:r w:rsidRPr="00637FBB">
        <w:rPr>
          <w:rFonts w:ascii="Times New Roman" w:hAnsi="Times New Roman" w:cs="Times New Roman"/>
          <w:sz w:val="28"/>
          <w:szCs w:val="28"/>
        </w:rPr>
        <w:t xml:space="preserve"> Комплексная программа Е.К.Лютова, Г.Б. Монина «Тренинг эффективного взаимодействия  с детьми»;</w:t>
      </w:r>
    </w:p>
    <w:p w:rsidR="00D957BA" w:rsidRPr="00637FBB" w:rsidRDefault="00D957BA" w:rsidP="004D7092">
      <w:pPr>
        <w:spacing w:after="0" w:line="240" w:lineRule="auto"/>
        <w:ind w:firstLine="284"/>
        <w:jc w:val="both"/>
        <w:rPr>
          <w:rFonts w:ascii="Times New Roman" w:hAnsi="Times New Roman" w:cs="Times New Roman"/>
          <w:sz w:val="28"/>
          <w:szCs w:val="28"/>
        </w:rPr>
      </w:pPr>
      <w:r w:rsidRPr="00637FBB">
        <w:rPr>
          <w:rFonts w:ascii="Times New Roman" w:hAnsi="Times New Roman" w:cs="Times New Roman"/>
          <w:sz w:val="28"/>
          <w:szCs w:val="28"/>
        </w:rPr>
        <w:t>Программы эмоционального  развития детей  дошкольного возраста  «Удивляюсь, злюсь, боюсь, хвастаюсь и радуюсь»  Крюкова  С.В., Слободяник Н.П.;</w:t>
      </w:r>
    </w:p>
    <w:p w:rsidR="00D957BA" w:rsidRPr="00637FBB" w:rsidRDefault="00D957BA" w:rsidP="004D7092">
      <w:pPr>
        <w:spacing w:after="0" w:line="240" w:lineRule="auto"/>
        <w:ind w:firstLine="284"/>
        <w:jc w:val="both"/>
        <w:rPr>
          <w:rFonts w:ascii="Times New Roman" w:hAnsi="Times New Roman" w:cs="Times New Roman"/>
          <w:sz w:val="28"/>
          <w:szCs w:val="28"/>
        </w:rPr>
      </w:pPr>
      <w:r w:rsidRPr="00637FBB">
        <w:rPr>
          <w:rFonts w:ascii="Times New Roman" w:hAnsi="Times New Roman" w:cs="Times New Roman"/>
          <w:sz w:val="28"/>
          <w:szCs w:val="28"/>
        </w:rPr>
        <w:t>Программа «Работа психолога с гиперактивными детьми и детьми со страхами в детском саду»      И.Л. Арцишевская.</w:t>
      </w:r>
    </w:p>
    <w:p w:rsidR="00D957BA" w:rsidRPr="00637FBB" w:rsidRDefault="00D957BA" w:rsidP="004D7092">
      <w:pPr>
        <w:spacing w:after="0" w:line="240" w:lineRule="auto"/>
        <w:ind w:firstLine="284"/>
        <w:jc w:val="both"/>
        <w:rPr>
          <w:rFonts w:ascii="Times New Roman" w:hAnsi="Times New Roman" w:cs="Times New Roman"/>
          <w:sz w:val="28"/>
          <w:szCs w:val="28"/>
        </w:rPr>
      </w:pPr>
      <w:r w:rsidRPr="00637FBB">
        <w:rPr>
          <w:rFonts w:ascii="Times New Roman" w:hAnsi="Times New Roman" w:cs="Times New Roman"/>
          <w:sz w:val="28"/>
          <w:szCs w:val="28"/>
        </w:rPr>
        <w:t>Программа «Коррекционно-развивающая работа с детьми раннего и младшего дошкольного возраста.»  Серебрякова Н.В.</w:t>
      </w:r>
    </w:p>
    <w:p w:rsidR="00D957BA" w:rsidRPr="00637FBB" w:rsidRDefault="00D957BA" w:rsidP="004D7092">
      <w:pPr>
        <w:spacing w:after="0" w:line="240" w:lineRule="auto"/>
        <w:ind w:firstLine="284"/>
        <w:jc w:val="both"/>
        <w:rPr>
          <w:rFonts w:ascii="Times New Roman" w:hAnsi="Times New Roman" w:cs="Times New Roman"/>
          <w:sz w:val="28"/>
          <w:szCs w:val="28"/>
        </w:rPr>
      </w:pPr>
      <w:r w:rsidRPr="00637FBB">
        <w:rPr>
          <w:rFonts w:ascii="Times New Roman" w:hAnsi="Times New Roman" w:cs="Times New Roman"/>
          <w:sz w:val="28"/>
          <w:szCs w:val="28"/>
        </w:rPr>
        <w:t>А.В. Уханова. Завтра в школу! Развитие эмоций и навыков общения у ребенка. – СПб.: Речь; М.: Сфера, 2011. – 128с.</w:t>
      </w:r>
    </w:p>
    <w:p w:rsidR="00D957BA" w:rsidRPr="00637FBB" w:rsidRDefault="00D957BA" w:rsidP="004D7092">
      <w:pPr>
        <w:spacing w:after="0" w:line="240" w:lineRule="auto"/>
        <w:ind w:firstLine="284"/>
        <w:jc w:val="both"/>
        <w:rPr>
          <w:rFonts w:ascii="Times New Roman" w:hAnsi="Times New Roman" w:cs="Times New Roman"/>
          <w:sz w:val="28"/>
          <w:szCs w:val="28"/>
        </w:rPr>
      </w:pPr>
      <w:r w:rsidRPr="00637FBB">
        <w:rPr>
          <w:rFonts w:ascii="Times New Roman" w:hAnsi="Times New Roman" w:cs="Times New Roman"/>
          <w:sz w:val="28"/>
          <w:szCs w:val="28"/>
        </w:rPr>
        <w:t>Психологическая диагностика готовности к обучению детей 5-7 лет/ авт.-сост. Ю.А. Афонькина, Т.Э. Белотелова, О.Е. Борисова. – Волгоград: Учитель, 2012.</w:t>
      </w:r>
    </w:p>
    <w:p w:rsidR="00D957BA" w:rsidRPr="00637FBB" w:rsidRDefault="00D957BA" w:rsidP="004D7092">
      <w:pPr>
        <w:spacing w:after="0" w:line="240" w:lineRule="auto"/>
        <w:ind w:firstLine="284"/>
        <w:jc w:val="both"/>
        <w:rPr>
          <w:rFonts w:ascii="Times New Roman" w:hAnsi="Times New Roman" w:cs="Times New Roman"/>
          <w:sz w:val="28"/>
          <w:szCs w:val="28"/>
        </w:rPr>
      </w:pPr>
      <w:r w:rsidRPr="00637FBB">
        <w:rPr>
          <w:rFonts w:ascii="Times New Roman" w:hAnsi="Times New Roman" w:cs="Times New Roman"/>
          <w:sz w:val="28"/>
          <w:szCs w:val="28"/>
        </w:rPr>
        <w:t>Экспресс-диагностика фронтального изучения готовности детей к школе (Кумарина Г.Ф.)</w:t>
      </w:r>
    </w:p>
    <w:p w:rsidR="00D957BA" w:rsidRPr="00637FBB" w:rsidRDefault="00D957BA" w:rsidP="004D7092">
      <w:pPr>
        <w:spacing w:after="0" w:line="240" w:lineRule="auto"/>
        <w:ind w:firstLine="284"/>
        <w:jc w:val="both"/>
        <w:rPr>
          <w:rFonts w:ascii="Times New Roman" w:hAnsi="Times New Roman" w:cs="Times New Roman"/>
          <w:sz w:val="28"/>
          <w:szCs w:val="28"/>
        </w:rPr>
      </w:pPr>
      <w:r w:rsidRPr="00637FBB">
        <w:rPr>
          <w:rFonts w:ascii="Times New Roman" w:hAnsi="Times New Roman" w:cs="Times New Roman"/>
          <w:sz w:val="28"/>
          <w:szCs w:val="28"/>
        </w:rPr>
        <w:t>Методика изучения психосоциальной зрелости детей, поступающих в 1 класс по тестовой беседе С.А. Банкова.</w:t>
      </w:r>
    </w:p>
    <w:p w:rsidR="00D957BA" w:rsidRPr="00637FBB" w:rsidRDefault="00D957BA" w:rsidP="004D7092">
      <w:pPr>
        <w:spacing w:after="0" w:line="240" w:lineRule="auto"/>
        <w:ind w:firstLine="284"/>
        <w:jc w:val="both"/>
        <w:rPr>
          <w:rFonts w:ascii="Times New Roman" w:hAnsi="Times New Roman" w:cs="Times New Roman"/>
          <w:sz w:val="28"/>
          <w:szCs w:val="28"/>
        </w:rPr>
      </w:pPr>
      <w:r w:rsidRPr="00637FBB">
        <w:rPr>
          <w:rFonts w:ascii="Times New Roman" w:hAnsi="Times New Roman" w:cs="Times New Roman"/>
          <w:sz w:val="28"/>
          <w:szCs w:val="28"/>
        </w:rPr>
        <w:t>Нижегородцева Н.В., Шадриков В.Д. Психолого-педагогическая готовность ребенка к школе: Пособие для практических психологов, педагогов и родителей.- М.: ВЛАДОС, 2001.</w:t>
      </w:r>
    </w:p>
    <w:p w:rsidR="00D957BA" w:rsidRPr="00637FBB" w:rsidRDefault="00D957BA" w:rsidP="004D7092">
      <w:pPr>
        <w:spacing w:after="0" w:line="240" w:lineRule="auto"/>
        <w:ind w:firstLine="284"/>
        <w:jc w:val="both"/>
        <w:rPr>
          <w:rFonts w:ascii="Times New Roman" w:hAnsi="Times New Roman" w:cs="Times New Roman"/>
          <w:sz w:val="28"/>
          <w:szCs w:val="28"/>
        </w:rPr>
      </w:pPr>
      <w:r w:rsidRPr="00637FBB">
        <w:rPr>
          <w:rFonts w:ascii="Times New Roman" w:hAnsi="Times New Roman" w:cs="Times New Roman"/>
          <w:sz w:val="28"/>
          <w:szCs w:val="28"/>
        </w:rPr>
        <w:lastRenderedPageBreak/>
        <w:t xml:space="preserve"> Ясюкова Л.А. Методика определения готовности к школе: Прогноз и профилактика проблем обучения в начальной школе . СПб: ИМАТОН, 2006.</w:t>
      </w:r>
    </w:p>
    <w:p w:rsidR="00D957BA" w:rsidRPr="00637FBB" w:rsidRDefault="00D957BA" w:rsidP="004D7092">
      <w:pPr>
        <w:spacing w:after="0" w:line="240" w:lineRule="auto"/>
        <w:ind w:firstLine="284"/>
        <w:jc w:val="both"/>
        <w:rPr>
          <w:rFonts w:ascii="Times New Roman" w:hAnsi="Times New Roman" w:cs="Times New Roman"/>
          <w:sz w:val="28"/>
          <w:szCs w:val="28"/>
        </w:rPr>
      </w:pPr>
      <w:r w:rsidRPr="00637FBB">
        <w:rPr>
          <w:rFonts w:ascii="Times New Roman" w:hAnsi="Times New Roman" w:cs="Times New Roman"/>
          <w:sz w:val="28"/>
          <w:szCs w:val="28"/>
        </w:rPr>
        <w:t>Роньжина А.С. Занятия психолога с детьми 2-4-х лет в период адаптации к дошкольному учреждению. М.: ООО «Национальный книжный центр». 2013.</w:t>
      </w:r>
    </w:p>
    <w:p w:rsidR="00D957BA" w:rsidRPr="00637FBB" w:rsidRDefault="00D957BA" w:rsidP="004D7092">
      <w:pPr>
        <w:spacing w:after="0" w:line="240" w:lineRule="auto"/>
        <w:ind w:firstLine="284"/>
        <w:jc w:val="both"/>
        <w:rPr>
          <w:rFonts w:ascii="Times New Roman" w:hAnsi="Times New Roman" w:cs="Times New Roman"/>
          <w:sz w:val="28"/>
          <w:szCs w:val="28"/>
        </w:rPr>
      </w:pPr>
      <w:r w:rsidRPr="00637FBB">
        <w:rPr>
          <w:rFonts w:ascii="Times New Roman" w:hAnsi="Times New Roman" w:cs="Times New Roman"/>
          <w:sz w:val="28"/>
          <w:szCs w:val="28"/>
        </w:rPr>
        <w:t xml:space="preserve">Методика психолого-педагогического обследования дошкольников с задержкой психического развития. Учебно-методическое пособие. Ярославль 2013 </w:t>
      </w:r>
    </w:p>
    <w:p w:rsidR="00D957BA" w:rsidRPr="00637FBB" w:rsidRDefault="00D957BA" w:rsidP="004D7092">
      <w:pPr>
        <w:spacing w:after="0" w:line="240" w:lineRule="auto"/>
        <w:ind w:firstLine="284"/>
        <w:jc w:val="both"/>
        <w:rPr>
          <w:rFonts w:ascii="Times New Roman" w:hAnsi="Times New Roman" w:cs="Times New Roman"/>
          <w:sz w:val="28"/>
          <w:szCs w:val="28"/>
        </w:rPr>
      </w:pPr>
      <w:r w:rsidRPr="00637FBB">
        <w:rPr>
          <w:rFonts w:ascii="Times New Roman" w:hAnsi="Times New Roman" w:cs="Times New Roman"/>
          <w:sz w:val="28"/>
          <w:szCs w:val="28"/>
        </w:rPr>
        <w:t>Семаго Н.Я - Методические рекомендации для использования диагностического комплекта «Исследование особенностей развития познавательной сферы детей дошкольного и младшего школьного возрастов». / Авт.- сост. Семаго Н.Я. , Семаго М.М. – М.: АРКТИ, 2000</w:t>
      </w:r>
    </w:p>
    <w:p w:rsidR="00D957BA" w:rsidRPr="00D957BA" w:rsidRDefault="00D957BA" w:rsidP="004D7092">
      <w:pPr>
        <w:spacing w:after="0" w:line="240" w:lineRule="auto"/>
        <w:ind w:firstLine="284"/>
      </w:pPr>
      <w:r w:rsidRPr="00D957BA">
        <w:t xml:space="preserve">                              </w:t>
      </w:r>
    </w:p>
    <w:p w:rsidR="00D957BA" w:rsidRPr="00D957BA" w:rsidRDefault="00D957BA" w:rsidP="004D7092">
      <w:pPr>
        <w:ind w:firstLine="284"/>
      </w:pPr>
    </w:p>
    <w:p w:rsidR="00D957BA" w:rsidRPr="00D957BA" w:rsidRDefault="00D957BA" w:rsidP="00D957BA"/>
    <w:p w:rsidR="00D957BA" w:rsidRPr="00D957BA" w:rsidRDefault="00D957BA" w:rsidP="00D957BA"/>
    <w:p w:rsidR="00D957BA" w:rsidRPr="00D957BA" w:rsidRDefault="00D957BA" w:rsidP="00D957BA"/>
    <w:p w:rsidR="00D957BA" w:rsidRDefault="00D957BA" w:rsidP="00D957BA"/>
    <w:p w:rsidR="00EE3C71" w:rsidRDefault="00EE3C71" w:rsidP="00D957BA"/>
    <w:p w:rsidR="00EE3C71" w:rsidRDefault="00EE3C71" w:rsidP="00D957BA"/>
    <w:p w:rsidR="00EE3C71" w:rsidRDefault="00EE3C71" w:rsidP="00D957BA"/>
    <w:p w:rsidR="00EE3C71" w:rsidRDefault="00EE3C71" w:rsidP="00D957BA"/>
    <w:p w:rsidR="00EE3C71" w:rsidRDefault="00EE3C71" w:rsidP="00D957BA"/>
    <w:p w:rsidR="00EE3C71" w:rsidRDefault="00EE3C71" w:rsidP="00D957BA"/>
    <w:p w:rsidR="00EE3C71" w:rsidRDefault="00EE3C71" w:rsidP="00D957BA"/>
    <w:p w:rsidR="00EE3C71" w:rsidRDefault="00EE3C71" w:rsidP="00D957BA"/>
    <w:p w:rsidR="00EE3C71" w:rsidRDefault="00EE3C71" w:rsidP="00D957BA"/>
    <w:p w:rsidR="00EE3C71" w:rsidRDefault="00EE3C71" w:rsidP="00D957BA"/>
    <w:p w:rsidR="00EE3C71" w:rsidRDefault="00EE3C71" w:rsidP="00D957BA"/>
    <w:p w:rsidR="00EE3C71" w:rsidRDefault="00EE3C71" w:rsidP="00D957BA"/>
    <w:p w:rsidR="00CC2D7A" w:rsidRDefault="00CC2D7A" w:rsidP="00D957BA"/>
    <w:p w:rsidR="00CC2D7A" w:rsidRDefault="00CC2D7A" w:rsidP="00D957BA"/>
    <w:p w:rsidR="00CC2D7A" w:rsidRDefault="00CC2D7A" w:rsidP="00D957BA"/>
    <w:p w:rsidR="00CC2D7A" w:rsidRDefault="00CC2D7A" w:rsidP="00D957BA"/>
    <w:p w:rsidR="00402DA7" w:rsidRPr="00EE26F2" w:rsidRDefault="00402DA7">
      <w:pPr>
        <w:rPr>
          <w:rFonts w:ascii="Times New Roman" w:eastAsia="TimesNewRomanPSMT" w:hAnsi="Times New Roman" w:cs="Times New Roman"/>
          <w:b/>
          <w:bCs/>
          <w:sz w:val="28"/>
          <w:szCs w:val="28"/>
        </w:rPr>
      </w:pPr>
    </w:p>
    <w:p w:rsidR="00710AC7" w:rsidRPr="00B750AA" w:rsidRDefault="00EE26F2" w:rsidP="00EE26F2">
      <w:pPr>
        <w:autoSpaceDE w:val="0"/>
        <w:autoSpaceDN w:val="0"/>
        <w:adjustRightInd w:val="0"/>
        <w:spacing w:after="0" w:line="240" w:lineRule="auto"/>
        <w:ind w:firstLine="709"/>
        <w:jc w:val="both"/>
        <w:rPr>
          <w:rFonts w:ascii="Times New Roman" w:hAnsi="Times New Roman" w:cs="Times New Roman"/>
          <w:b/>
          <w:bCs/>
          <w:color w:val="0070C0"/>
          <w:sz w:val="28"/>
          <w:szCs w:val="28"/>
        </w:rPr>
      </w:pPr>
      <w:r>
        <w:rPr>
          <w:rFonts w:ascii="Times New Roman" w:hAnsi="Times New Roman" w:cs="Times New Roman"/>
          <w:b/>
          <w:bCs/>
          <w:color w:val="000000"/>
          <w:sz w:val="28"/>
          <w:szCs w:val="28"/>
        </w:rPr>
        <w:lastRenderedPageBreak/>
        <w:t>2.12. </w:t>
      </w:r>
      <w:r w:rsidR="00710AC7">
        <w:rPr>
          <w:rFonts w:ascii="Times New Roman" w:hAnsi="Times New Roman" w:cs="Times New Roman"/>
          <w:b/>
          <w:bCs/>
          <w:color w:val="000000"/>
          <w:sz w:val="28"/>
          <w:szCs w:val="28"/>
        </w:rPr>
        <w:t>Р</w:t>
      </w:r>
      <w:r w:rsidR="00EE3C71">
        <w:rPr>
          <w:rFonts w:ascii="Times New Roman" w:hAnsi="Times New Roman" w:cs="Times New Roman"/>
          <w:b/>
          <w:bCs/>
          <w:color w:val="000000"/>
          <w:sz w:val="28"/>
          <w:szCs w:val="28"/>
        </w:rPr>
        <w:t>АБОЧАЯ ПРОГРАММА ВОСПИТАНИЯ</w:t>
      </w:r>
    </w:p>
    <w:p w:rsidR="00B262B3" w:rsidRPr="00B750AA" w:rsidRDefault="00B262B3" w:rsidP="00EE26F2">
      <w:pPr>
        <w:spacing w:after="0" w:line="240" w:lineRule="auto"/>
        <w:jc w:val="both"/>
        <w:rPr>
          <w:rFonts w:ascii="Times New Roman" w:hAnsi="Times New Roman" w:cs="Times New Roman"/>
          <w:color w:val="0070C0"/>
          <w:sz w:val="28"/>
          <w:szCs w:val="28"/>
        </w:rPr>
      </w:pPr>
    </w:p>
    <w:p w:rsidR="00B262B3" w:rsidRPr="00B750AA" w:rsidRDefault="00B262B3" w:rsidP="00B262B3">
      <w:pPr>
        <w:spacing w:after="0" w:line="240" w:lineRule="auto"/>
        <w:ind w:firstLine="709"/>
        <w:jc w:val="both"/>
        <w:rPr>
          <w:rFonts w:ascii="Times New Roman" w:hAnsi="Times New Roman" w:cs="Times New Roman"/>
          <w:color w:val="0070C0"/>
          <w:sz w:val="28"/>
          <w:szCs w:val="28"/>
        </w:rPr>
      </w:pPr>
    </w:p>
    <w:tbl>
      <w:tblPr>
        <w:tblStyle w:val="a5"/>
        <w:tblW w:w="0" w:type="auto"/>
        <w:tblLook w:val="04A0" w:firstRow="1" w:lastRow="0" w:firstColumn="1" w:lastColumn="0" w:noHBand="0" w:noVBand="1"/>
      </w:tblPr>
      <w:tblGrid>
        <w:gridCol w:w="817"/>
        <w:gridCol w:w="8930"/>
      </w:tblGrid>
      <w:tr w:rsidR="006C6DC3" w:rsidRPr="00B750AA" w:rsidTr="006C6DC3">
        <w:tc>
          <w:tcPr>
            <w:tcW w:w="817" w:type="dxa"/>
          </w:tcPr>
          <w:p w:rsidR="006C6DC3" w:rsidRPr="00B750AA" w:rsidRDefault="006C6DC3" w:rsidP="00B262B3">
            <w:pPr>
              <w:jc w:val="center"/>
              <w:rPr>
                <w:rFonts w:ascii="Times New Roman" w:hAnsi="Times New Roman" w:cs="Times New Roman"/>
                <w:b/>
                <w:color w:val="0070C0"/>
                <w:sz w:val="28"/>
                <w:szCs w:val="28"/>
              </w:rPr>
            </w:pPr>
            <w:r w:rsidRPr="00B750AA">
              <w:rPr>
                <w:rFonts w:ascii="Times New Roman" w:hAnsi="Times New Roman" w:cs="Times New Roman"/>
                <w:b/>
                <w:color w:val="0070C0"/>
                <w:sz w:val="28"/>
                <w:szCs w:val="28"/>
              </w:rPr>
              <w:t>№ п/п</w:t>
            </w:r>
          </w:p>
        </w:tc>
        <w:tc>
          <w:tcPr>
            <w:tcW w:w="8930" w:type="dxa"/>
          </w:tcPr>
          <w:p w:rsidR="006C6DC3" w:rsidRPr="00B750AA" w:rsidRDefault="006C6DC3" w:rsidP="00B262B3">
            <w:pPr>
              <w:jc w:val="center"/>
              <w:rPr>
                <w:rFonts w:ascii="Times New Roman" w:hAnsi="Times New Roman" w:cs="Times New Roman"/>
                <w:b/>
                <w:color w:val="0070C0"/>
                <w:sz w:val="28"/>
                <w:szCs w:val="28"/>
              </w:rPr>
            </w:pPr>
            <w:r w:rsidRPr="00B750AA">
              <w:rPr>
                <w:rFonts w:ascii="Times New Roman" w:hAnsi="Times New Roman" w:cs="Times New Roman"/>
                <w:b/>
                <w:color w:val="0070C0"/>
                <w:sz w:val="28"/>
                <w:szCs w:val="28"/>
              </w:rPr>
              <w:t>СОДЕРЖАНИЕ</w:t>
            </w:r>
          </w:p>
        </w:tc>
      </w:tr>
      <w:tr w:rsidR="006C6DC3" w:rsidRPr="00B750AA" w:rsidTr="006C6DC3">
        <w:tc>
          <w:tcPr>
            <w:tcW w:w="817" w:type="dxa"/>
          </w:tcPr>
          <w:p w:rsidR="006C6DC3" w:rsidRPr="00B750AA" w:rsidRDefault="006C6DC3" w:rsidP="00B262B3">
            <w:pPr>
              <w:jc w:val="center"/>
              <w:rPr>
                <w:rFonts w:ascii="Times New Roman" w:hAnsi="Times New Roman" w:cs="Times New Roman"/>
                <w:b/>
                <w:color w:val="0070C0"/>
                <w:sz w:val="28"/>
                <w:szCs w:val="28"/>
              </w:rPr>
            </w:pPr>
          </w:p>
        </w:tc>
        <w:tc>
          <w:tcPr>
            <w:tcW w:w="8930" w:type="dxa"/>
          </w:tcPr>
          <w:p w:rsidR="006C6DC3" w:rsidRPr="00B750AA" w:rsidRDefault="006C6DC3" w:rsidP="00B262B3">
            <w:pPr>
              <w:jc w:val="both"/>
              <w:rPr>
                <w:rFonts w:ascii="Times New Roman" w:hAnsi="Times New Roman" w:cs="Times New Roman"/>
                <w:b/>
                <w:color w:val="0070C0"/>
                <w:sz w:val="28"/>
                <w:szCs w:val="28"/>
              </w:rPr>
            </w:pPr>
            <w:r w:rsidRPr="00B750AA">
              <w:rPr>
                <w:rFonts w:ascii="Times New Roman" w:hAnsi="Times New Roman" w:cs="Times New Roman"/>
                <w:b/>
                <w:color w:val="0070C0"/>
                <w:sz w:val="28"/>
                <w:szCs w:val="28"/>
              </w:rPr>
              <w:t>Пояснительная записка</w:t>
            </w:r>
          </w:p>
        </w:tc>
      </w:tr>
      <w:tr w:rsidR="006C6DC3" w:rsidRPr="00B750AA" w:rsidTr="006C6DC3">
        <w:tc>
          <w:tcPr>
            <w:tcW w:w="817" w:type="dxa"/>
          </w:tcPr>
          <w:p w:rsidR="006C6DC3" w:rsidRPr="00B750AA" w:rsidRDefault="006C6DC3" w:rsidP="00B262B3">
            <w:pPr>
              <w:jc w:val="center"/>
              <w:rPr>
                <w:rFonts w:ascii="Times New Roman" w:hAnsi="Times New Roman" w:cs="Times New Roman"/>
                <w:b/>
                <w:color w:val="0070C0"/>
                <w:sz w:val="28"/>
                <w:szCs w:val="28"/>
              </w:rPr>
            </w:pPr>
            <w:r w:rsidRPr="00B750AA">
              <w:rPr>
                <w:rFonts w:ascii="Times New Roman" w:hAnsi="Times New Roman" w:cs="Times New Roman"/>
                <w:b/>
                <w:color w:val="0070C0"/>
                <w:sz w:val="28"/>
                <w:szCs w:val="28"/>
              </w:rPr>
              <w:t>1</w:t>
            </w:r>
          </w:p>
        </w:tc>
        <w:tc>
          <w:tcPr>
            <w:tcW w:w="8930" w:type="dxa"/>
          </w:tcPr>
          <w:p w:rsidR="006C6DC3" w:rsidRPr="00B750AA" w:rsidRDefault="006C6DC3" w:rsidP="00EE26F2">
            <w:pPr>
              <w:jc w:val="both"/>
              <w:rPr>
                <w:rFonts w:ascii="Times New Roman" w:hAnsi="Times New Roman" w:cs="Times New Roman"/>
                <w:b/>
                <w:color w:val="0070C0"/>
                <w:sz w:val="28"/>
                <w:szCs w:val="28"/>
              </w:rPr>
            </w:pPr>
            <w:r w:rsidRPr="00B750AA">
              <w:rPr>
                <w:rFonts w:ascii="Times New Roman" w:hAnsi="Times New Roman" w:cs="Times New Roman"/>
                <w:b/>
                <w:iCs/>
                <w:color w:val="0070C0"/>
                <w:sz w:val="28"/>
                <w:szCs w:val="28"/>
              </w:rPr>
              <w:t>Ц</w:t>
            </w:r>
            <w:r w:rsidRPr="00B750AA">
              <w:rPr>
                <w:rFonts w:ascii="Times New Roman" w:hAnsi="Times New Roman" w:cs="Times New Roman"/>
                <w:b/>
                <w:color w:val="0070C0"/>
                <w:sz w:val="28"/>
                <w:szCs w:val="28"/>
              </w:rPr>
              <w:t>елевой раздел</w:t>
            </w:r>
          </w:p>
        </w:tc>
      </w:tr>
      <w:tr w:rsidR="006C6DC3" w:rsidRPr="00B750AA" w:rsidTr="006C6DC3">
        <w:tc>
          <w:tcPr>
            <w:tcW w:w="817" w:type="dxa"/>
          </w:tcPr>
          <w:p w:rsidR="006C6DC3" w:rsidRPr="00B750AA" w:rsidRDefault="006C6DC3" w:rsidP="00B262B3">
            <w:pPr>
              <w:jc w:val="center"/>
              <w:rPr>
                <w:rFonts w:ascii="Times New Roman" w:hAnsi="Times New Roman" w:cs="Times New Roman"/>
                <w:color w:val="0070C0"/>
                <w:sz w:val="28"/>
                <w:szCs w:val="28"/>
              </w:rPr>
            </w:pPr>
            <w:r w:rsidRPr="00B750AA">
              <w:rPr>
                <w:rFonts w:ascii="Times New Roman" w:hAnsi="Times New Roman" w:cs="Times New Roman"/>
                <w:color w:val="0070C0"/>
                <w:sz w:val="28"/>
                <w:szCs w:val="28"/>
              </w:rPr>
              <w:t>1.1</w:t>
            </w:r>
          </w:p>
        </w:tc>
        <w:tc>
          <w:tcPr>
            <w:tcW w:w="8930" w:type="dxa"/>
          </w:tcPr>
          <w:p w:rsidR="006C6DC3" w:rsidRPr="00B750AA" w:rsidRDefault="006C6DC3" w:rsidP="00B262B3">
            <w:pPr>
              <w:jc w:val="both"/>
              <w:rPr>
                <w:rFonts w:ascii="Times New Roman" w:hAnsi="Times New Roman" w:cs="Times New Roman"/>
                <w:iCs/>
                <w:color w:val="0070C0"/>
                <w:sz w:val="28"/>
                <w:szCs w:val="28"/>
              </w:rPr>
            </w:pPr>
            <w:r w:rsidRPr="00B750AA">
              <w:rPr>
                <w:rFonts w:ascii="Times New Roman" w:hAnsi="Times New Roman" w:cs="Times New Roman"/>
                <w:iCs/>
                <w:color w:val="0070C0"/>
                <w:sz w:val="28"/>
                <w:szCs w:val="28"/>
              </w:rPr>
              <w:t>Цель и задачи воспитания</w:t>
            </w:r>
          </w:p>
        </w:tc>
      </w:tr>
      <w:tr w:rsidR="006C6DC3" w:rsidRPr="00B750AA" w:rsidTr="006C6DC3">
        <w:tc>
          <w:tcPr>
            <w:tcW w:w="817" w:type="dxa"/>
          </w:tcPr>
          <w:p w:rsidR="006C6DC3" w:rsidRPr="00B750AA" w:rsidRDefault="006C6DC3" w:rsidP="00B262B3">
            <w:pPr>
              <w:jc w:val="center"/>
              <w:rPr>
                <w:rFonts w:ascii="Times New Roman" w:hAnsi="Times New Roman" w:cs="Times New Roman"/>
                <w:color w:val="0070C0"/>
                <w:sz w:val="28"/>
                <w:szCs w:val="28"/>
              </w:rPr>
            </w:pPr>
            <w:r w:rsidRPr="00B750AA">
              <w:rPr>
                <w:rFonts w:ascii="Times New Roman" w:hAnsi="Times New Roman" w:cs="Times New Roman"/>
                <w:color w:val="0070C0"/>
                <w:sz w:val="28"/>
                <w:szCs w:val="28"/>
              </w:rPr>
              <w:t>1.2</w:t>
            </w:r>
          </w:p>
        </w:tc>
        <w:tc>
          <w:tcPr>
            <w:tcW w:w="8930" w:type="dxa"/>
          </w:tcPr>
          <w:p w:rsidR="006C6DC3" w:rsidRPr="00B750AA" w:rsidRDefault="006C6DC3" w:rsidP="00B262B3">
            <w:pPr>
              <w:pStyle w:val="11"/>
              <w:shd w:val="clear" w:color="auto" w:fill="FFFFFF"/>
              <w:spacing w:before="0" w:after="0"/>
              <w:jc w:val="both"/>
              <w:rPr>
                <w:b/>
                <w:bCs/>
                <w:color w:val="0070C0"/>
                <w:sz w:val="28"/>
                <w:szCs w:val="28"/>
              </w:rPr>
            </w:pPr>
            <w:r w:rsidRPr="00B750AA">
              <w:rPr>
                <w:bCs/>
                <w:color w:val="0070C0"/>
                <w:sz w:val="28"/>
                <w:szCs w:val="28"/>
              </w:rPr>
              <w:t>Направления воспитания</w:t>
            </w:r>
          </w:p>
        </w:tc>
      </w:tr>
      <w:tr w:rsidR="006C6DC3" w:rsidRPr="00B750AA" w:rsidTr="006C6DC3">
        <w:tc>
          <w:tcPr>
            <w:tcW w:w="817" w:type="dxa"/>
          </w:tcPr>
          <w:p w:rsidR="006C6DC3" w:rsidRPr="00B750AA" w:rsidRDefault="006C6DC3" w:rsidP="00B262B3">
            <w:pPr>
              <w:jc w:val="center"/>
              <w:rPr>
                <w:rFonts w:ascii="Times New Roman" w:hAnsi="Times New Roman" w:cs="Times New Roman"/>
                <w:color w:val="0070C0"/>
                <w:sz w:val="28"/>
                <w:szCs w:val="28"/>
              </w:rPr>
            </w:pPr>
            <w:r w:rsidRPr="00B750AA">
              <w:rPr>
                <w:rFonts w:ascii="Times New Roman" w:hAnsi="Times New Roman" w:cs="Times New Roman"/>
                <w:color w:val="0070C0"/>
                <w:sz w:val="28"/>
                <w:szCs w:val="28"/>
              </w:rPr>
              <w:t>1.3</w:t>
            </w:r>
          </w:p>
        </w:tc>
        <w:tc>
          <w:tcPr>
            <w:tcW w:w="8930" w:type="dxa"/>
          </w:tcPr>
          <w:p w:rsidR="006C6DC3" w:rsidRPr="00B750AA" w:rsidRDefault="006C6DC3" w:rsidP="00B262B3">
            <w:pPr>
              <w:pStyle w:val="11"/>
              <w:shd w:val="clear" w:color="auto" w:fill="FFFFFF"/>
              <w:spacing w:before="0" w:after="0"/>
              <w:jc w:val="both"/>
              <w:rPr>
                <w:bCs/>
                <w:color w:val="0070C0"/>
                <w:sz w:val="28"/>
                <w:szCs w:val="28"/>
              </w:rPr>
            </w:pPr>
            <w:r w:rsidRPr="00B750AA">
              <w:rPr>
                <w:color w:val="0070C0"/>
                <w:sz w:val="28"/>
                <w:szCs w:val="28"/>
              </w:rPr>
              <w:t>Целевые ориентиры воспитания</w:t>
            </w:r>
          </w:p>
        </w:tc>
      </w:tr>
      <w:tr w:rsidR="006C6DC3" w:rsidRPr="00B750AA" w:rsidTr="006C6DC3">
        <w:tc>
          <w:tcPr>
            <w:tcW w:w="817" w:type="dxa"/>
          </w:tcPr>
          <w:p w:rsidR="006C6DC3" w:rsidRPr="00B750AA" w:rsidRDefault="006C6DC3" w:rsidP="00B262B3">
            <w:pPr>
              <w:jc w:val="center"/>
              <w:rPr>
                <w:rFonts w:ascii="Times New Roman" w:hAnsi="Times New Roman" w:cs="Times New Roman"/>
                <w:color w:val="0070C0"/>
                <w:sz w:val="28"/>
                <w:szCs w:val="28"/>
              </w:rPr>
            </w:pPr>
            <w:r w:rsidRPr="00B750AA">
              <w:rPr>
                <w:rFonts w:ascii="Times New Roman" w:hAnsi="Times New Roman" w:cs="Times New Roman"/>
                <w:color w:val="0070C0"/>
                <w:sz w:val="28"/>
                <w:szCs w:val="28"/>
              </w:rPr>
              <w:t>1.3.1</w:t>
            </w:r>
          </w:p>
        </w:tc>
        <w:tc>
          <w:tcPr>
            <w:tcW w:w="8930" w:type="dxa"/>
          </w:tcPr>
          <w:p w:rsidR="006C6DC3" w:rsidRPr="00B750AA" w:rsidRDefault="006C6DC3" w:rsidP="00B468AA">
            <w:pPr>
              <w:pStyle w:val="11"/>
              <w:shd w:val="clear" w:color="auto" w:fill="FFFFFF"/>
              <w:spacing w:before="0" w:after="0"/>
              <w:jc w:val="both"/>
              <w:rPr>
                <w:iCs/>
                <w:color w:val="0070C0"/>
                <w:sz w:val="28"/>
                <w:szCs w:val="28"/>
              </w:rPr>
            </w:pPr>
            <w:r w:rsidRPr="00B750AA">
              <w:rPr>
                <w:color w:val="0070C0"/>
                <w:sz w:val="28"/>
                <w:szCs w:val="28"/>
              </w:rPr>
              <w:t>Целевые ориентиры воспитания детей раннего возраста (к 3 годам)</w:t>
            </w:r>
          </w:p>
        </w:tc>
      </w:tr>
      <w:tr w:rsidR="006C6DC3" w:rsidRPr="00B750AA" w:rsidTr="006C6DC3">
        <w:tc>
          <w:tcPr>
            <w:tcW w:w="817" w:type="dxa"/>
          </w:tcPr>
          <w:p w:rsidR="006C6DC3" w:rsidRPr="00B750AA" w:rsidRDefault="006C6DC3" w:rsidP="00B262B3">
            <w:pPr>
              <w:jc w:val="center"/>
              <w:rPr>
                <w:rFonts w:ascii="Times New Roman" w:hAnsi="Times New Roman" w:cs="Times New Roman"/>
                <w:color w:val="0070C0"/>
                <w:sz w:val="28"/>
                <w:szCs w:val="28"/>
              </w:rPr>
            </w:pPr>
            <w:r w:rsidRPr="00B750AA">
              <w:rPr>
                <w:rFonts w:ascii="Times New Roman" w:hAnsi="Times New Roman" w:cs="Times New Roman"/>
                <w:color w:val="0070C0"/>
                <w:sz w:val="28"/>
                <w:szCs w:val="28"/>
              </w:rPr>
              <w:t>1.3.2</w:t>
            </w:r>
          </w:p>
        </w:tc>
        <w:tc>
          <w:tcPr>
            <w:tcW w:w="8930" w:type="dxa"/>
          </w:tcPr>
          <w:p w:rsidR="006C6DC3" w:rsidRPr="00B750AA" w:rsidRDefault="006C6DC3" w:rsidP="00B262B3">
            <w:pPr>
              <w:pStyle w:val="2"/>
              <w:widowControl w:val="0"/>
              <w:ind w:left="0"/>
              <w:rPr>
                <w:color w:val="0070C0"/>
                <w:sz w:val="28"/>
                <w:szCs w:val="28"/>
              </w:rPr>
            </w:pPr>
            <w:r w:rsidRPr="00B750AA">
              <w:rPr>
                <w:color w:val="0070C0"/>
                <w:sz w:val="28"/>
                <w:szCs w:val="28"/>
              </w:rPr>
              <w:t>Целевые ориентиры воспитания детей на этапе завершения освоения программы</w:t>
            </w:r>
          </w:p>
        </w:tc>
      </w:tr>
      <w:tr w:rsidR="006C6DC3" w:rsidRPr="00B750AA" w:rsidTr="006C6DC3">
        <w:tc>
          <w:tcPr>
            <w:tcW w:w="817" w:type="dxa"/>
          </w:tcPr>
          <w:p w:rsidR="006C6DC3" w:rsidRPr="00B750AA" w:rsidRDefault="006C6DC3" w:rsidP="00B262B3">
            <w:pPr>
              <w:jc w:val="center"/>
              <w:rPr>
                <w:rFonts w:ascii="Times New Roman" w:hAnsi="Times New Roman" w:cs="Times New Roman"/>
                <w:b/>
                <w:color w:val="0070C0"/>
                <w:sz w:val="28"/>
                <w:szCs w:val="28"/>
              </w:rPr>
            </w:pPr>
            <w:r w:rsidRPr="00B750AA">
              <w:rPr>
                <w:rFonts w:ascii="Times New Roman" w:hAnsi="Times New Roman" w:cs="Times New Roman"/>
                <w:b/>
                <w:color w:val="0070C0"/>
                <w:sz w:val="28"/>
                <w:szCs w:val="28"/>
              </w:rPr>
              <w:t>2</w:t>
            </w:r>
          </w:p>
        </w:tc>
        <w:tc>
          <w:tcPr>
            <w:tcW w:w="8930" w:type="dxa"/>
          </w:tcPr>
          <w:p w:rsidR="006C6DC3" w:rsidRPr="00B750AA" w:rsidRDefault="006C6DC3" w:rsidP="00B262B3">
            <w:pPr>
              <w:pStyle w:val="2"/>
              <w:widowControl w:val="0"/>
              <w:ind w:left="0"/>
              <w:rPr>
                <w:b/>
                <w:color w:val="0070C0"/>
                <w:sz w:val="28"/>
                <w:szCs w:val="28"/>
              </w:rPr>
            </w:pPr>
            <w:r w:rsidRPr="00B750AA">
              <w:rPr>
                <w:b/>
                <w:color w:val="0070C0"/>
                <w:sz w:val="28"/>
                <w:szCs w:val="28"/>
              </w:rPr>
              <w:t>Содержательный раздел</w:t>
            </w:r>
          </w:p>
        </w:tc>
      </w:tr>
      <w:tr w:rsidR="006C6DC3" w:rsidRPr="00B750AA" w:rsidTr="006C6DC3">
        <w:tc>
          <w:tcPr>
            <w:tcW w:w="817" w:type="dxa"/>
          </w:tcPr>
          <w:p w:rsidR="006C6DC3" w:rsidRPr="00B750AA" w:rsidRDefault="006C6DC3" w:rsidP="00B262B3">
            <w:pPr>
              <w:jc w:val="center"/>
              <w:rPr>
                <w:rFonts w:ascii="Times New Roman" w:hAnsi="Times New Roman" w:cs="Times New Roman"/>
                <w:color w:val="0070C0"/>
                <w:sz w:val="28"/>
                <w:szCs w:val="28"/>
              </w:rPr>
            </w:pPr>
            <w:r w:rsidRPr="00B750AA">
              <w:rPr>
                <w:rFonts w:ascii="Times New Roman" w:hAnsi="Times New Roman" w:cs="Times New Roman"/>
                <w:color w:val="0070C0"/>
                <w:sz w:val="28"/>
                <w:szCs w:val="28"/>
              </w:rPr>
              <w:t>2.1</w:t>
            </w:r>
          </w:p>
        </w:tc>
        <w:tc>
          <w:tcPr>
            <w:tcW w:w="8930" w:type="dxa"/>
          </w:tcPr>
          <w:p w:rsidR="006C6DC3" w:rsidRPr="00B750AA" w:rsidRDefault="006C6DC3" w:rsidP="00B262B3">
            <w:pPr>
              <w:pStyle w:val="2"/>
              <w:widowControl w:val="0"/>
              <w:ind w:left="0"/>
              <w:rPr>
                <w:color w:val="0070C0"/>
                <w:sz w:val="28"/>
                <w:szCs w:val="28"/>
              </w:rPr>
            </w:pPr>
            <w:r w:rsidRPr="00B750AA">
              <w:rPr>
                <w:color w:val="0070C0"/>
                <w:sz w:val="28"/>
                <w:szCs w:val="28"/>
              </w:rPr>
              <w:t>Уклад образовательной организации</w:t>
            </w:r>
          </w:p>
        </w:tc>
      </w:tr>
      <w:tr w:rsidR="006C6DC3" w:rsidRPr="00B750AA" w:rsidTr="006C6DC3">
        <w:tc>
          <w:tcPr>
            <w:tcW w:w="817" w:type="dxa"/>
          </w:tcPr>
          <w:p w:rsidR="006C6DC3" w:rsidRPr="00B750AA" w:rsidRDefault="006C6DC3" w:rsidP="00B262B3">
            <w:pPr>
              <w:jc w:val="center"/>
              <w:rPr>
                <w:rFonts w:ascii="Times New Roman" w:hAnsi="Times New Roman" w:cs="Times New Roman"/>
                <w:color w:val="0070C0"/>
                <w:sz w:val="28"/>
                <w:szCs w:val="28"/>
              </w:rPr>
            </w:pPr>
            <w:r w:rsidRPr="00B750AA">
              <w:rPr>
                <w:rFonts w:ascii="Times New Roman" w:hAnsi="Times New Roman" w:cs="Times New Roman"/>
                <w:color w:val="0070C0"/>
                <w:sz w:val="28"/>
                <w:szCs w:val="28"/>
              </w:rPr>
              <w:t>2.2</w:t>
            </w:r>
          </w:p>
        </w:tc>
        <w:tc>
          <w:tcPr>
            <w:tcW w:w="8930" w:type="dxa"/>
          </w:tcPr>
          <w:p w:rsidR="006C6DC3" w:rsidRPr="00B750AA" w:rsidRDefault="006C6DC3" w:rsidP="00B262B3">
            <w:pPr>
              <w:pStyle w:val="2"/>
              <w:widowControl w:val="0"/>
              <w:ind w:left="0"/>
              <w:rPr>
                <w:color w:val="0070C0"/>
                <w:sz w:val="28"/>
                <w:szCs w:val="28"/>
              </w:rPr>
            </w:pPr>
            <w:r w:rsidRPr="00B750AA">
              <w:rPr>
                <w:color w:val="0070C0"/>
                <w:sz w:val="28"/>
                <w:szCs w:val="28"/>
              </w:rPr>
              <w:t>Воспитывающая среда образовательной организации</w:t>
            </w:r>
          </w:p>
        </w:tc>
      </w:tr>
      <w:tr w:rsidR="006C6DC3" w:rsidRPr="00B750AA" w:rsidTr="006C6DC3">
        <w:tc>
          <w:tcPr>
            <w:tcW w:w="817" w:type="dxa"/>
          </w:tcPr>
          <w:p w:rsidR="006C6DC3" w:rsidRPr="00B750AA" w:rsidRDefault="006C6DC3" w:rsidP="00B262B3">
            <w:pPr>
              <w:jc w:val="center"/>
              <w:rPr>
                <w:rFonts w:ascii="Times New Roman" w:hAnsi="Times New Roman" w:cs="Times New Roman"/>
                <w:color w:val="0070C0"/>
                <w:sz w:val="28"/>
                <w:szCs w:val="28"/>
              </w:rPr>
            </w:pPr>
            <w:r w:rsidRPr="00B750AA">
              <w:rPr>
                <w:rFonts w:ascii="Times New Roman" w:hAnsi="Times New Roman" w:cs="Times New Roman"/>
                <w:color w:val="0070C0"/>
                <w:sz w:val="28"/>
                <w:szCs w:val="28"/>
              </w:rPr>
              <w:t>2.3</w:t>
            </w:r>
          </w:p>
        </w:tc>
        <w:tc>
          <w:tcPr>
            <w:tcW w:w="8930" w:type="dxa"/>
          </w:tcPr>
          <w:p w:rsidR="006C6DC3" w:rsidRPr="00B750AA" w:rsidRDefault="006C6DC3" w:rsidP="00B262B3">
            <w:pPr>
              <w:rPr>
                <w:rFonts w:ascii="Times New Roman" w:hAnsi="Times New Roman" w:cs="Times New Roman"/>
                <w:color w:val="0070C0"/>
                <w:sz w:val="28"/>
                <w:szCs w:val="28"/>
              </w:rPr>
            </w:pPr>
            <w:r w:rsidRPr="00B750AA">
              <w:rPr>
                <w:rFonts w:ascii="Times New Roman" w:hAnsi="Times New Roman" w:cs="Times New Roman"/>
                <w:color w:val="0070C0"/>
                <w:sz w:val="28"/>
                <w:szCs w:val="28"/>
              </w:rPr>
              <w:t>Общности образовательной организации</w:t>
            </w:r>
          </w:p>
        </w:tc>
      </w:tr>
      <w:tr w:rsidR="006C6DC3" w:rsidRPr="00B750AA" w:rsidTr="006C6DC3">
        <w:tc>
          <w:tcPr>
            <w:tcW w:w="817" w:type="dxa"/>
          </w:tcPr>
          <w:p w:rsidR="006C6DC3" w:rsidRPr="00B750AA" w:rsidRDefault="006C6DC3" w:rsidP="00B262B3">
            <w:pPr>
              <w:jc w:val="center"/>
              <w:rPr>
                <w:rFonts w:ascii="Times New Roman" w:hAnsi="Times New Roman" w:cs="Times New Roman"/>
                <w:color w:val="0070C0"/>
                <w:sz w:val="28"/>
                <w:szCs w:val="28"/>
              </w:rPr>
            </w:pPr>
            <w:r w:rsidRPr="00B750AA">
              <w:rPr>
                <w:rFonts w:ascii="Times New Roman" w:hAnsi="Times New Roman" w:cs="Times New Roman"/>
                <w:color w:val="0070C0"/>
                <w:sz w:val="28"/>
                <w:szCs w:val="28"/>
              </w:rPr>
              <w:t>2.4</w:t>
            </w:r>
          </w:p>
        </w:tc>
        <w:tc>
          <w:tcPr>
            <w:tcW w:w="8930" w:type="dxa"/>
          </w:tcPr>
          <w:p w:rsidR="006C6DC3" w:rsidRPr="00B750AA" w:rsidRDefault="006C6DC3" w:rsidP="00B262B3">
            <w:pPr>
              <w:rPr>
                <w:rFonts w:ascii="Times New Roman" w:hAnsi="Times New Roman" w:cs="Times New Roman"/>
                <w:bCs/>
                <w:color w:val="0070C0"/>
                <w:sz w:val="28"/>
                <w:szCs w:val="28"/>
              </w:rPr>
            </w:pPr>
            <w:r w:rsidRPr="00B750AA">
              <w:rPr>
                <w:rFonts w:ascii="Times New Roman" w:hAnsi="Times New Roman" w:cs="Times New Roman"/>
                <w:bCs/>
                <w:color w:val="0070C0"/>
                <w:sz w:val="28"/>
                <w:szCs w:val="28"/>
              </w:rPr>
              <w:t>Задачи воспитания в образовательных областях</w:t>
            </w:r>
          </w:p>
        </w:tc>
      </w:tr>
      <w:tr w:rsidR="006C6DC3" w:rsidRPr="00B750AA" w:rsidTr="006C6DC3">
        <w:tc>
          <w:tcPr>
            <w:tcW w:w="817" w:type="dxa"/>
          </w:tcPr>
          <w:p w:rsidR="006C6DC3" w:rsidRPr="00B750AA" w:rsidRDefault="006C6DC3" w:rsidP="00B262B3">
            <w:pPr>
              <w:jc w:val="center"/>
              <w:rPr>
                <w:rFonts w:ascii="Times New Roman" w:hAnsi="Times New Roman" w:cs="Times New Roman"/>
                <w:color w:val="0070C0"/>
                <w:sz w:val="28"/>
                <w:szCs w:val="28"/>
              </w:rPr>
            </w:pPr>
            <w:r w:rsidRPr="00B750AA">
              <w:rPr>
                <w:rFonts w:ascii="Times New Roman" w:hAnsi="Times New Roman" w:cs="Times New Roman"/>
                <w:color w:val="0070C0"/>
                <w:sz w:val="28"/>
                <w:szCs w:val="28"/>
              </w:rPr>
              <w:t>2.5</w:t>
            </w:r>
          </w:p>
        </w:tc>
        <w:tc>
          <w:tcPr>
            <w:tcW w:w="8930" w:type="dxa"/>
          </w:tcPr>
          <w:p w:rsidR="006C6DC3" w:rsidRPr="00B750AA" w:rsidRDefault="006C6DC3" w:rsidP="00B262B3">
            <w:pPr>
              <w:rPr>
                <w:rFonts w:ascii="Times New Roman" w:hAnsi="Times New Roman" w:cs="Times New Roman"/>
                <w:bCs/>
                <w:color w:val="0070C0"/>
                <w:sz w:val="28"/>
                <w:szCs w:val="28"/>
              </w:rPr>
            </w:pPr>
            <w:r w:rsidRPr="00B750AA">
              <w:rPr>
                <w:rFonts w:ascii="Times New Roman" w:hAnsi="Times New Roman" w:cs="Times New Roman"/>
                <w:bCs/>
                <w:color w:val="0070C0"/>
                <w:sz w:val="28"/>
                <w:szCs w:val="28"/>
              </w:rPr>
              <w:t>Формы совместной деятельности в образовательной организации</w:t>
            </w:r>
          </w:p>
        </w:tc>
      </w:tr>
      <w:tr w:rsidR="006C6DC3" w:rsidRPr="00B750AA" w:rsidTr="006C6DC3">
        <w:tc>
          <w:tcPr>
            <w:tcW w:w="817" w:type="dxa"/>
          </w:tcPr>
          <w:p w:rsidR="006C6DC3" w:rsidRPr="00B750AA" w:rsidRDefault="006C6DC3" w:rsidP="00B262B3">
            <w:pPr>
              <w:jc w:val="center"/>
              <w:rPr>
                <w:rFonts w:ascii="Times New Roman" w:hAnsi="Times New Roman" w:cs="Times New Roman"/>
                <w:color w:val="0070C0"/>
                <w:sz w:val="28"/>
                <w:szCs w:val="28"/>
              </w:rPr>
            </w:pPr>
            <w:r w:rsidRPr="00B750AA">
              <w:rPr>
                <w:rFonts w:ascii="Times New Roman" w:hAnsi="Times New Roman" w:cs="Times New Roman"/>
                <w:color w:val="0070C0"/>
                <w:sz w:val="28"/>
                <w:szCs w:val="28"/>
              </w:rPr>
              <w:t>2.5.1</w:t>
            </w:r>
          </w:p>
        </w:tc>
        <w:tc>
          <w:tcPr>
            <w:tcW w:w="8930" w:type="dxa"/>
          </w:tcPr>
          <w:p w:rsidR="006C6DC3" w:rsidRPr="00B750AA" w:rsidRDefault="006C6DC3" w:rsidP="00B262B3">
            <w:pPr>
              <w:rPr>
                <w:rFonts w:ascii="Times New Roman" w:hAnsi="Times New Roman" w:cs="Times New Roman"/>
                <w:bCs/>
                <w:color w:val="0070C0"/>
                <w:sz w:val="28"/>
                <w:szCs w:val="28"/>
              </w:rPr>
            </w:pPr>
            <w:r w:rsidRPr="00B750AA">
              <w:rPr>
                <w:rFonts w:ascii="Times New Roman CYR" w:eastAsia="Times New Roman" w:hAnsi="Times New Roman CYR" w:cs="Times New Roman CYR"/>
                <w:color w:val="0070C0"/>
                <w:sz w:val="28"/>
                <w:szCs w:val="28"/>
              </w:rPr>
              <w:t>Работа с родителями (законными представителями)</w:t>
            </w:r>
          </w:p>
        </w:tc>
      </w:tr>
      <w:tr w:rsidR="006C6DC3" w:rsidRPr="00B750AA" w:rsidTr="006C6DC3">
        <w:tc>
          <w:tcPr>
            <w:tcW w:w="817" w:type="dxa"/>
          </w:tcPr>
          <w:p w:rsidR="006C6DC3" w:rsidRPr="00B750AA" w:rsidRDefault="006C6DC3" w:rsidP="00B262B3">
            <w:pPr>
              <w:jc w:val="center"/>
              <w:rPr>
                <w:rFonts w:ascii="Times New Roman" w:hAnsi="Times New Roman" w:cs="Times New Roman"/>
                <w:color w:val="0070C0"/>
                <w:sz w:val="28"/>
                <w:szCs w:val="28"/>
              </w:rPr>
            </w:pPr>
            <w:r w:rsidRPr="00B750AA">
              <w:rPr>
                <w:rFonts w:ascii="Times New Roman" w:hAnsi="Times New Roman" w:cs="Times New Roman"/>
                <w:color w:val="0070C0"/>
                <w:sz w:val="28"/>
                <w:szCs w:val="28"/>
              </w:rPr>
              <w:t>2.5.2</w:t>
            </w:r>
          </w:p>
        </w:tc>
        <w:tc>
          <w:tcPr>
            <w:tcW w:w="8930" w:type="dxa"/>
          </w:tcPr>
          <w:p w:rsidR="006C6DC3" w:rsidRPr="00B750AA" w:rsidRDefault="006C6DC3" w:rsidP="00BB0EBD">
            <w:pPr>
              <w:widowControl w:val="0"/>
              <w:autoSpaceDE w:val="0"/>
              <w:autoSpaceDN w:val="0"/>
              <w:adjustRightInd w:val="0"/>
              <w:jc w:val="both"/>
              <w:rPr>
                <w:rFonts w:ascii="Times New Roman CYR" w:eastAsia="Times New Roman" w:hAnsi="Times New Roman CYR" w:cs="Times New Roman CYR"/>
                <w:color w:val="0070C0"/>
                <w:sz w:val="28"/>
                <w:szCs w:val="28"/>
              </w:rPr>
            </w:pPr>
            <w:r w:rsidRPr="00B750AA">
              <w:rPr>
                <w:rFonts w:ascii="Times New Roman CYR" w:eastAsia="Times New Roman" w:hAnsi="Times New Roman CYR" w:cs="Times New Roman CYR"/>
                <w:color w:val="0070C0"/>
                <w:sz w:val="28"/>
                <w:szCs w:val="28"/>
              </w:rPr>
              <w:t>События образовательной организации</w:t>
            </w:r>
          </w:p>
        </w:tc>
      </w:tr>
      <w:tr w:rsidR="006C6DC3" w:rsidRPr="00B750AA" w:rsidTr="006C6DC3">
        <w:tc>
          <w:tcPr>
            <w:tcW w:w="817" w:type="dxa"/>
          </w:tcPr>
          <w:p w:rsidR="006C6DC3" w:rsidRPr="00B750AA" w:rsidRDefault="006C6DC3" w:rsidP="00B262B3">
            <w:pPr>
              <w:jc w:val="center"/>
              <w:rPr>
                <w:rFonts w:ascii="Times New Roman" w:hAnsi="Times New Roman" w:cs="Times New Roman"/>
                <w:color w:val="0070C0"/>
                <w:sz w:val="28"/>
                <w:szCs w:val="28"/>
              </w:rPr>
            </w:pPr>
            <w:r w:rsidRPr="00B750AA">
              <w:rPr>
                <w:rFonts w:ascii="Times New Roman" w:hAnsi="Times New Roman" w:cs="Times New Roman"/>
                <w:color w:val="0070C0"/>
                <w:sz w:val="28"/>
                <w:szCs w:val="28"/>
              </w:rPr>
              <w:t>2.5.3</w:t>
            </w:r>
          </w:p>
        </w:tc>
        <w:tc>
          <w:tcPr>
            <w:tcW w:w="8930" w:type="dxa"/>
          </w:tcPr>
          <w:p w:rsidR="006C6DC3" w:rsidRPr="00B750AA" w:rsidRDefault="006C6DC3" w:rsidP="00BB0EBD">
            <w:pPr>
              <w:widowControl w:val="0"/>
              <w:autoSpaceDE w:val="0"/>
              <w:autoSpaceDN w:val="0"/>
              <w:adjustRightInd w:val="0"/>
              <w:jc w:val="both"/>
              <w:rPr>
                <w:rFonts w:ascii="Times New Roman CYR" w:eastAsia="Times New Roman" w:hAnsi="Times New Roman CYR" w:cs="Times New Roman CYR"/>
                <w:color w:val="0070C0"/>
                <w:sz w:val="28"/>
                <w:szCs w:val="28"/>
              </w:rPr>
            </w:pPr>
            <w:r w:rsidRPr="00B750AA">
              <w:rPr>
                <w:rFonts w:ascii="Times New Roman CYR" w:eastAsia="Times New Roman" w:hAnsi="Times New Roman CYR" w:cs="Times New Roman CYR"/>
                <w:color w:val="0070C0"/>
                <w:sz w:val="28"/>
                <w:szCs w:val="28"/>
              </w:rPr>
              <w:t>Совместная деятельность в образовательных ситуациях</w:t>
            </w:r>
          </w:p>
        </w:tc>
      </w:tr>
      <w:tr w:rsidR="006C6DC3" w:rsidRPr="00B750AA" w:rsidTr="006C6DC3">
        <w:tc>
          <w:tcPr>
            <w:tcW w:w="817" w:type="dxa"/>
          </w:tcPr>
          <w:p w:rsidR="006C6DC3" w:rsidRPr="00B750AA" w:rsidRDefault="006C6DC3" w:rsidP="00B262B3">
            <w:pPr>
              <w:jc w:val="center"/>
              <w:rPr>
                <w:rFonts w:ascii="Times New Roman" w:hAnsi="Times New Roman" w:cs="Times New Roman"/>
                <w:color w:val="0070C0"/>
                <w:sz w:val="28"/>
                <w:szCs w:val="28"/>
              </w:rPr>
            </w:pPr>
            <w:r w:rsidRPr="00B750AA">
              <w:rPr>
                <w:rFonts w:ascii="Times New Roman" w:hAnsi="Times New Roman" w:cs="Times New Roman"/>
                <w:color w:val="0070C0"/>
                <w:sz w:val="28"/>
                <w:szCs w:val="28"/>
              </w:rPr>
              <w:t>2.6</w:t>
            </w:r>
          </w:p>
        </w:tc>
        <w:tc>
          <w:tcPr>
            <w:tcW w:w="8930" w:type="dxa"/>
          </w:tcPr>
          <w:p w:rsidR="006C6DC3" w:rsidRPr="00B750AA" w:rsidRDefault="006C6DC3" w:rsidP="00B262B3">
            <w:pPr>
              <w:rPr>
                <w:rFonts w:ascii="Times New Roman" w:hAnsi="Times New Roman" w:cs="Times New Roman"/>
                <w:bCs/>
                <w:color w:val="0070C0"/>
                <w:sz w:val="28"/>
                <w:szCs w:val="28"/>
              </w:rPr>
            </w:pPr>
            <w:r w:rsidRPr="00B750AA">
              <w:rPr>
                <w:rFonts w:ascii="Times New Roman CYR" w:eastAsia="Times New Roman" w:hAnsi="Times New Roman CYR" w:cs="Times New Roman CYR"/>
                <w:color w:val="0070C0"/>
                <w:sz w:val="28"/>
                <w:szCs w:val="28"/>
              </w:rPr>
              <w:t>Организация предметно-пространственной среды</w:t>
            </w:r>
          </w:p>
        </w:tc>
      </w:tr>
      <w:tr w:rsidR="006C6DC3" w:rsidRPr="00B750AA" w:rsidTr="006C6DC3">
        <w:tc>
          <w:tcPr>
            <w:tcW w:w="817" w:type="dxa"/>
          </w:tcPr>
          <w:p w:rsidR="006C6DC3" w:rsidRPr="00B750AA" w:rsidRDefault="006C6DC3" w:rsidP="00B262B3">
            <w:pPr>
              <w:jc w:val="center"/>
              <w:rPr>
                <w:rFonts w:ascii="Times New Roman" w:hAnsi="Times New Roman" w:cs="Times New Roman"/>
                <w:color w:val="0070C0"/>
                <w:sz w:val="28"/>
                <w:szCs w:val="28"/>
              </w:rPr>
            </w:pPr>
            <w:r w:rsidRPr="00B750AA">
              <w:rPr>
                <w:rFonts w:ascii="Times New Roman" w:hAnsi="Times New Roman" w:cs="Times New Roman"/>
                <w:color w:val="0070C0"/>
                <w:sz w:val="28"/>
                <w:szCs w:val="28"/>
              </w:rPr>
              <w:t>2.7</w:t>
            </w:r>
          </w:p>
        </w:tc>
        <w:tc>
          <w:tcPr>
            <w:tcW w:w="8930" w:type="dxa"/>
          </w:tcPr>
          <w:p w:rsidR="006C6DC3" w:rsidRPr="00B750AA" w:rsidRDefault="006C6DC3" w:rsidP="00B262B3">
            <w:pPr>
              <w:rPr>
                <w:rFonts w:ascii="Times New Roman" w:hAnsi="Times New Roman" w:cs="Times New Roman"/>
                <w:bCs/>
                <w:color w:val="0070C0"/>
                <w:sz w:val="28"/>
                <w:szCs w:val="28"/>
              </w:rPr>
            </w:pPr>
            <w:r w:rsidRPr="00B750AA">
              <w:rPr>
                <w:rFonts w:ascii="Times New Roman CYR" w:eastAsia="Times New Roman" w:hAnsi="Times New Roman CYR" w:cs="Times New Roman CYR"/>
                <w:color w:val="0070C0"/>
                <w:sz w:val="28"/>
                <w:szCs w:val="28"/>
              </w:rPr>
              <w:t>Социальное партнерство</w:t>
            </w:r>
          </w:p>
        </w:tc>
      </w:tr>
      <w:tr w:rsidR="006C6DC3" w:rsidRPr="00B750AA" w:rsidTr="006C6DC3">
        <w:tc>
          <w:tcPr>
            <w:tcW w:w="817" w:type="dxa"/>
          </w:tcPr>
          <w:p w:rsidR="006C6DC3" w:rsidRPr="00B750AA" w:rsidRDefault="006C6DC3" w:rsidP="00B262B3">
            <w:pPr>
              <w:jc w:val="center"/>
              <w:rPr>
                <w:rFonts w:ascii="Times New Roman" w:hAnsi="Times New Roman" w:cs="Times New Roman"/>
                <w:b/>
                <w:color w:val="0070C0"/>
                <w:sz w:val="28"/>
                <w:szCs w:val="28"/>
              </w:rPr>
            </w:pPr>
            <w:r w:rsidRPr="00B750AA">
              <w:rPr>
                <w:rFonts w:ascii="Times New Roman" w:hAnsi="Times New Roman" w:cs="Times New Roman"/>
                <w:b/>
                <w:color w:val="0070C0"/>
                <w:sz w:val="28"/>
                <w:szCs w:val="28"/>
              </w:rPr>
              <w:t>3</w:t>
            </w:r>
          </w:p>
        </w:tc>
        <w:tc>
          <w:tcPr>
            <w:tcW w:w="8930" w:type="dxa"/>
          </w:tcPr>
          <w:p w:rsidR="006C6DC3" w:rsidRPr="00B750AA" w:rsidRDefault="006C6DC3" w:rsidP="00B262B3">
            <w:pPr>
              <w:rPr>
                <w:rFonts w:ascii="Times New Roman" w:hAnsi="Times New Roman" w:cs="Times New Roman"/>
                <w:b/>
                <w:bCs/>
                <w:color w:val="0070C0"/>
                <w:sz w:val="28"/>
                <w:szCs w:val="28"/>
              </w:rPr>
            </w:pPr>
            <w:r w:rsidRPr="00B750AA">
              <w:rPr>
                <w:rFonts w:ascii="Times New Roman" w:hAnsi="Times New Roman" w:cs="Times New Roman"/>
                <w:b/>
                <w:bCs/>
                <w:color w:val="0070C0"/>
                <w:sz w:val="28"/>
                <w:szCs w:val="28"/>
              </w:rPr>
              <w:t>Организационный раздел</w:t>
            </w:r>
          </w:p>
        </w:tc>
      </w:tr>
      <w:tr w:rsidR="006C6DC3" w:rsidRPr="00B750AA" w:rsidTr="006C6DC3">
        <w:tc>
          <w:tcPr>
            <w:tcW w:w="817" w:type="dxa"/>
          </w:tcPr>
          <w:p w:rsidR="006C6DC3" w:rsidRPr="00B750AA" w:rsidRDefault="006C6DC3" w:rsidP="00B262B3">
            <w:pPr>
              <w:jc w:val="center"/>
              <w:rPr>
                <w:rFonts w:ascii="Times New Roman" w:hAnsi="Times New Roman" w:cs="Times New Roman"/>
                <w:color w:val="0070C0"/>
                <w:sz w:val="28"/>
                <w:szCs w:val="28"/>
              </w:rPr>
            </w:pPr>
            <w:r w:rsidRPr="00B750AA">
              <w:rPr>
                <w:rFonts w:ascii="Times New Roman" w:hAnsi="Times New Roman" w:cs="Times New Roman"/>
                <w:color w:val="0070C0"/>
                <w:sz w:val="28"/>
                <w:szCs w:val="28"/>
              </w:rPr>
              <w:t>3.1</w:t>
            </w:r>
          </w:p>
        </w:tc>
        <w:tc>
          <w:tcPr>
            <w:tcW w:w="8930" w:type="dxa"/>
          </w:tcPr>
          <w:p w:rsidR="006C6DC3" w:rsidRPr="00B750AA" w:rsidRDefault="006C6DC3" w:rsidP="00B262B3">
            <w:pPr>
              <w:rPr>
                <w:rFonts w:ascii="Times New Roman" w:hAnsi="Times New Roman" w:cs="Times New Roman"/>
                <w:bCs/>
                <w:color w:val="0070C0"/>
                <w:sz w:val="28"/>
                <w:szCs w:val="28"/>
              </w:rPr>
            </w:pPr>
            <w:r w:rsidRPr="00B750AA">
              <w:rPr>
                <w:rFonts w:ascii="Times New Roman" w:hAnsi="Times New Roman" w:cs="Times New Roman"/>
                <w:bCs/>
                <w:color w:val="0070C0"/>
                <w:sz w:val="28"/>
                <w:szCs w:val="28"/>
              </w:rPr>
              <w:t>Кадровое обеспечение</w:t>
            </w:r>
          </w:p>
        </w:tc>
      </w:tr>
      <w:tr w:rsidR="006C6DC3" w:rsidRPr="00B750AA" w:rsidTr="006C6DC3">
        <w:tc>
          <w:tcPr>
            <w:tcW w:w="817" w:type="dxa"/>
          </w:tcPr>
          <w:p w:rsidR="006C6DC3" w:rsidRPr="00B750AA" w:rsidRDefault="006C6DC3" w:rsidP="00B262B3">
            <w:pPr>
              <w:jc w:val="center"/>
              <w:rPr>
                <w:rFonts w:ascii="Times New Roman" w:hAnsi="Times New Roman" w:cs="Times New Roman"/>
                <w:color w:val="0070C0"/>
                <w:sz w:val="28"/>
                <w:szCs w:val="28"/>
              </w:rPr>
            </w:pPr>
            <w:r w:rsidRPr="00B750AA">
              <w:rPr>
                <w:rFonts w:ascii="Times New Roman" w:hAnsi="Times New Roman" w:cs="Times New Roman"/>
                <w:color w:val="0070C0"/>
                <w:sz w:val="28"/>
                <w:szCs w:val="28"/>
              </w:rPr>
              <w:t>3.2</w:t>
            </w:r>
          </w:p>
        </w:tc>
        <w:tc>
          <w:tcPr>
            <w:tcW w:w="8930" w:type="dxa"/>
          </w:tcPr>
          <w:p w:rsidR="006C6DC3" w:rsidRPr="00B750AA" w:rsidRDefault="006C6DC3" w:rsidP="00B262B3">
            <w:pPr>
              <w:rPr>
                <w:rFonts w:ascii="Times New Roman" w:hAnsi="Times New Roman" w:cs="Times New Roman"/>
                <w:bCs/>
                <w:color w:val="0070C0"/>
                <w:sz w:val="28"/>
                <w:szCs w:val="28"/>
              </w:rPr>
            </w:pPr>
            <w:r w:rsidRPr="00B750AA">
              <w:rPr>
                <w:rFonts w:ascii="Times New Roman" w:hAnsi="Times New Roman" w:cs="Times New Roman"/>
                <w:bCs/>
                <w:color w:val="0070C0"/>
                <w:sz w:val="28"/>
                <w:szCs w:val="28"/>
              </w:rPr>
              <w:t>Нормативно-методическое обеспечение</w:t>
            </w:r>
          </w:p>
        </w:tc>
      </w:tr>
      <w:tr w:rsidR="006C6DC3" w:rsidRPr="00B750AA" w:rsidTr="006C6DC3">
        <w:tc>
          <w:tcPr>
            <w:tcW w:w="817" w:type="dxa"/>
          </w:tcPr>
          <w:p w:rsidR="006C6DC3" w:rsidRPr="00B750AA" w:rsidRDefault="006C6DC3" w:rsidP="00B262B3">
            <w:pPr>
              <w:jc w:val="center"/>
              <w:rPr>
                <w:rFonts w:ascii="Times New Roman" w:hAnsi="Times New Roman" w:cs="Times New Roman"/>
                <w:color w:val="0070C0"/>
                <w:sz w:val="28"/>
                <w:szCs w:val="28"/>
              </w:rPr>
            </w:pPr>
            <w:r w:rsidRPr="00B750AA">
              <w:rPr>
                <w:rFonts w:ascii="Times New Roman" w:hAnsi="Times New Roman" w:cs="Times New Roman"/>
                <w:color w:val="0070C0"/>
                <w:sz w:val="28"/>
                <w:szCs w:val="28"/>
              </w:rPr>
              <w:t>3.3</w:t>
            </w:r>
          </w:p>
        </w:tc>
        <w:tc>
          <w:tcPr>
            <w:tcW w:w="8930" w:type="dxa"/>
          </w:tcPr>
          <w:p w:rsidR="006C6DC3" w:rsidRPr="00B750AA" w:rsidRDefault="006C6DC3" w:rsidP="00B262B3">
            <w:pPr>
              <w:rPr>
                <w:rFonts w:ascii="Times New Roman" w:hAnsi="Times New Roman" w:cs="Times New Roman"/>
                <w:bCs/>
                <w:color w:val="0070C0"/>
                <w:sz w:val="28"/>
                <w:szCs w:val="28"/>
              </w:rPr>
            </w:pPr>
            <w:r w:rsidRPr="00B750AA">
              <w:rPr>
                <w:rFonts w:ascii="Times New Roman CYR" w:eastAsia="Times New Roman" w:hAnsi="Times New Roman CYR" w:cs="Times New Roman CYR"/>
                <w:color w:val="0070C0"/>
                <w:sz w:val="28"/>
                <w:szCs w:val="28"/>
              </w:rPr>
              <w:t>Требования к условиям работы с особыми категориями детей</w:t>
            </w:r>
          </w:p>
        </w:tc>
      </w:tr>
    </w:tbl>
    <w:p w:rsidR="00B262B3" w:rsidRPr="00B750AA" w:rsidRDefault="00B262B3" w:rsidP="00EE26F2">
      <w:pPr>
        <w:rPr>
          <w:rFonts w:ascii="Times New Roman" w:hAnsi="Times New Roman" w:cs="Times New Roman"/>
          <w:b/>
          <w:color w:val="0070C0"/>
          <w:sz w:val="28"/>
          <w:szCs w:val="28"/>
        </w:rPr>
      </w:pPr>
    </w:p>
    <w:p w:rsidR="00BB0EBD" w:rsidRPr="00B750AA" w:rsidRDefault="00BB0EBD">
      <w:pPr>
        <w:rPr>
          <w:rFonts w:ascii="Times New Roman" w:hAnsi="Times New Roman" w:cs="Times New Roman"/>
          <w:b/>
          <w:color w:val="0070C0"/>
          <w:sz w:val="28"/>
          <w:szCs w:val="28"/>
        </w:rPr>
      </w:pPr>
      <w:r w:rsidRPr="00B750AA">
        <w:rPr>
          <w:rFonts w:ascii="Times New Roman" w:hAnsi="Times New Roman" w:cs="Times New Roman"/>
          <w:b/>
          <w:color w:val="0070C0"/>
          <w:sz w:val="28"/>
          <w:szCs w:val="28"/>
        </w:rPr>
        <w:br w:type="page"/>
      </w:r>
    </w:p>
    <w:p w:rsidR="00B262B3" w:rsidRPr="00B750AA" w:rsidRDefault="00B262B3" w:rsidP="00B262B3">
      <w:pPr>
        <w:jc w:val="center"/>
        <w:rPr>
          <w:rFonts w:ascii="Times New Roman" w:hAnsi="Times New Roman" w:cs="Times New Roman"/>
          <w:b/>
          <w:color w:val="0070C0"/>
          <w:sz w:val="28"/>
          <w:szCs w:val="28"/>
        </w:rPr>
      </w:pPr>
      <w:r w:rsidRPr="00B750AA">
        <w:rPr>
          <w:rFonts w:ascii="Times New Roman" w:hAnsi="Times New Roman" w:cs="Times New Roman"/>
          <w:b/>
          <w:color w:val="0070C0"/>
          <w:sz w:val="28"/>
          <w:szCs w:val="28"/>
        </w:rPr>
        <w:lastRenderedPageBreak/>
        <w:t>ПОЯСНИТЕЛЬНАЯ ЗАПИСКА</w:t>
      </w:r>
    </w:p>
    <w:p w:rsidR="00EE26F2" w:rsidRPr="00B750AA" w:rsidRDefault="00EC1247" w:rsidP="00EE26F2">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70C0"/>
          <w:sz w:val="28"/>
          <w:szCs w:val="28"/>
        </w:rPr>
      </w:pPr>
      <w:r w:rsidRPr="00B750AA">
        <w:rPr>
          <w:rFonts w:ascii="Times New Roman CYR" w:eastAsia="Times New Roman" w:hAnsi="Times New Roman CYR" w:cs="Times New Roman CYR"/>
          <w:color w:val="0070C0"/>
          <w:sz w:val="28"/>
          <w:szCs w:val="28"/>
        </w:rPr>
        <w:t>1. </w:t>
      </w:r>
      <w:r w:rsidR="00EE26F2" w:rsidRPr="00B750AA">
        <w:rPr>
          <w:rFonts w:ascii="Times New Roman CYR" w:eastAsia="Times New Roman" w:hAnsi="Times New Roman CYR" w:cs="Times New Roman CYR"/>
          <w:color w:val="0070C0"/>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262B3" w:rsidRPr="00B750AA" w:rsidRDefault="00EC1247" w:rsidP="00EE26F2">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bCs/>
          <w:color w:val="0070C0"/>
          <w:sz w:val="28"/>
          <w:szCs w:val="28"/>
        </w:rPr>
        <w:t>2.</w:t>
      </w:r>
      <w:r w:rsidRPr="00B750AA">
        <w:rPr>
          <w:rFonts w:ascii="Times New Roman" w:hAnsi="Times New Roman" w:cs="Times New Roman"/>
          <w:bCs/>
          <w:i/>
          <w:color w:val="0070C0"/>
          <w:sz w:val="28"/>
          <w:szCs w:val="28"/>
        </w:rPr>
        <w:t> </w:t>
      </w:r>
      <w:r w:rsidR="00B262B3" w:rsidRPr="00B750AA">
        <w:rPr>
          <w:rFonts w:ascii="Times New Roman" w:hAnsi="Times New Roman" w:cs="Times New Roman"/>
          <w:bCs/>
          <w:i/>
          <w:color w:val="0070C0"/>
          <w:sz w:val="28"/>
          <w:szCs w:val="28"/>
        </w:rPr>
        <w:t>Под воспитанием понимается</w:t>
      </w:r>
      <w:r w:rsidR="00B262B3" w:rsidRPr="00B750AA">
        <w:rPr>
          <w:rFonts w:ascii="Times New Roman" w:hAnsi="Times New Roman" w:cs="Times New Roman"/>
          <w:bCs/>
          <w:color w:val="0070C0"/>
          <w:sz w:val="28"/>
          <w:szCs w:val="28"/>
        </w:rPr>
        <w:t xml:space="preserve"> </w:t>
      </w:r>
      <w:r w:rsidR="00994E42" w:rsidRPr="00B750AA">
        <w:rPr>
          <w:rFonts w:ascii="Times New Roman" w:hAnsi="Times New Roman" w:cs="Times New Roman"/>
          <w:bCs/>
          <w:color w:val="0070C0"/>
          <w:sz w:val="28"/>
          <w:szCs w:val="28"/>
        </w:rPr>
        <w:t>«</w:t>
      </w:r>
      <w:r w:rsidR="00B262B3" w:rsidRPr="00B750AA">
        <w:rPr>
          <w:rFonts w:ascii="Times New Roman" w:hAnsi="Times New Roman" w:cs="Times New Roman"/>
          <w:bCs/>
          <w:color w:val="0070C0"/>
          <w:sz w:val="28"/>
          <w:szCs w:val="28"/>
        </w:rPr>
        <w:t>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w:t>
      </w:r>
      <w:r w:rsidR="00EE26F2" w:rsidRPr="00B750AA">
        <w:rPr>
          <w:rFonts w:ascii="Times New Roman" w:hAnsi="Times New Roman" w:cs="Times New Roman"/>
          <w:bCs/>
          <w:color w:val="0070C0"/>
          <w:sz w:val="28"/>
          <w:szCs w:val="28"/>
        </w:rPr>
        <w:t>ющей среде.</w:t>
      </w:r>
    </w:p>
    <w:p w:rsidR="00EE26F2" w:rsidRPr="00B750AA" w:rsidRDefault="00EC1247" w:rsidP="00EE26F2">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3. О</w:t>
      </w:r>
      <w:r w:rsidR="00EE26F2" w:rsidRPr="00B750AA">
        <w:rPr>
          <w:rFonts w:ascii="Times New Roman" w:hAnsi="Times New Roman" w:cs="Times New Roman"/>
          <w:color w:val="0070C0"/>
          <w:sz w:val="28"/>
          <w:szCs w:val="28"/>
        </w:rPr>
        <w:t>снову воспитания составляют традиционные ценности российского общества. традиционные ценности - это нравственные ориентиры, фор</w:t>
      </w:r>
      <w:r w:rsidRPr="00B750AA">
        <w:rPr>
          <w:rFonts w:ascii="Times New Roman" w:hAnsi="Times New Roman" w:cs="Times New Roman"/>
          <w:color w:val="0070C0"/>
          <w:sz w:val="28"/>
          <w:szCs w:val="28"/>
        </w:rPr>
        <w:t>мирующие мировоззрение граждан Р</w:t>
      </w:r>
      <w:r w:rsidR="00EE26F2" w:rsidRPr="00B750AA">
        <w:rPr>
          <w:rFonts w:ascii="Times New Roman" w:hAnsi="Times New Roman" w:cs="Times New Roman"/>
          <w:color w:val="0070C0"/>
          <w:sz w:val="28"/>
          <w:szCs w:val="28"/>
        </w:rPr>
        <w:t>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w:t>
      </w:r>
      <w:r w:rsidRPr="00B750AA">
        <w:rPr>
          <w:rFonts w:ascii="Times New Roman" w:hAnsi="Times New Roman" w:cs="Times New Roman"/>
          <w:color w:val="0070C0"/>
          <w:sz w:val="28"/>
          <w:szCs w:val="28"/>
        </w:rPr>
        <w:t>итии многонационального народа Р</w:t>
      </w:r>
      <w:r w:rsidR="00EE26F2" w:rsidRPr="00B750AA">
        <w:rPr>
          <w:rFonts w:ascii="Times New Roman" w:hAnsi="Times New Roman" w:cs="Times New Roman"/>
          <w:color w:val="0070C0"/>
          <w:sz w:val="28"/>
          <w:szCs w:val="28"/>
        </w:rPr>
        <w:t>оссии.</w:t>
      </w:r>
    </w:p>
    <w:p w:rsidR="00EE26F2" w:rsidRPr="00B750AA" w:rsidRDefault="00EC1247" w:rsidP="00EE26F2">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4. П</w:t>
      </w:r>
      <w:r w:rsidR="00EE26F2" w:rsidRPr="00B750AA">
        <w:rPr>
          <w:rFonts w:ascii="Times New Roman" w:hAnsi="Times New Roman" w:cs="Times New Roman"/>
          <w:color w:val="0070C0"/>
          <w:sz w:val="28"/>
          <w:szCs w:val="28"/>
        </w:rPr>
        <w:t>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w:t>
      </w:r>
      <w:r w:rsidRPr="00B750AA">
        <w:rPr>
          <w:rFonts w:ascii="Times New Roman" w:hAnsi="Times New Roman" w:cs="Times New Roman"/>
          <w:color w:val="0070C0"/>
          <w:sz w:val="28"/>
          <w:szCs w:val="28"/>
        </w:rPr>
        <w:t>м, гражданственность, служение О</w:t>
      </w:r>
      <w:r w:rsidR="00EE26F2" w:rsidRPr="00B750AA">
        <w:rPr>
          <w:rFonts w:ascii="Times New Roman" w:hAnsi="Times New Roman" w:cs="Times New Roman"/>
          <w:color w:val="0070C0"/>
          <w:sz w:val="28"/>
          <w:szCs w:val="28"/>
        </w:rPr>
        <w:t>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w:t>
      </w:r>
      <w:r w:rsidRPr="00B750AA">
        <w:rPr>
          <w:rFonts w:ascii="Times New Roman" w:hAnsi="Times New Roman" w:cs="Times New Roman"/>
          <w:color w:val="0070C0"/>
          <w:sz w:val="28"/>
          <w:szCs w:val="28"/>
        </w:rPr>
        <w:t>ть поколений, единство народов Р</w:t>
      </w:r>
      <w:r w:rsidR="00EE26F2" w:rsidRPr="00B750AA">
        <w:rPr>
          <w:rFonts w:ascii="Times New Roman" w:hAnsi="Times New Roman" w:cs="Times New Roman"/>
          <w:color w:val="0070C0"/>
          <w:sz w:val="28"/>
          <w:szCs w:val="28"/>
        </w:rPr>
        <w:t>оссии.</w:t>
      </w:r>
    </w:p>
    <w:p w:rsidR="00EE26F2" w:rsidRPr="00B750AA" w:rsidRDefault="00EC1247" w:rsidP="00EE26F2">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5. В</w:t>
      </w:r>
      <w:r w:rsidR="00EE26F2" w:rsidRPr="00B750AA">
        <w:rPr>
          <w:rFonts w:ascii="Times New Roman" w:hAnsi="Times New Roman" w:cs="Times New Roman"/>
          <w:color w:val="0070C0"/>
          <w:sz w:val="28"/>
          <w:szCs w:val="28"/>
        </w:rPr>
        <w:t xml:space="preserve">ся система ценностей российского народа находит отражение в содержании воспитательной работы </w:t>
      </w:r>
      <w:r w:rsidRPr="00B750AA">
        <w:rPr>
          <w:rFonts w:ascii="Times New Roman" w:hAnsi="Times New Roman" w:cs="Times New Roman"/>
          <w:color w:val="0070C0"/>
          <w:sz w:val="28"/>
          <w:szCs w:val="28"/>
        </w:rPr>
        <w:t>ДОО</w:t>
      </w:r>
      <w:r w:rsidR="00EE26F2" w:rsidRPr="00B750AA">
        <w:rPr>
          <w:rFonts w:ascii="Times New Roman" w:hAnsi="Times New Roman" w:cs="Times New Roman"/>
          <w:color w:val="0070C0"/>
          <w:sz w:val="28"/>
          <w:szCs w:val="28"/>
        </w:rPr>
        <w:t>, в соответствии с возрастными особенностями детей.</w:t>
      </w:r>
    </w:p>
    <w:p w:rsidR="00EE26F2" w:rsidRPr="00B750AA" w:rsidRDefault="00EC1247" w:rsidP="00EE26F2">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6. Ц</w:t>
      </w:r>
      <w:r w:rsidR="00EE26F2" w:rsidRPr="00B750AA">
        <w:rPr>
          <w:rFonts w:ascii="Times New Roman" w:hAnsi="Times New Roman" w:cs="Times New Roman"/>
          <w:color w:val="0070C0"/>
          <w:sz w:val="28"/>
          <w:szCs w:val="28"/>
        </w:rPr>
        <w:t>енности</w:t>
      </w:r>
      <w:r w:rsidRPr="00B750AA">
        <w:rPr>
          <w:rFonts w:ascii="Times New Roman" w:hAnsi="Times New Roman" w:cs="Times New Roman"/>
          <w:color w:val="0070C0"/>
          <w:sz w:val="28"/>
          <w:szCs w:val="28"/>
        </w:rPr>
        <w:t xml:space="preserve"> Р</w:t>
      </w:r>
      <w:r w:rsidR="00EE26F2" w:rsidRPr="00B750AA">
        <w:rPr>
          <w:rFonts w:ascii="Times New Roman" w:hAnsi="Times New Roman" w:cs="Times New Roman"/>
          <w:color w:val="0070C0"/>
          <w:sz w:val="28"/>
          <w:szCs w:val="28"/>
        </w:rPr>
        <w:t>одина и природа лежат в основе патриотического направления воспитания.</w:t>
      </w:r>
    </w:p>
    <w:p w:rsidR="00EE26F2" w:rsidRPr="00B750AA" w:rsidRDefault="00EC1247" w:rsidP="00EE26F2">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7. Ц</w:t>
      </w:r>
      <w:r w:rsidR="00EE26F2" w:rsidRPr="00B750AA">
        <w:rPr>
          <w:rFonts w:ascii="Times New Roman" w:hAnsi="Times New Roman" w:cs="Times New Roman"/>
          <w:color w:val="0070C0"/>
          <w:sz w:val="28"/>
          <w:szCs w:val="28"/>
        </w:rPr>
        <w:t>енности милосердие, жизнь, добро лежат в основе духовно-нравственного направления воспитания</w:t>
      </w:r>
      <w:r w:rsidRPr="00B750AA">
        <w:rPr>
          <w:rFonts w:ascii="Times New Roman" w:hAnsi="Times New Roman" w:cs="Times New Roman"/>
          <w:color w:val="0070C0"/>
          <w:sz w:val="28"/>
          <w:szCs w:val="28"/>
        </w:rPr>
        <w:t>.</w:t>
      </w:r>
    </w:p>
    <w:p w:rsidR="00EE26F2" w:rsidRPr="00B750AA" w:rsidRDefault="00EC1247" w:rsidP="00EE26F2">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8. Ц</w:t>
      </w:r>
      <w:r w:rsidR="00EE26F2" w:rsidRPr="00B750AA">
        <w:rPr>
          <w:rFonts w:ascii="Times New Roman" w:hAnsi="Times New Roman" w:cs="Times New Roman"/>
          <w:color w:val="0070C0"/>
          <w:sz w:val="28"/>
          <w:szCs w:val="28"/>
        </w:rPr>
        <w:t>енности человек, семья, дружба, сотрудничество лежат в основе социального направления воспитания.</w:t>
      </w:r>
    </w:p>
    <w:p w:rsidR="00EE26F2" w:rsidRPr="00B750AA" w:rsidRDefault="00EC1247" w:rsidP="00EE26F2">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9. Ц</w:t>
      </w:r>
      <w:r w:rsidR="00EE26F2" w:rsidRPr="00B750AA">
        <w:rPr>
          <w:rFonts w:ascii="Times New Roman" w:hAnsi="Times New Roman" w:cs="Times New Roman"/>
          <w:color w:val="0070C0"/>
          <w:sz w:val="28"/>
          <w:szCs w:val="28"/>
        </w:rPr>
        <w:t>енность познание лежит в основе познавательного направления воспитания.</w:t>
      </w:r>
    </w:p>
    <w:p w:rsidR="00EE26F2" w:rsidRPr="00B750AA" w:rsidRDefault="00EC1247" w:rsidP="00EE26F2">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10. Ц</w:t>
      </w:r>
      <w:r w:rsidR="00EE26F2" w:rsidRPr="00B750AA">
        <w:rPr>
          <w:rFonts w:ascii="Times New Roman" w:hAnsi="Times New Roman" w:cs="Times New Roman"/>
          <w:color w:val="0070C0"/>
          <w:sz w:val="28"/>
          <w:szCs w:val="28"/>
        </w:rPr>
        <w:t>енности жизнь и здоровье лежат в основе физического и оздоровительного направления воспитания.</w:t>
      </w:r>
    </w:p>
    <w:p w:rsidR="00EE26F2" w:rsidRPr="00B750AA" w:rsidRDefault="00EC1247" w:rsidP="00EE26F2">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11. Ц</w:t>
      </w:r>
      <w:r w:rsidR="00EE26F2" w:rsidRPr="00B750AA">
        <w:rPr>
          <w:rFonts w:ascii="Times New Roman" w:hAnsi="Times New Roman" w:cs="Times New Roman"/>
          <w:color w:val="0070C0"/>
          <w:sz w:val="28"/>
          <w:szCs w:val="28"/>
        </w:rPr>
        <w:t>енность труд лежит в основе трудового направления воспитания.</w:t>
      </w:r>
    </w:p>
    <w:p w:rsidR="00EE26F2" w:rsidRPr="00B750AA" w:rsidRDefault="00EC1247" w:rsidP="00EE26F2">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12. Ц</w:t>
      </w:r>
      <w:r w:rsidR="00EE26F2" w:rsidRPr="00B750AA">
        <w:rPr>
          <w:rFonts w:ascii="Times New Roman" w:hAnsi="Times New Roman" w:cs="Times New Roman"/>
          <w:color w:val="0070C0"/>
          <w:sz w:val="28"/>
          <w:szCs w:val="28"/>
        </w:rPr>
        <w:t>енности культура и красота лежат в основе эстетического направления воспитания.</w:t>
      </w:r>
    </w:p>
    <w:p w:rsidR="00EE26F2" w:rsidRPr="00B750AA" w:rsidRDefault="00EC1247" w:rsidP="00EE26F2">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lastRenderedPageBreak/>
        <w:t>13. Ц</w:t>
      </w:r>
      <w:r w:rsidR="00EE26F2" w:rsidRPr="00B750AA">
        <w:rPr>
          <w:rFonts w:ascii="Times New Roman" w:hAnsi="Times New Roman" w:cs="Times New Roman"/>
          <w:color w:val="0070C0"/>
          <w:sz w:val="28"/>
          <w:szCs w:val="28"/>
        </w:rPr>
        <w:t xml:space="preserve">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w:t>
      </w:r>
      <w:r w:rsidRPr="00B750AA">
        <w:rPr>
          <w:rFonts w:ascii="Times New Roman" w:hAnsi="Times New Roman" w:cs="Times New Roman"/>
          <w:color w:val="0070C0"/>
          <w:sz w:val="28"/>
          <w:szCs w:val="28"/>
        </w:rPr>
        <w:t>ДОО</w:t>
      </w:r>
      <w:r w:rsidR="00EE26F2" w:rsidRPr="00B750AA">
        <w:rPr>
          <w:rFonts w:ascii="Times New Roman" w:hAnsi="Times New Roman" w:cs="Times New Roman"/>
          <w:color w:val="0070C0"/>
          <w:sz w:val="28"/>
          <w:szCs w:val="28"/>
        </w:rPr>
        <w:t xml:space="preserve"> и с традиционными ценностями российского общества.</w:t>
      </w:r>
    </w:p>
    <w:p w:rsidR="00EE26F2" w:rsidRPr="00B750AA" w:rsidRDefault="00EC1247" w:rsidP="00EE26F2">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14. С</w:t>
      </w:r>
      <w:r w:rsidR="00EE26F2" w:rsidRPr="00B750AA">
        <w:rPr>
          <w:rFonts w:ascii="Times New Roman" w:hAnsi="Times New Roman" w:cs="Times New Roman"/>
          <w:color w:val="0070C0"/>
          <w:sz w:val="28"/>
          <w:szCs w:val="28"/>
        </w:rPr>
        <w:t xml:space="preserve">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w:t>
      </w:r>
      <w:r w:rsidRPr="00B750AA">
        <w:rPr>
          <w:rFonts w:ascii="Times New Roman" w:hAnsi="Times New Roman" w:cs="Times New Roman"/>
          <w:color w:val="0070C0"/>
          <w:sz w:val="28"/>
          <w:szCs w:val="28"/>
        </w:rPr>
        <w:t xml:space="preserve">ДОО </w:t>
      </w:r>
      <w:r w:rsidR="00EE26F2" w:rsidRPr="00B750AA">
        <w:rPr>
          <w:rFonts w:ascii="Times New Roman" w:hAnsi="Times New Roman" w:cs="Times New Roman"/>
          <w:color w:val="0070C0"/>
          <w:sz w:val="28"/>
          <w:szCs w:val="28"/>
        </w:rPr>
        <w:t>с другими учреждениями образования и культуры (музеи, театры, библиотеки, и другое), в т.ч. системой дополнительного образования детей.</w:t>
      </w:r>
    </w:p>
    <w:p w:rsidR="00EE26F2" w:rsidRPr="00B750AA" w:rsidRDefault="00EC1247" w:rsidP="00EE26F2">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15. С</w:t>
      </w:r>
      <w:r w:rsidR="00EE26F2" w:rsidRPr="00B750AA">
        <w:rPr>
          <w:rFonts w:ascii="Times New Roman" w:hAnsi="Times New Roman" w:cs="Times New Roman"/>
          <w:color w:val="0070C0"/>
          <w:sz w:val="28"/>
          <w:szCs w:val="28"/>
        </w:rPr>
        <w:t>труктура программы воспитания включает три раздела: целевой, содержательный и организационный.</w:t>
      </w:r>
    </w:p>
    <w:p w:rsidR="00EE26F2" w:rsidRPr="00B750AA" w:rsidRDefault="00EC1247" w:rsidP="00EE26F2">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16. П</w:t>
      </w:r>
      <w:r w:rsidR="00EE26F2" w:rsidRPr="00B750AA">
        <w:rPr>
          <w:rFonts w:ascii="Times New Roman" w:hAnsi="Times New Roman" w:cs="Times New Roman"/>
          <w:color w:val="0070C0"/>
          <w:sz w:val="28"/>
          <w:szCs w:val="28"/>
        </w:rPr>
        <w:t xml:space="preserve">ояснительная записка не является частью рабочей программы воспитания в </w:t>
      </w:r>
      <w:r w:rsidR="0044001D" w:rsidRPr="00B750AA">
        <w:rPr>
          <w:rFonts w:ascii="Times New Roman" w:hAnsi="Times New Roman" w:cs="Times New Roman"/>
          <w:color w:val="0070C0"/>
          <w:sz w:val="28"/>
          <w:szCs w:val="28"/>
        </w:rPr>
        <w:t>ДОО</w:t>
      </w:r>
      <w:r w:rsidR="00EE26F2" w:rsidRPr="00B750AA">
        <w:rPr>
          <w:rFonts w:ascii="Times New Roman" w:hAnsi="Times New Roman" w:cs="Times New Roman"/>
          <w:color w:val="0070C0"/>
          <w:sz w:val="28"/>
          <w:szCs w:val="28"/>
        </w:rPr>
        <w:t>.</w:t>
      </w:r>
    </w:p>
    <w:p w:rsidR="00B262B3" w:rsidRPr="00B750AA" w:rsidRDefault="00B262B3" w:rsidP="00B262B3">
      <w:pPr>
        <w:suppressAutoHyphens/>
        <w:spacing w:after="0" w:line="240" w:lineRule="auto"/>
        <w:ind w:right="-143" w:firstLine="567"/>
        <w:jc w:val="both"/>
        <w:rPr>
          <w:rFonts w:ascii="Times New Roman" w:eastAsia="Calibri" w:hAnsi="Times New Roman" w:cs="Times New Roman"/>
          <w:color w:val="0070C0"/>
          <w:sz w:val="28"/>
          <w:szCs w:val="28"/>
        </w:rPr>
      </w:pPr>
    </w:p>
    <w:p w:rsidR="00EE26F2" w:rsidRPr="00B750AA" w:rsidRDefault="00EE26F2" w:rsidP="00B262B3">
      <w:pPr>
        <w:suppressAutoHyphens/>
        <w:spacing w:after="0" w:line="240" w:lineRule="auto"/>
        <w:ind w:right="-143" w:firstLine="567"/>
        <w:jc w:val="both"/>
        <w:rPr>
          <w:rFonts w:ascii="Times New Roman" w:eastAsia="Calibri" w:hAnsi="Times New Roman" w:cs="Times New Roman"/>
          <w:color w:val="0070C0"/>
          <w:sz w:val="28"/>
          <w:szCs w:val="28"/>
        </w:rPr>
      </w:pPr>
    </w:p>
    <w:p w:rsidR="00EE26F2" w:rsidRPr="00B750AA" w:rsidRDefault="00EE26F2" w:rsidP="00B262B3">
      <w:pPr>
        <w:suppressAutoHyphens/>
        <w:spacing w:after="0" w:line="240" w:lineRule="auto"/>
        <w:ind w:right="-143" w:firstLine="567"/>
        <w:jc w:val="both"/>
        <w:rPr>
          <w:rFonts w:ascii="Times New Roman" w:eastAsia="Calibri" w:hAnsi="Times New Roman" w:cs="Times New Roman"/>
          <w:color w:val="0070C0"/>
          <w:sz w:val="28"/>
          <w:szCs w:val="28"/>
        </w:rPr>
      </w:pPr>
    </w:p>
    <w:p w:rsidR="00B262B3" w:rsidRPr="00B750AA" w:rsidRDefault="00B262B3" w:rsidP="00B262B3">
      <w:pPr>
        <w:suppressAutoHyphens/>
        <w:spacing w:after="0" w:line="240" w:lineRule="auto"/>
        <w:ind w:right="-143" w:firstLine="567"/>
        <w:jc w:val="both"/>
        <w:rPr>
          <w:rFonts w:ascii="Times New Roman" w:eastAsia="Calibri" w:hAnsi="Times New Roman" w:cs="Times New Roman"/>
          <w:color w:val="0070C0"/>
          <w:sz w:val="28"/>
          <w:szCs w:val="28"/>
        </w:rPr>
      </w:pPr>
    </w:p>
    <w:p w:rsidR="00B262B3" w:rsidRPr="00B750AA" w:rsidRDefault="00B262B3" w:rsidP="006C6DC3">
      <w:pPr>
        <w:tabs>
          <w:tab w:val="left" w:pos="993"/>
        </w:tabs>
        <w:autoSpaceDE w:val="0"/>
        <w:autoSpaceDN w:val="0"/>
        <w:adjustRightInd w:val="0"/>
        <w:spacing w:after="0" w:line="240" w:lineRule="auto"/>
        <w:jc w:val="both"/>
        <w:rPr>
          <w:rFonts w:ascii="Times New Roman" w:hAnsi="Times New Roman" w:cs="Times New Roman"/>
          <w:color w:val="0070C0"/>
          <w:sz w:val="28"/>
          <w:szCs w:val="28"/>
        </w:rPr>
        <w:sectPr w:rsidR="00B262B3" w:rsidRPr="00B750AA" w:rsidSect="00DD33DD">
          <w:footerReference w:type="default" r:id="rId11"/>
          <w:pgSz w:w="11906" w:h="16838"/>
          <w:pgMar w:top="851" w:right="849" w:bottom="851" w:left="1134" w:header="708" w:footer="708" w:gutter="0"/>
          <w:cols w:space="708"/>
          <w:docGrid w:linePitch="360"/>
        </w:sectPr>
      </w:pPr>
    </w:p>
    <w:p w:rsidR="00B262B3" w:rsidRPr="00B750AA" w:rsidRDefault="00B468AA" w:rsidP="0044001D">
      <w:pPr>
        <w:spacing w:after="0" w:line="240" w:lineRule="auto"/>
        <w:jc w:val="center"/>
        <w:rPr>
          <w:rFonts w:ascii="Times New Roman" w:hAnsi="Times New Roman" w:cs="Times New Roman"/>
          <w:b/>
          <w:color w:val="0070C0"/>
          <w:sz w:val="28"/>
          <w:szCs w:val="28"/>
        </w:rPr>
      </w:pPr>
      <w:r w:rsidRPr="00B750AA">
        <w:rPr>
          <w:rFonts w:ascii="Times New Roman" w:hAnsi="Times New Roman" w:cs="Times New Roman"/>
          <w:b/>
          <w:color w:val="0070C0"/>
          <w:sz w:val="28"/>
          <w:szCs w:val="28"/>
        </w:rPr>
        <w:lastRenderedPageBreak/>
        <w:t>1. </w:t>
      </w:r>
      <w:r w:rsidR="0044001D" w:rsidRPr="00B750AA">
        <w:rPr>
          <w:rFonts w:ascii="Times New Roman" w:hAnsi="Times New Roman" w:cs="Times New Roman"/>
          <w:b/>
          <w:color w:val="0070C0"/>
          <w:sz w:val="28"/>
          <w:szCs w:val="28"/>
        </w:rPr>
        <w:t xml:space="preserve">ЦЕЛЕВОЙ РАЗДЕЛ </w:t>
      </w:r>
    </w:p>
    <w:p w:rsidR="00B262B3" w:rsidRPr="00B750AA" w:rsidRDefault="00B262B3" w:rsidP="00B262B3">
      <w:pPr>
        <w:spacing w:after="0" w:line="240" w:lineRule="auto"/>
        <w:jc w:val="center"/>
        <w:rPr>
          <w:rFonts w:ascii="Times New Roman" w:hAnsi="Times New Roman" w:cs="Times New Roman"/>
          <w:b/>
          <w:color w:val="0070C0"/>
          <w:sz w:val="28"/>
          <w:szCs w:val="28"/>
        </w:rPr>
      </w:pPr>
    </w:p>
    <w:p w:rsidR="0044001D" w:rsidRPr="00B750AA" w:rsidRDefault="00B262B3" w:rsidP="0044001D">
      <w:pPr>
        <w:spacing w:after="0" w:line="240" w:lineRule="auto"/>
        <w:ind w:firstLine="709"/>
        <w:jc w:val="both"/>
        <w:rPr>
          <w:rFonts w:ascii="Times New Roman" w:hAnsi="Times New Roman" w:cs="Times New Roman"/>
          <w:b/>
          <w:color w:val="0070C0"/>
          <w:sz w:val="28"/>
          <w:szCs w:val="28"/>
        </w:rPr>
      </w:pPr>
      <w:r w:rsidRPr="00B750AA">
        <w:rPr>
          <w:rFonts w:ascii="Times New Roman" w:hAnsi="Times New Roman" w:cs="Times New Roman"/>
          <w:b/>
          <w:color w:val="0070C0"/>
          <w:sz w:val="28"/>
          <w:szCs w:val="28"/>
        </w:rPr>
        <w:t>1.1. Цель и задачи воспитания</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b/>
          <w:color w:val="0070C0"/>
          <w:sz w:val="28"/>
          <w:szCs w:val="28"/>
        </w:rPr>
        <w:t>1.1.1. Общая цель воспитания в ДОО</w:t>
      </w:r>
      <w:r w:rsidRPr="00B750AA">
        <w:rPr>
          <w:rFonts w:ascii="Times New Roman" w:hAnsi="Times New Roman" w:cs="Times New Roman"/>
          <w:color w:val="0070C0"/>
          <w:sz w:val="28"/>
          <w:szCs w:val="28"/>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2) формирование ценностного отношения к окружающему миру (природному и социокультурному), другим людям, самому себе;</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44001D" w:rsidRPr="00B750AA" w:rsidRDefault="0044001D" w:rsidP="0044001D">
      <w:pPr>
        <w:spacing w:after="0" w:line="240" w:lineRule="auto"/>
        <w:ind w:firstLine="709"/>
        <w:jc w:val="both"/>
        <w:rPr>
          <w:rFonts w:ascii="Times New Roman" w:hAnsi="Times New Roman" w:cs="Times New Roman"/>
          <w:b/>
          <w:color w:val="0070C0"/>
          <w:sz w:val="28"/>
          <w:szCs w:val="28"/>
        </w:rPr>
      </w:pPr>
      <w:r w:rsidRPr="00B750AA">
        <w:rPr>
          <w:rFonts w:ascii="Times New Roman" w:hAnsi="Times New Roman" w:cs="Times New Roman"/>
          <w:b/>
          <w:color w:val="0070C0"/>
          <w:sz w:val="28"/>
          <w:szCs w:val="28"/>
        </w:rPr>
        <w:t>1.1.2. Общие задачи воспитания в ДОО:</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1) содействовать развитию личности, основанному на принятых в обществе представлениях о добре и зле, должном и недопустимом;</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F66A18" w:rsidRPr="00B750AA" w:rsidRDefault="00F66A18" w:rsidP="0044001D">
      <w:pPr>
        <w:spacing w:after="0" w:line="240" w:lineRule="auto"/>
        <w:ind w:firstLine="709"/>
        <w:jc w:val="both"/>
        <w:rPr>
          <w:rFonts w:ascii="Times New Roman" w:hAnsi="Times New Roman" w:cs="Times New Roman"/>
          <w:b/>
          <w:color w:val="0070C0"/>
          <w:sz w:val="28"/>
          <w:szCs w:val="28"/>
        </w:rPr>
      </w:pPr>
    </w:p>
    <w:p w:rsidR="0044001D" w:rsidRPr="00B750AA" w:rsidRDefault="00F66A18" w:rsidP="0044001D">
      <w:pPr>
        <w:spacing w:after="0" w:line="240" w:lineRule="auto"/>
        <w:ind w:firstLine="709"/>
        <w:jc w:val="both"/>
        <w:rPr>
          <w:rFonts w:ascii="Times New Roman" w:hAnsi="Times New Roman" w:cs="Times New Roman"/>
          <w:b/>
          <w:color w:val="0070C0"/>
          <w:sz w:val="28"/>
          <w:szCs w:val="28"/>
        </w:rPr>
      </w:pPr>
      <w:r w:rsidRPr="00B750AA">
        <w:rPr>
          <w:rFonts w:ascii="Times New Roman" w:hAnsi="Times New Roman" w:cs="Times New Roman"/>
          <w:b/>
          <w:color w:val="0070C0"/>
          <w:sz w:val="28"/>
          <w:szCs w:val="28"/>
        </w:rPr>
        <w:t>1.2</w:t>
      </w:r>
      <w:r w:rsidR="0044001D" w:rsidRPr="00B750AA">
        <w:rPr>
          <w:rFonts w:ascii="Times New Roman" w:hAnsi="Times New Roman" w:cs="Times New Roman"/>
          <w:b/>
          <w:color w:val="0070C0"/>
          <w:sz w:val="28"/>
          <w:szCs w:val="28"/>
        </w:rPr>
        <w:t>. Направления воспитания</w:t>
      </w:r>
    </w:p>
    <w:p w:rsidR="0044001D" w:rsidRPr="00B750AA" w:rsidRDefault="00F66A18" w:rsidP="0044001D">
      <w:pPr>
        <w:spacing w:after="0" w:line="240" w:lineRule="auto"/>
        <w:ind w:firstLine="709"/>
        <w:jc w:val="both"/>
        <w:rPr>
          <w:rFonts w:ascii="Times New Roman" w:hAnsi="Times New Roman" w:cs="Times New Roman"/>
          <w:b/>
          <w:i/>
          <w:color w:val="0070C0"/>
          <w:sz w:val="28"/>
          <w:szCs w:val="28"/>
        </w:rPr>
      </w:pPr>
      <w:r w:rsidRPr="00B750AA">
        <w:rPr>
          <w:rFonts w:ascii="Times New Roman" w:hAnsi="Times New Roman" w:cs="Times New Roman"/>
          <w:b/>
          <w:i/>
          <w:color w:val="0070C0"/>
          <w:sz w:val="28"/>
          <w:szCs w:val="28"/>
        </w:rPr>
        <w:t>1.2.</w:t>
      </w:r>
      <w:r w:rsidR="0044001D" w:rsidRPr="00B750AA">
        <w:rPr>
          <w:rFonts w:ascii="Times New Roman" w:hAnsi="Times New Roman" w:cs="Times New Roman"/>
          <w:b/>
          <w:i/>
          <w:color w:val="0070C0"/>
          <w:sz w:val="28"/>
          <w:szCs w:val="28"/>
        </w:rPr>
        <w:t>1. Патриотическое направление воспитания</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1)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 xml:space="preserve">4) Работа по патриотическому воспитанию предполагает: формирование </w:t>
      </w:r>
      <w:r w:rsidR="00994E42" w:rsidRPr="00B750AA">
        <w:rPr>
          <w:rFonts w:ascii="Times New Roman" w:hAnsi="Times New Roman" w:cs="Times New Roman"/>
          <w:color w:val="0070C0"/>
          <w:sz w:val="28"/>
          <w:szCs w:val="28"/>
        </w:rPr>
        <w:t>«</w:t>
      </w:r>
      <w:r w:rsidRPr="00B750AA">
        <w:rPr>
          <w:rFonts w:ascii="Times New Roman" w:hAnsi="Times New Roman" w:cs="Times New Roman"/>
          <w:color w:val="0070C0"/>
          <w:sz w:val="28"/>
          <w:szCs w:val="28"/>
        </w:rPr>
        <w:t>патриотизма наследника</w:t>
      </w:r>
      <w:r w:rsidR="00994E42" w:rsidRPr="00B750AA">
        <w:rPr>
          <w:rFonts w:ascii="Times New Roman" w:hAnsi="Times New Roman" w:cs="Times New Roman"/>
          <w:color w:val="0070C0"/>
          <w:sz w:val="28"/>
          <w:szCs w:val="28"/>
        </w:rPr>
        <w:t>»</w:t>
      </w:r>
      <w:r w:rsidRPr="00B750AA">
        <w:rPr>
          <w:rFonts w:ascii="Times New Roman" w:hAnsi="Times New Roman" w:cs="Times New Roman"/>
          <w:color w:val="0070C0"/>
          <w:sz w:val="28"/>
          <w:szCs w:val="28"/>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00994E42" w:rsidRPr="00B750AA">
        <w:rPr>
          <w:rFonts w:ascii="Times New Roman" w:hAnsi="Times New Roman" w:cs="Times New Roman"/>
          <w:color w:val="0070C0"/>
          <w:sz w:val="28"/>
          <w:szCs w:val="28"/>
        </w:rPr>
        <w:t>«</w:t>
      </w:r>
      <w:r w:rsidRPr="00B750AA">
        <w:rPr>
          <w:rFonts w:ascii="Times New Roman" w:hAnsi="Times New Roman" w:cs="Times New Roman"/>
          <w:color w:val="0070C0"/>
          <w:sz w:val="28"/>
          <w:szCs w:val="28"/>
        </w:rPr>
        <w:t>патриотизма защит</w:t>
      </w:r>
      <w:r w:rsidRPr="00B750AA">
        <w:rPr>
          <w:rFonts w:ascii="Times New Roman" w:hAnsi="Times New Roman" w:cs="Times New Roman"/>
          <w:color w:val="0070C0"/>
          <w:sz w:val="28"/>
          <w:szCs w:val="28"/>
        </w:rPr>
        <w:lastRenderedPageBreak/>
        <w:t>ника</w:t>
      </w:r>
      <w:r w:rsidR="00994E42" w:rsidRPr="00B750AA">
        <w:rPr>
          <w:rFonts w:ascii="Times New Roman" w:hAnsi="Times New Roman" w:cs="Times New Roman"/>
          <w:color w:val="0070C0"/>
          <w:sz w:val="28"/>
          <w:szCs w:val="28"/>
        </w:rPr>
        <w:t>»</w:t>
      </w:r>
      <w:r w:rsidRPr="00B750AA">
        <w:rPr>
          <w:rFonts w:ascii="Times New Roman" w:hAnsi="Times New Roman" w:cs="Times New Roman"/>
          <w:color w:val="0070C0"/>
          <w:sz w:val="28"/>
          <w:szCs w:val="28"/>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00994E42" w:rsidRPr="00B750AA">
        <w:rPr>
          <w:rFonts w:ascii="Times New Roman" w:hAnsi="Times New Roman" w:cs="Times New Roman"/>
          <w:color w:val="0070C0"/>
          <w:sz w:val="28"/>
          <w:szCs w:val="28"/>
        </w:rPr>
        <w:t>«</w:t>
      </w:r>
      <w:r w:rsidRPr="00B750AA">
        <w:rPr>
          <w:rFonts w:ascii="Times New Roman" w:hAnsi="Times New Roman" w:cs="Times New Roman"/>
          <w:color w:val="0070C0"/>
          <w:sz w:val="28"/>
          <w:szCs w:val="28"/>
        </w:rPr>
        <w:t>патриотизма созидателя и творца</w:t>
      </w:r>
      <w:r w:rsidR="00994E42" w:rsidRPr="00B750AA">
        <w:rPr>
          <w:rFonts w:ascii="Times New Roman" w:hAnsi="Times New Roman" w:cs="Times New Roman"/>
          <w:color w:val="0070C0"/>
          <w:sz w:val="28"/>
          <w:szCs w:val="28"/>
        </w:rPr>
        <w:t>»</w:t>
      </w:r>
      <w:r w:rsidRPr="00B750AA">
        <w:rPr>
          <w:rFonts w:ascii="Times New Roman" w:hAnsi="Times New Roman" w:cs="Times New Roman"/>
          <w:color w:val="0070C0"/>
          <w:sz w:val="28"/>
          <w:szCs w:val="28"/>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44001D" w:rsidRPr="00B750AA" w:rsidRDefault="00F66A18" w:rsidP="0044001D">
      <w:pPr>
        <w:spacing w:after="0" w:line="240" w:lineRule="auto"/>
        <w:ind w:firstLine="709"/>
        <w:jc w:val="both"/>
        <w:rPr>
          <w:rFonts w:ascii="Times New Roman" w:hAnsi="Times New Roman" w:cs="Times New Roman"/>
          <w:b/>
          <w:i/>
          <w:color w:val="0070C0"/>
          <w:sz w:val="28"/>
          <w:szCs w:val="28"/>
        </w:rPr>
      </w:pPr>
      <w:r w:rsidRPr="00B750AA">
        <w:rPr>
          <w:rFonts w:ascii="Times New Roman" w:hAnsi="Times New Roman" w:cs="Times New Roman"/>
          <w:b/>
          <w:i/>
          <w:color w:val="0070C0"/>
          <w:sz w:val="28"/>
          <w:szCs w:val="28"/>
        </w:rPr>
        <w:t>1.2.</w:t>
      </w:r>
      <w:r w:rsidR="0044001D" w:rsidRPr="00B750AA">
        <w:rPr>
          <w:rFonts w:ascii="Times New Roman" w:hAnsi="Times New Roman" w:cs="Times New Roman"/>
          <w:b/>
          <w:i/>
          <w:color w:val="0070C0"/>
          <w:sz w:val="28"/>
          <w:szCs w:val="28"/>
        </w:rPr>
        <w:t>2. Духовно-нравственное направление воспитания</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2) Ценности - жизнь, милосердие, добро лежат в основе духовно-нравственного направления воспитания.</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44001D" w:rsidRPr="00B750AA" w:rsidRDefault="00F66A18" w:rsidP="0044001D">
      <w:pPr>
        <w:spacing w:after="0" w:line="240" w:lineRule="auto"/>
        <w:ind w:firstLine="709"/>
        <w:jc w:val="both"/>
        <w:rPr>
          <w:rFonts w:ascii="Times New Roman" w:hAnsi="Times New Roman" w:cs="Times New Roman"/>
          <w:b/>
          <w:i/>
          <w:color w:val="0070C0"/>
          <w:sz w:val="28"/>
          <w:szCs w:val="28"/>
        </w:rPr>
      </w:pPr>
      <w:r w:rsidRPr="00B750AA">
        <w:rPr>
          <w:rFonts w:ascii="Times New Roman" w:hAnsi="Times New Roman" w:cs="Times New Roman"/>
          <w:b/>
          <w:i/>
          <w:color w:val="0070C0"/>
          <w:sz w:val="28"/>
          <w:szCs w:val="28"/>
        </w:rPr>
        <w:t>1.2.</w:t>
      </w:r>
      <w:r w:rsidR="0044001D" w:rsidRPr="00B750AA">
        <w:rPr>
          <w:rFonts w:ascii="Times New Roman" w:hAnsi="Times New Roman" w:cs="Times New Roman"/>
          <w:b/>
          <w:i/>
          <w:color w:val="0070C0"/>
          <w:sz w:val="28"/>
          <w:szCs w:val="28"/>
        </w:rPr>
        <w:t>3. Социальное направление воспитания</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2) Ценности - семья, дружба, человек и сотрудничество лежат в основе социального направления воспитания.</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44001D" w:rsidRPr="00B750AA" w:rsidRDefault="00F66A18" w:rsidP="0044001D">
      <w:pPr>
        <w:spacing w:after="0" w:line="240" w:lineRule="auto"/>
        <w:ind w:firstLine="709"/>
        <w:jc w:val="both"/>
        <w:rPr>
          <w:rFonts w:ascii="Times New Roman" w:hAnsi="Times New Roman" w:cs="Times New Roman"/>
          <w:b/>
          <w:i/>
          <w:color w:val="0070C0"/>
          <w:sz w:val="28"/>
          <w:szCs w:val="28"/>
        </w:rPr>
      </w:pPr>
      <w:r w:rsidRPr="00B750AA">
        <w:rPr>
          <w:rFonts w:ascii="Times New Roman" w:hAnsi="Times New Roman" w:cs="Times New Roman"/>
          <w:b/>
          <w:i/>
          <w:color w:val="0070C0"/>
          <w:sz w:val="28"/>
          <w:szCs w:val="28"/>
        </w:rPr>
        <w:t>1.2.</w:t>
      </w:r>
      <w:r w:rsidR="0044001D" w:rsidRPr="00B750AA">
        <w:rPr>
          <w:rFonts w:ascii="Times New Roman" w:hAnsi="Times New Roman" w:cs="Times New Roman"/>
          <w:b/>
          <w:i/>
          <w:color w:val="0070C0"/>
          <w:sz w:val="28"/>
          <w:szCs w:val="28"/>
        </w:rPr>
        <w:t>4. Познавательное направление воспитания</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1) Цель познавательного направления воспитания - формирование ценности познания.</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2) Ценность - познание лежит в основе познавательного направления воспитания.</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w:t>
      </w:r>
      <w:r w:rsidRPr="00B750AA">
        <w:rPr>
          <w:rFonts w:ascii="Times New Roman" w:hAnsi="Times New Roman" w:cs="Times New Roman"/>
          <w:color w:val="0070C0"/>
          <w:sz w:val="28"/>
          <w:szCs w:val="28"/>
        </w:rPr>
        <w:lastRenderedPageBreak/>
        <w:t>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44001D" w:rsidRPr="00B750AA" w:rsidRDefault="0044001D" w:rsidP="0044001D">
      <w:pPr>
        <w:spacing w:after="0" w:line="240" w:lineRule="auto"/>
        <w:ind w:firstLine="709"/>
        <w:jc w:val="both"/>
        <w:rPr>
          <w:rFonts w:ascii="Times New Roman" w:hAnsi="Times New Roman" w:cs="Times New Roman"/>
          <w:b/>
          <w:i/>
          <w:color w:val="0070C0"/>
          <w:sz w:val="28"/>
          <w:szCs w:val="28"/>
        </w:rPr>
      </w:pPr>
      <w:r w:rsidRPr="00B750AA">
        <w:rPr>
          <w:rFonts w:ascii="Times New Roman" w:hAnsi="Times New Roman" w:cs="Times New Roman"/>
          <w:b/>
          <w:i/>
          <w:color w:val="0070C0"/>
          <w:sz w:val="28"/>
          <w:szCs w:val="28"/>
        </w:rPr>
        <w:t>1.</w:t>
      </w:r>
      <w:r w:rsidR="00F66A18" w:rsidRPr="00B750AA">
        <w:rPr>
          <w:rFonts w:ascii="Times New Roman" w:hAnsi="Times New Roman" w:cs="Times New Roman"/>
          <w:b/>
          <w:i/>
          <w:color w:val="0070C0"/>
          <w:sz w:val="28"/>
          <w:szCs w:val="28"/>
        </w:rPr>
        <w:t>2.</w:t>
      </w:r>
      <w:r w:rsidRPr="00B750AA">
        <w:rPr>
          <w:rFonts w:ascii="Times New Roman" w:hAnsi="Times New Roman" w:cs="Times New Roman"/>
          <w:b/>
          <w:i/>
          <w:color w:val="0070C0"/>
          <w:sz w:val="28"/>
          <w:szCs w:val="28"/>
        </w:rPr>
        <w:t>5. Физическое и оздоровительное направление воспитания</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2) Ценности - жизнь и здоровье лежит в основе физического и оздоровительного направления воспитания.</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4001D" w:rsidRPr="00B750AA" w:rsidRDefault="0044001D" w:rsidP="0044001D">
      <w:pPr>
        <w:spacing w:after="0" w:line="240" w:lineRule="auto"/>
        <w:ind w:firstLine="709"/>
        <w:jc w:val="both"/>
        <w:rPr>
          <w:rFonts w:ascii="Times New Roman" w:hAnsi="Times New Roman" w:cs="Times New Roman"/>
          <w:b/>
          <w:i/>
          <w:color w:val="0070C0"/>
          <w:sz w:val="28"/>
          <w:szCs w:val="28"/>
        </w:rPr>
      </w:pPr>
      <w:r w:rsidRPr="00B750AA">
        <w:rPr>
          <w:rFonts w:ascii="Times New Roman" w:hAnsi="Times New Roman" w:cs="Times New Roman"/>
          <w:b/>
          <w:i/>
          <w:color w:val="0070C0"/>
          <w:sz w:val="28"/>
          <w:szCs w:val="28"/>
        </w:rPr>
        <w:t>1.</w:t>
      </w:r>
      <w:r w:rsidR="00F66A18" w:rsidRPr="00B750AA">
        <w:rPr>
          <w:rFonts w:ascii="Times New Roman" w:hAnsi="Times New Roman" w:cs="Times New Roman"/>
          <w:b/>
          <w:i/>
          <w:color w:val="0070C0"/>
          <w:sz w:val="28"/>
          <w:szCs w:val="28"/>
        </w:rPr>
        <w:t>2.</w:t>
      </w:r>
      <w:r w:rsidRPr="00B750AA">
        <w:rPr>
          <w:rFonts w:ascii="Times New Roman" w:hAnsi="Times New Roman" w:cs="Times New Roman"/>
          <w:b/>
          <w:i/>
          <w:color w:val="0070C0"/>
          <w:sz w:val="28"/>
          <w:szCs w:val="28"/>
        </w:rPr>
        <w:t>6. Трудовое направление воспитания</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1) Цель трудового воспитания - формирование ценностного отношения детей к труду, трудолюбию и приобщение ребёнка к труду.</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2) Ценность - труд лежит в основе трудового направления воспитания.</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44001D" w:rsidRPr="00B750AA" w:rsidRDefault="00F66A18" w:rsidP="0044001D">
      <w:pPr>
        <w:spacing w:after="0" w:line="240" w:lineRule="auto"/>
        <w:ind w:firstLine="709"/>
        <w:jc w:val="both"/>
        <w:rPr>
          <w:rFonts w:ascii="Times New Roman" w:hAnsi="Times New Roman" w:cs="Times New Roman"/>
          <w:b/>
          <w:i/>
          <w:color w:val="0070C0"/>
          <w:sz w:val="28"/>
          <w:szCs w:val="28"/>
        </w:rPr>
      </w:pPr>
      <w:r w:rsidRPr="00B750AA">
        <w:rPr>
          <w:rFonts w:ascii="Times New Roman" w:hAnsi="Times New Roman" w:cs="Times New Roman"/>
          <w:b/>
          <w:i/>
          <w:color w:val="0070C0"/>
          <w:sz w:val="28"/>
          <w:szCs w:val="28"/>
        </w:rPr>
        <w:t>1.2.</w:t>
      </w:r>
      <w:r w:rsidR="0044001D" w:rsidRPr="00B750AA">
        <w:rPr>
          <w:rFonts w:ascii="Times New Roman" w:hAnsi="Times New Roman" w:cs="Times New Roman"/>
          <w:b/>
          <w:i/>
          <w:color w:val="0070C0"/>
          <w:sz w:val="28"/>
          <w:szCs w:val="28"/>
        </w:rPr>
        <w:t>7. Эстетическое направление воспитания</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1) Цель эстетического направления воспитания - способствовать становлению у ребёнка ценностного отношения к красоте.</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2) Ценности - культура, красота, лежат в основе эстетического направления воспитания.</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F66A18" w:rsidRPr="00B750AA" w:rsidRDefault="00F66A18" w:rsidP="0044001D">
      <w:pPr>
        <w:spacing w:after="0" w:line="240" w:lineRule="auto"/>
        <w:ind w:firstLine="709"/>
        <w:jc w:val="both"/>
        <w:rPr>
          <w:rFonts w:ascii="Times New Roman" w:hAnsi="Times New Roman" w:cs="Times New Roman"/>
          <w:b/>
          <w:color w:val="0070C0"/>
          <w:sz w:val="28"/>
          <w:szCs w:val="28"/>
        </w:rPr>
      </w:pPr>
    </w:p>
    <w:p w:rsidR="0044001D" w:rsidRPr="00B750AA" w:rsidRDefault="00F66A18" w:rsidP="0044001D">
      <w:pPr>
        <w:spacing w:after="0" w:line="240" w:lineRule="auto"/>
        <w:ind w:firstLine="709"/>
        <w:jc w:val="both"/>
        <w:rPr>
          <w:rFonts w:ascii="Times New Roman" w:hAnsi="Times New Roman" w:cs="Times New Roman"/>
          <w:b/>
          <w:color w:val="0070C0"/>
          <w:sz w:val="28"/>
          <w:szCs w:val="28"/>
        </w:rPr>
      </w:pPr>
      <w:r w:rsidRPr="00B750AA">
        <w:rPr>
          <w:rFonts w:ascii="Times New Roman" w:hAnsi="Times New Roman" w:cs="Times New Roman"/>
          <w:b/>
          <w:color w:val="0070C0"/>
          <w:sz w:val="28"/>
          <w:szCs w:val="28"/>
        </w:rPr>
        <w:t>1.3</w:t>
      </w:r>
      <w:r w:rsidR="0044001D" w:rsidRPr="00B750AA">
        <w:rPr>
          <w:rFonts w:ascii="Times New Roman" w:hAnsi="Times New Roman" w:cs="Times New Roman"/>
          <w:b/>
          <w:color w:val="0070C0"/>
          <w:sz w:val="28"/>
          <w:szCs w:val="28"/>
        </w:rPr>
        <w:t>. Целевые ориентиры воспитания</w:t>
      </w:r>
    </w:p>
    <w:p w:rsidR="0044001D" w:rsidRPr="00B750AA" w:rsidRDefault="00F66A18"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t>1) Деятельность педагогических работников</w:t>
      </w:r>
      <w:r w:rsidR="0044001D" w:rsidRPr="00B750AA">
        <w:rPr>
          <w:rFonts w:ascii="Times New Roman" w:hAnsi="Times New Roman" w:cs="Times New Roman"/>
          <w:color w:val="0070C0"/>
          <w:sz w:val="28"/>
          <w:szCs w:val="28"/>
        </w:rPr>
        <w:t xml:space="preserve"> нацелена на перспективу становления личности и развития ребёнка. Поэтому планируемые результаты представлены в виде цел</w:t>
      </w:r>
      <w:r w:rsidRPr="00B750AA">
        <w:rPr>
          <w:rFonts w:ascii="Times New Roman" w:hAnsi="Times New Roman" w:cs="Times New Roman"/>
          <w:color w:val="0070C0"/>
          <w:sz w:val="28"/>
          <w:szCs w:val="28"/>
        </w:rPr>
        <w:t xml:space="preserve">евых ориентиров как обобщенные </w:t>
      </w:r>
      <w:r w:rsidR="00994E42" w:rsidRPr="00B750AA">
        <w:rPr>
          <w:rFonts w:ascii="Times New Roman" w:hAnsi="Times New Roman" w:cs="Times New Roman"/>
          <w:color w:val="0070C0"/>
          <w:sz w:val="28"/>
          <w:szCs w:val="28"/>
        </w:rPr>
        <w:t>«</w:t>
      </w:r>
      <w:r w:rsidRPr="00B750AA">
        <w:rPr>
          <w:rFonts w:ascii="Times New Roman" w:hAnsi="Times New Roman" w:cs="Times New Roman"/>
          <w:color w:val="0070C0"/>
          <w:sz w:val="28"/>
          <w:szCs w:val="28"/>
        </w:rPr>
        <w:t>портреты</w:t>
      </w:r>
      <w:r w:rsidR="00994E42" w:rsidRPr="00B750AA">
        <w:rPr>
          <w:rFonts w:ascii="Times New Roman" w:hAnsi="Times New Roman" w:cs="Times New Roman"/>
          <w:color w:val="0070C0"/>
          <w:sz w:val="28"/>
          <w:szCs w:val="28"/>
        </w:rPr>
        <w:t>»</w:t>
      </w:r>
      <w:r w:rsidR="00D964D9" w:rsidRPr="00B750AA">
        <w:rPr>
          <w:rFonts w:ascii="Times New Roman" w:hAnsi="Times New Roman" w:cs="Times New Roman"/>
          <w:color w:val="0070C0"/>
          <w:sz w:val="28"/>
          <w:szCs w:val="28"/>
        </w:rPr>
        <w:t xml:space="preserve"> </w:t>
      </w:r>
      <w:r w:rsidR="0044001D" w:rsidRPr="00B750AA">
        <w:rPr>
          <w:rFonts w:ascii="Times New Roman" w:hAnsi="Times New Roman" w:cs="Times New Roman"/>
          <w:color w:val="0070C0"/>
          <w:sz w:val="28"/>
          <w:szCs w:val="28"/>
        </w:rPr>
        <w:t>ребёнка к концу раннего и дошкольного возрастов.</w:t>
      </w:r>
    </w:p>
    <w:p w:rsidR="0044001D" w:rsidRPr="00B750AA" w:rsidRDefault="0044001D" w:rsidP="0044001D">
      <w:pPr>
        <w:spacing w:after="0" w:line="240" w:lineRule="auto"/>
        <w:ind w:firstLine="709"/>
        <w:jc w:val="both"/>
        <w:rPr>
          <w:rFonts w:ascii="Times New Roman" w:hAnsi="Times New Roman" w:cs="Times New Roman"/>
          <w:color w:val="0070C0"/>
          <w:sz w:val="28"/>
          <w:szCs w:val="28"/>
        </w:rPr>
      </w:pPr>
      <w:r w:rsidRPr="00B750AA">
        <w:rPr>
          <w:rFonts w:ascii="Times New Roman" w:hAnsi="Times New Roman" w:cs="Times New Roman"/>
          <w:color w:val="0070C0"/>
          <w:sz w:val="28"/>
          <w:szCs w:val="28"/>
        </w:rPr>
        <w:lastRenderedPageBreak/>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AF6265" w:rsidRPr="00B750AA" w:rsidRDefault="00AF6265" w:rsidP="00F66A18">
      <w:pPr>
        <w:spacing w:after="0" w:line="240" w:lineRule="auto"/>
        <w:ind w:firstLine="709"/>
        <w:jc w:val="both"/>
        <w:rPr>
          <w:rFonts w:ascii="Times New Roman" w:hAnsi="Times New Roman" w:cs="Times New Roman"/>
          <w:b/>
          <w:i/>
          <w:color w:val="0070C0"/>
          <w:sz w:val="28"/>
          <w:szCs w:val="28"/>
        </w:rPr>
      </w:pPr>
    </w:p>
    <w:p w:rsidR="00AF6265" w:rsidRPr="00B750AA" w:rsidRDefault="00F66A18" w:rsidP="00F66A18">
      <w:pPr>
        <w:spacing w:after="0" w:line="240" w:lineRule="auto"/>
        <w:ind w:firstLine="709"/>
        <w:jc w:val="both"/>
        <w:rPr>
          <w:rFonts w:ascii="Times New Roman" w:hAnsi="Times New Roman" w:cs="Times New Roman"/>
          <w:b/>
          <w:i/>
          <w:color w:val="0070C0"/>
          <w:sz w:val="28"/>
          <w:szCs w:val="28"/>
        </w:rPr>
      </w:pPr>
      <w:r w:rsidRPr="00B750AA">
        <w:rPr>
          <w:rFonts w:ascii="Times New Roman" w:hAnsi="Times New Roman" w:cs="Times New Roman"/>
          <w:b/>
          <w:i/>
          <w:color w:val="0070C0"/>
          <w:sz w:val="28"/>
          <w:szCs w:val="28"/>
        </w:rPr>
        <w:t>1.3.1. </w:t>
      </w:r>
      <w:r w:rsidR="0044001D" w:rsidRPr="00B750AA">
        <w:rPr>
          <w:rFonts w:ascii="Times New Roman" w:hAnsi="Times New Roman" w:cs="Times New Roman"/>
          <w:b/>
          <w:i/>
          <w:color w:val="0070C0"/>
          <w:sz w:val="28"/>
          <w:szCs w:val="28"/>
        </w:rPr>
        <w:t>Целевые ориентиры воспитания детей р</w:t>
      </w:r>
      <w:r w:rsidRPr="00B750AA">
        <w:rPr>
          <w:rFonts w:ascii="Times New Roman" w:hAnsi="Times New Roman" w:cs="Times New Roman"/>
          <w:b/>
          <w:i/>
          <w:color w:val="0070C0"/>
          <w:sz w:val="28"/>
          <w:szCs w:val="28"/>
        </w:rPr>
        <w:t xml:space="preserve">аннего возраста </w:t>
      </w:r>
    </w:p>
    <w:p w:rsidR="0044001D" w:rsidRPr="00B750AA" w:rsidRDefault="00F66A18" w:rsidP="00F66A18">
      <w:pPr>
        <w:spacing w:after="0" w:line="240" w:lineRule="auto"/>
        <w:ind w:firstLine="709"/>
        <w:jc w:val="both"/>
        <w:rPr>
          <w:rFonts w:ascii="Times New Roman" w:hAnsi="Times New Roman" w:cs="Times New Roman"/>
          <w:b/>
          <w:i/>
          <w:color w:val="0070C0"/>
          <w:sz w:val="28"/>
          <w:szCs w:val="28"/>
        </w:rPr>
      </w:pPr>
      <w:r w:rsidRPr="00B750AA">
        <w:rPr>
          <w:rFonts w:ascii="Times New Roman" w:hAnsi="Times New Roman" w:cs="Times New Roman"/>
          <w:b/>
          <w:i/>
          <w:color w:val="0070C0"/>
          <w:sz w:val="28"/>
          <w:szCs w:val="28"/>
        </w:rPr>
        <w:t>(к 3 годам)</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4819"/>
      </w:tblGrid>
      <w:tr w:rsidR="00F66A18" w:rsidRPr="00B750AA" w:rsidTr="00F66A18">
        <w:tc>
          <w:tcPr>
            <w:tcW w:w="567" w:type="dxa"/>
            <w:tcBorders>
              <w:top w:val="single" w:sz="4" w:space="0" w:color="auto"/>
              <w:bottom w:val="single" w:sz="4" w:space="0" w:color="auto"/>
              <w:right w:val="single" w:sz="4" w:space="0" w:color="auto"/>
            </w:tcBorders>
          </w:tcPr>
          <w:p w:rsidR="00F66A18" w:rsidRPr="00B750AA" w:rsidRDefault="00F66A18" w:rsidP="00AF6265">
            <w:pPr>
              <w:pStyle w:val="afc"/>
              <w:jc w:val="center"/>
              <w:rPr>
                <w:b/>
                <w:color w:val="0070C0"/>
              </w:rPr>
            </w:pPr>
            <w:r w:rsidRPr="00B750AA">
              <w:rPr>
                <w:b/>
                <w:color w:val="0070C0"/>
              </w:rPr>
              <w:t>№ п/п</w:t>
            </w:r>
          </w:p>
        </w:tc>
        <w:tc>
          <w:tcPr>
            <w:tcW w:w="1985" w:type="dxa"/>
            <w:tcBorders>
              <w:top w:val="single" w:sz="4" w:space="0" w:color="auto"/>
              <w:bottom w:val="single" w:sz="4" w:space="0" w:color="auto"/>
              <w:right w:val="single" w:sz="4" w:space="0" w:color="auto"/>
            </w:tcBorders>
          </w:tcPr>
          <w:p w:rsidR="00F66A18" w:rsidRPr="00B750AA" w:rsidRDefault="00F66A18" w:rsidP="00F66A18">
            <w:pPr>
              <w:pStyle w:val="afc"/>
              <w:jc w:val="center"/>
              <w:rPr>
                <w:b/>
                <w:color w:val="0070C0"/>
              </w:rPr>
            </w:pPr>
            <w:r w:rsidRPr="00B750AA">
              <w:rPr>
                <w:b/>
                <w:color w:val="0070C0"/>
              </w:rPr>
              <w:t>Направление</w:t>
            </w:r>
          </w:p>
          <w:p w:rsidR="00F66A18" w:rsidRPr="00B750AA" w:rsidRDefault="00F66A18" w:rsidP="00F66A18">
            <w:pPr>
              <w:pStyle w:val="afc"/>
              <w:jc w:val="center"/>
              <w:rPr>
                <w:b/>
                <w:color w:val="0070C0"/>
              </w:rPr>
            </w:pPr>
            <w:r w:rsidRPr="00B750AA">
              <w:rPr>
                <w:b/>
                <w:color w:val="0070C0"/>
              </w:rPr>
              <w:t>воспитания</w:t>
            </w:r>
          </w:p>
        </w:tc>
        <w:tc>
          <w:tcPr>
            <w:tcW w:w="2410" w:type="dxa"/>
            <w:tcBorders>
              <w:top w:val="single" w:sz="4" w:space="0" w:color="auto"/>
              <w:left w:val="single" w:sz="4" w:space="0" w:color="auto"/>
              <w:bottom w:val="single" w:sz="4" w:space="0" w:color="auto"/>
              <w:right w:val="single" w:sz="4" w:space="0" w:color="auto"/>
            </w:tcBorders>
          </w:tcPr>
          <w:p w:rsidR="00F66A18" w:rsidRPr="00B750AA" w:rsidRDefault="00F66A18" w:rsidP="00F66A18">
            <w:pPr>
              <w:pStyle w:val="afc"/>
              <w:jc w:val="center"/>
              <w:rPr>
                <w:b/>
                <w:color w:val="0070C0"/>
              </w:rPr>
            </w:pPr>
            <w:r w:rsidRPr="00B750AA">
              <w:rPr>
                <w:b/>
                <w:color w:val="0070C0"/>
              </w:rPr>
              <w:t>Ценности</w:t>
            </w:r>
          </w:p>
        </w:tc>
        <w:tc>
          <w:tcPr>
            <w:tcW w:w="4819" w:type="dxa"/>
            <w:tcBorders>
              <w:top w:val="single" w:sz="4" w:space="0" w:color="auto"/>
              <w:left w:val="single" w:sz="4" w:space="0" w:color="auto"/>
              <w:bottom w:val="single" w:sz="4" w:space="0" w:color="auto"/>
            </w:tcBorders>
          </w:tcPr>
          <w:p w:rsidR="00F66A18" w:rsidRPr="00B750AA" w:rsidRDefault="00F66A18" w:rsidP="00F66A18">
            <w:pPr>
              <w:pStyle w:val="afc"/>
              <w:jc w:val="center"/>
              <w:rPr>
                <w:b/>
                <w:color w:val="0070C0"/>
              </w:rPr>
            </w:pPr>
            <w:r w:rsidRPr="00B750AA">
              <w:rPr>
                <w:b/>
                <w:color w:val="0070C0"/>
              </w:rPr>
              <w:t>Целевые ориентиры</w:t>
            </w:r>
          </w:p>
        </w:tc>
      </w:tr>
      <w:tr w:rsidR="00F66A18" w:rsidRPr="00B750AA" w:rsidTr="00F66A18">
        <w:tc>
          <w:tcPr>
            <w:tcW w:w="567" w:type="dxa"/>
            <w:tcBorders>
              <w:top w:val="single" w:sz="4" w:space="0" w:color="auto"/>
              <w:bottom w:val="single" w:sz="4" w:space="0" w:color="auto"/>
              <w:right w:val="single" w:sz="4" w:space="0" w:color="auto"/>
            </w:tcBorders>
          </w:tcPr>
          <w:p w:rsidR="00F66A18" w:rsidRPr="00B750AA" w:rsidRDefault="00F66A18" w:rsidP="00AF6265">
            <w:pPr>
              <w:pStyle w:val="afe"/>
              <w:jc w:val="center"/>
              <w:rPr>
                <w:color w:val="0070C0"/>
              </w:rPr>
            </w:pPr>
            <w:r w:rsidRPr="00B750AA">
              <w:rPr>
                <w:color w:val="0070C0"/>
              </w:rPr>
              <w:t>1</w:t>
            </w:r>
          </w:p>
        </w:tc>
        <w:tc>
          <w:tcPr>
            <w:tcW w:w="1985" w:type="dxa"/>
            <w:tcBorders>
              <w:top w:val="single" w:sz="4" w:space="0" w:color="auto"/>
              <w:bottom w:val="single" w:sz="4" w:space="0" w:color="auto"/>
              <w:right w:val="single" w:sz="4" w:space="0" w:color="auto"/>
            </w:tcBorders>
          </w:tcPr>
          <w:p w:rsidR="00F66A18" w:rsidRPr="00B750AA" w:rsidRDefault="00F66A18" w:rsidP="00F66A18">
            <w:pPr>
              <w:pStyle w:val="afe"/>
              <w:jc w:val="both"/>
              <w:rPr>
                <w:color w:val="0070C0"/>
              </w:rPr>
            </w:pPr>
            <w:r w:rsidRPr="00B750AA">
              <w:rPr>
                <w:color w:val="0070C0"/>
              </w:rPr>
              <w:t>Патриотическое</w:t>
            </w:r>
          </w:p>
        </w:tc>
        <w:tc>
          <w:tcPr>
            <w:tcW w:w="2410" w:type="dxa"/>
            <w:tcBorders>
              <w:top w:val="single" w:sz="4" w:space="0" w:color="auto"/>
              <w:left w:val="single" w:sz="4" w:space="0" w:color="auto"/>
              <w:bottom w:val="single" w:sz="4" w:space="0" w:color="auto"/>
              <w:right w:val="single" w:sz="4" w:space="0" w:color="auto"/>
            </w:tcBorders>
          </w:tcPr>
          <w:p w:rsidR="00F66A18" w:rsidRPr="00B750AA" w:rsidRDefault="00F66A18" w:rsidP="00F66A18">
            <w:pPr>
              <w:pStyle w:val="afe"/>
              <w:jc w:val="both"/>
              <w:rPr>
                <w:color w:val="0070C0"/>
              </w:rPr>
            </w:pPr>
            <w:r w:rsidRPr="00B750AA">
              <w:rPr>
                <w:color w:val="0070C0"/>
              </w:rPr>
              <w:t>Родина, природа</w:t>
            </w:r>
          </w:p>
        </w:tc>
        <w:tc>
          <w:tcPr>
            <w:tcW w:w="4819" w:type="dxa"/>
            <w:tcBorders>
              <w:top w:val="single" w:sz="4" w:space="0" w:color="auto"/>
              <w:left w:val="single" w:sz="4" w:space="0" w:color="auto"/>
              <w:bottom w:val="single" w:sz="4" w:space="0" w:color="auto"/>
            </w:tcBorders>
          </w:tcPr>
          <w:p w:rsidR="00F66A18" w:rsidRPr="00B750AA" w:rsidRDefault="00F66A18" w:rsidP="00AF6265">
            <w:pPr>
              <w:pStyle w:val="afe"/>
              <w:ind w:firstLine="317"/>
              <w:jc w:val="both"/>
              <w:rPr>
                <w:color w:val="0070C0"/>
              </w:rPr>
            </w:pPr>
            <w:r w:rsidRPr="00B750AA">
              <w:rPr>
                <w:color w:val="0070C0"/>
              </w:rPr>
              <w:t>Проявляющий привязанность к близким людям, бережное отношение к живому</w:t>
            </w:r>
          </w:p>
        </w:tc>
      </w:tr>
      <w:tr w:rsidR="00F66A18" w:rsidRPr="00B750AA" w:rsidTr="00F66A18">
        <w:tc>
          <w:tcPr>
            <w:tcW w:w="567" w:type="dxa"/>
            <w:tcBorders>
              <w:top w:val="single" w:sz="4" w:space="0" w:color="auto"/>
              <w:bottom w:val="single" w:sz="4" w:space="0" w:color="auto"/>
              <w:right w:val="single" w:sz="4" w:space="0" w:color="auto"/>
            </w:tcBorders>
          </w:tcPr>
          <w:p w:rsidR="00F66A18" w:rsidRPr="00B750AA" w:rsidRDefault="00F66A18" w:rsidP="00AF6265">
            <w:pPr>
              <w:pStyle w:val="afe"/>
              <w:jc w:val="center"/>
              <w:rPr>
                <w:color w:val="0070C0"/>
              </w:rPr>
            </w:pPr>
            <w:r w:rsidRPr="00B750AA">
              <w:rPr>
                <w:color w:val="0070C0"/>
              </w:rPr>
              <w:t>2</w:t>
            </w:r>
          </w:p>
        </w:tc>
        <w:tc>
          <w:tcPr>
            <w:tcW w:w="1985" w:type="dxa"/>
            <w:tcBorders>
              <w:top w:val="single" w:sz="4" w:space="0" w:color="auto"/>
              <w:bottom w:val="single" w:sz="4" w:space="0" w:color="auto"/>
              <w:right w:val="single" w:sz="4" w:space="0" w:color="auto"/>
            </w:tcBorders>
          </w:tcPr>
          <w:p w:rsidR="00F66A18" w:rsidRPr="00B750AA" w:rsidRDefault="00F66A18" w:rsidP="00F66A18">
            <w:pPr>
              <w:pStyle w:val="afe"/>
              <w:jc w:val="both"/>
              <w:rPr>
                <w:color w:val="0070C0"/>
              </w:rPr>
            </w:pPr>
            <w:r w:rsidRPr="00B750AA">
              <w:rPr>
                <w:color w:val="0070C0"/>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F66A18" w:rsidRPr="00B750AA" w:rsidRDefault="00F66A18" w:rsidP="00F66A18">
            <w:pPr>
              <w:pStyle w:val="afe"/>
              <w:jc w:val="both"/>
              <w:rPr>
                <w:color w:val="0070C0"/>
              </w:rPr>
            </w:pPr>
            <w:r w:rsidRPr="00B750AA">
              <w:rPr>
                <w:color w:val="0070C0"/>
              </w:rPr>
              <w:t>Жизнь,</w:t>
            </w:r>
          </w:p>
          <w:p w:rsidR="00F66A18" w:rsidRPr="00B750AA" w:rsidRDefault="00F66A18" w:rsidP="00F66A18">
            <w:pPr>
              <w:pStyle w:val="afe"/>
              <w:jc w:val="both"/>
              <w:rPr>
                <w:color w:val="0070C0"/>
              </w:rPr>
            </w:pPr>
            <w:r w:rsidRPr="00B750AA">
              <w:rPr>
                <w:color w:val="0070C0"/>
              </w:rPr>
              <w:t>милосердие, добро</w:t>
            </w:r>
          </w:p>
        </w:tc>
        <w:tc>
          <w:tcPr>
            <w:tcW w:w="4819" w:type="dxa"/>
            <w:tcBorders>
              <w:top w:val="single" w:sz="4" w:space="0" w:color="auto"/>
              <w:left w:val="single" w:sz="4" w:space="0" w:color="auto"/>
              <w:bottom w:val="single" w:sz="4" w:space="0" w:color="auto"/>
            </w:tcBorders>
          </w:tcPr>
          <w:p w:rsidR="00F66A18" w:rsidRPr="00B750AA" w:rsidRDefault="00F66A18" w:rsidP="00AF6265">
            <w:pPr>
              <w:pStyle w:val="afe"/>
              <w:ind w:firstLine="317"/>
              <w:jc w:val="both"/>
              <w:rPr>
                <w:color w:val="0070C0"/>
              </w:rPr>
            </w:pPr>
            <w:r w:rsidRPr="00B750AA">
              <w:rPr>
                <w:color w:val="0070C0"/>
              </w:rPr>
              <w:t xml:space="preserve">Способный понять и принять, что такое </w:t>
            </w:r>
            <w:r w:rsidR="00994E42" w:rsidRPr="00B750AA">
              <w:rPr>
                <w:color w:val="0070C0"/>
              </w:rPr>
              <w:t>«</w:t>
            </w:r>
            <w:r w:rsidRPr="00B750AA">
              <w:rPr>
                <w:color w:val="0070C0"/>
              </w:rPr>
              <w:t>хорошо</w:t>
            </w:r>
            <w:r w:rsidR="00994E42" w:rsidRPr="00B750AA">
              <w:rPr>
                <w:color w:val="0070C0"/>
              </w:rPr>
              <w:t>»</w:t>
            </w:r>
            <w:r w:rsidR="00D964D9" w:rsidRPr="00B750AA">
              <w:rPr>
                <w:color w:val="0070C0"/>
              </w:rPr>
              <w:t xml:space="preserve"> </w:t>
            </w:r>
            <w:r w:rsidRPr="00B750AA">
              <w:rPr>
                <w:color w:val="0070C0"/>
              </w:rPr>
              <w:t xml:space="preserve">и </w:t>
            </w:r>
            <w:r w:rsidR="00994E42" w:rsidRPr="00B750AA">
              <w:rPr>
                <w:color w:val="0070C0"/>
              </w:rPr>
              <w:t>«</w:t>
            </w:r>
            <w:r w:rsidRPr="00B750AA">
              <w:rPr>
                <w:color w:val="0070C0"/>
              </w:rPr>
              <w:t>плохо</w:t>
            </w:r>
            <w:r w:rsidR="00994E42" w:rsidRPr="00B750AA">
              <w:rPr>
                <w:color w:val="0070C0"/>
              </w:rPr>
              <w:t>»</w:t>
            </w:r>
            <w:r w:rsidRPr="00B750AA">
              <w:rPr>
                <w:color w:val="0070C0"/>
              </w:rPr>
              <w:t>.</w:t>
            </w:r>
          </w:p>
          <w:p w:rsidR="00F66A18" w:rsidRPr="00B750AA" w:rsidRDefault="00F66A18" w:rsidP="00AF6265">
            <w:pPr>
              <w:pStyle w:val="afe"/>
              <w:ind w:firstLine="317"/>
              <w:jc w:val="both"/>
              <w:rPr>
                <w:color w:val="0070C0"/>
              </w:rPr>
            </w:pPr>
            <w:r w:rsidRPr="00B750AA">
              <w:rPr>
                <w:color w:val="0070C0"/>
              </w:rPr>
              <w:t>Проявляющий сочувствие, доброту.</w:t>
            </w:r>
          </w:p>
        </w:tc>
      </w:tr>
      <w:tr w:rsidR="00F66A18" w:rsidRPr="00B750AA" w:rsidTr="00F66A18">
        <w:tc>
          <w:tcPr>
            <w:tcW w:w="567" w:type="dxa"/>
            <w:tcBorders>
              <w:top w:val="single" w:sz="4" w:space="0" w:color="auto"/>
              <w:bottom w:val="single" w:sz="4" w:space="0" w:color="auto"/>
              <w:right w:val="single" w:sz="4" w:space="0" w:color="auto"/>
            </w:tcBorders>
          </w:tcPr>
          <w:p w:rsidR="00F66A18" w:rsidRPr="00B750AA" w:rsidRDefault="00F66A18" w:rsidP="00AF6265">
            <w:pPr>
              <w:pStyle w:val="afe"/>
              <w:jc w:val="center"/>
              <w:rPr>
                <w:color w:val="0070C0"/>
              </w:rPr>
            </w:pPr>
            <w:r w:rsidRPr="00B750AA">
              <w:rPr>
                <w:color w:val="0070C0"/>
              </w:rPr>
              <w:t>3</w:t>
            </w:r>
          </w:p>
        </w:tc>
        <w:tc>
          <w:tcPr>
            <w:tcW w:w="1985" w:type="dxa"/>
            <w:tcBorders>
              <w:top w:val="single" w:sz="4" w:space="0" w:color="auto"/>
              <w:bottom w:val="single" w:sz="4" w:space="0" w:color="auto"/>
              <w:right w:val="single" w:sz="4" w:space="0" w:color="auto"/>
            </w:tcBorders>
          </w:tcPr>
          <w:p w:rsidR="00F66A18" w:rsidRPr="00B750AA" w:rsidRDefault="00F66A18" w:rsidP="00F66A18">
            <w:pPr>
              <w:pStyle w:val="afe"/>
              <w:jc w:val="both"/>
              <w:rPr>
                <w:color w:val="0070C0"/>
              </w:rPr>
            </w:pPr>
            <w:r w:rsidRPr="00B750AA">
              <w:rPr>
                <w:color w:val="0070C0"/>
              </w:rPr>
              <w:t>Социальное</w:t>
            </w:r>
          </w:p>
        </w:tc>
        <w:tc>
          <w:tcPr>
            <w:tcW w:w="2410" w:type="dxa"/>
            <w:tcBorders>
              <w:top w:val="single" w:sz="4" w:space="0" w:color="auto"/>
              <w:left w:val="single" w:sz="4" w:space="0" w:color="auto"/>
              <w:bottom w:val="single" w:sz="4" w:space="0" w:color="auto"/>
              <w:right w:val="single" w:sz="4" w:space="0" w:color="auto"/>
            </w:tcBorders>
          </w:tcPr>
          <w:p w:rsidR="00F66A18" w:rsidRPr="00B750AA" w:rsidRDefault="00F66A18" w:rsidP="00F66A18">
            <w:pPr>
              <w:pStyle w:val="afe"/>
              <w:jc w:val="both"/>
              <w:rPr>
                <w:color w:val="0070C0"/>
              </w:rPr>
            </w:pPr>
            <w:r w:rsidRPr="00B750AA">
              <w:rPr>
                <w:color w:val="0070C0"/>
              </w:rPr>
              <w:t>Человек, семья,</w:t>
            </w:r>
          </w:p>
          <w:p w:rsidR="00F66A18" w:rsidRPr="00B750AA" w:rsidRDefault="00F66A18" w:rsidP="00F66A18">
            <w:pPr>
              <w:pStyle w:val="afe"/>
              <w:jc w:val="both"/>
              <w:rPr>
                <w:color w:val="0070C0"/>
              </w:rPr>
            </w:pPr>
            <w:r w:rsidRPr="00B750AA">
              <w:rPr>
                <w:color w:val="0070C0"/>
              </w:rPr>
              <w:t>дружба,</w:t>
            </w:r>
          </w:p>
          <w:p w:rsidR="00F66A18" w:rsidRPr="00B750AA" w:rsidRDefault="00F66A18" w:rsidP="00F66A18">
            <w:pPr>
              <w:pStyle w:val="afe"/>
              <w:jc w:val="both"/>
              <w:rPr>
                <w:color w:val="0070C0"/>
              </w:rPr>
            </w:pPr>
            <w:r w:rsidRPr="00B750AA">
              <w:rPr>
                <w:color w:val="0070C0"/>
              </w:rPr>
              <w:t>сотрудничество</w:t>
            </w:r>
          </w:p>
        </w:tc>
        <w:tc>
          <w:tcPr>
            <w:tcW w:w="4819" w:type="dxa"/>
            <w:tcBorders>
              <w:top w:val="single" w:sz="4" w:space="0" w:color="auto"/>
              <w:left w:val="single" w:sz="4" w:space="0" w:color="auto"/>
              <w:bottom w:val="single" w:sz="4" w:space="0" w:color="auto"/>
            </w:tcBorders>
          </w:tcPr>
          <w:p w:rsidR="00B468AA" w:rsidRPr="00B750AA" w:rsidRDefault="00F66A18" w:rsidP="00AF6265">
            <w:pPr>
              <w:pStyle w:val="afe"/>
              <w:ind w:firstLine="317"/>
              <w:jc w:val="both"/>
              <w:rPr>
                <w:color w:val="0070C0"/>
              </w:rPr>
            </w:pPr>
            <w:r w:rsidRPr="00B750AA">
              <w:rPr>
                <w:color w:val="0070C0"/>
              </w:rPr>
              <w:t xml:space="preserve">Испытывающий чувство удовольствия в случае одобрения и чувство огорчения в случае неодобрения со стороны взрослых. </w:t>
            </w:r>
          </w:p>
          <w:p w:rsidR="00F66A18" w:rsidRPr="00B750AA" w:rsidRDefault="00F66A18" w:rsidP="00AF6265">
            <w:pPr>
              <w:pStyle w:val="afe"/>
              <w:ind w:firstLine="317"/>
              <w:jc w:val="both"/>
              <w:rPr>
                <w:color w:val="0070C0"/>
              </w:rPr>
            </w:pPr>
            <w:r w:rsidRPr="00B750AA">
              <w:rPr>
                <w:color w:val="0070C0"/>
              </w:rPr>
              <w:t>Проявляющий интерес к другим детям и способный бесконфликтно играть рядом с ними.</w:t>
            </w:r>
          </w:p>
          <w:p w:rsidR="00F66A18" w:rsidRPr="00B750AA" w:rsidRDefault="00F66A18" w:rsidP="00AF6265">
            <w:pPr>
              <w:pStyle w:val="afe"/>
              <w:ind w:firstLine="317"/>
              <w:jc w:val="both"/>
              <w:rPr>
                <w:color w:val="0070C0"/>
              </w:rPr>
            </w:pPr>
            <w:r w:rsidRPr="00B750AA">
              <w:rPr>
                <w:color w:val="0070C0"/>
              </w:rPr>
              <w:t xml:space="preserve">Проявляющий позицию </w:t>
            </w:r>
            <w:r w:rsidR="00994E42" w:rsidRPr="00B750AA">
              <w:rPr>
                <w:color w:val="0070C0"/>
              </w:rPr>
              <w:t>«</w:t>
            </w:r>
            <w:r w:rsidRPr="00B750AA">
              <w:rPr>
                <w:color w:val="0070C0"/>
              </w:rPr>
              <w:t>Я сам!</w:t>
            </w:r>
            <w:r w:rsidR="00994E42" w:rsidRPr="00B750AA">
              <w:rPr>
                <w:color w:val="0070C0"/>
              </w:rPr>
              <w:t>»</w:t>
            </w:r>
            <w:r w:rsidRPr="00B750AA">
              <w:rPr>
                <w:color w:val="0070C0"/>
              </w:rPr>
              <w:t>.</w:t>
            </w:r>
          </w:p>
          <w:p w:rsidR="00F66A18" w:rsidRPr="00B750AA" w:rsidRDefault="00F66A18" w:rsidP="00AF6265">
            <w:pPr>
              <w:pStyle w:val="afe"/>
              <w:ind w:firstLine="317"/>
              <w:jc w:val="both"/>
              <w:rPr>
                <w:color w:val="0070C0"/>
              </w:rPr>
            </w:pPr>
            <w:r w:rsidRPr="00B750AA">
              <w:rPr>
                <w:color w:val="0070C0"/>
              </w:rPr>
              <w:t>Способный к самостоятельным (свободным) активным действиям в общении</w:t>
            </w:r>
          </w:p>
        </w:tc>
      </w:tr>
      <w:tr w:rsidR="00F66A18" w:rsidRPr="00B750AA" w:rsidTr="00F66A18">
        <w:tc>
          <w:tcPr>
            <w:tcW w:w="567" w:type="dxa"/>
            <w:tcBorders>
              <w:top w:val="single" w:sz="4" w:space="0" w:color="auto"/>
              <w:bottom w:val="single" w:sz="4" w:space="0" w:color="auto"/>
              <w:right w:val="single" w:sz="4" w:space="0" w:color="auto"/>
            </w:tcBorders>
          </w:tcPr>
          <w:p w:rsidR="00F66A18" w:rsidRPr="00B750AA" w:rsidRDefault="00F66A18" w:rsidP="00AF6265">
            <w:pPr>
              <w:pStyle w:val="afe"/>
              <w:jc w:val="center"/>
              <w:rPr>
                <w:color w:val="0070C0"/>
              </w:rPr>
            </w:pPr>
            <w:r w:rsidRPr="00B750AA">
              <w:rPr>
                <w:color w:val="0070C0"/>
              </w:rPr>
              <w:t>4</w:t>
            </w:r>
          </w:p>
        </w:tc>
        <w:tc>
          <w:tcPr>
            <w:tcW w:w="1985" w:type="dxa"/>
            <w:tcBorders>
              <w:top w:val="single" w:sz="4" w:space="0" w:color="auto"/>
              <w:bottom w:val="single" w:sz="4" w:space="0" w:color="auto"/>
              <w:right w:val="single" w:sz="4" w:space="0" w:color="auto"/>
            </w:tcBorders>
          </w:tcPr>
          <w:p w:rsidR="00F66A18" w:rsidRPr="00B750AA" w:rsidRDefault="00F66A18" w:rsidP="00F66A18">
            <w:pPr>
              <w:pStyle w:val="afe"/>
              <w:jc w:val="both"/>
              <w:rPr>
                <w:color w:val="0070C0"/>
              </w:rPr>
            </w:pPr>
            <w:r w:rsidRPr="00B750AA">
              <w:rPr>
                <w:color w:val="0070C0"/>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F66A18" w:rsidRPr="00B750AA" w:rsidRDefault="00F66A18" w:rsidP="00F66A18">
            <w:pPr>
              <w:pStyle w:val="afe"/>
              <w:jc w:val="both"/>
              <w:rPr>
                <w:color w:val="0070C0"/>
              </w:rPr>
            </w:pPr>
            <w:r w:rsidRPr="00B750AA">
              <w:rPr>
                <w:color w:val="0070C0"/>
              </w:rPr>
              <w:t>Познание</w:t>
            </w:r>
          </w:p>
        </w:tc>
        <w:tc>
          <w:tcPr>
            <w:tcW w:w="4819" w:type="dxa"/>
            <w:tcBorders>
              <w:top w:val="single" w:sz="4" w:space="0" w:color="auto"/>
              <w:left w:val="single" w:sz="4" w:space="0" w:color="auto"/>
              <w:bottom w:val="single" w:sz="4" w:space="0" w:color="auto"/>
            </w:tcBorders>
          </w:tcPr>
          <w:p w:rsidR="00F66A18" w:rsidRPr="00B750AA" w:rsidRDefault="00F66A18" w:rsidP="00AF6265">
            <w:pPr>
              <w:pStyle w:val="afe"/>
              <w:ind w:firstLine="317"/>
              <w:jc w:val="both"/>
              <w:rPr>
                <w:color w:val="0070C0"/>
              </w:rPr>
            </w:pPr>
            <w:r w:rsidRPr="00B750AA">
              <w:rPr>
                <w:color w:val="0070C0"/>
              </w:rPr>
              <w:t xml:space="preserve">Проявляющий интерес к окружающему миру. </w:t>
            </w:r>
          </w:p>
          <w:p w:rsidR="00F66A18" w:rsidRPr="00B750AA" w:rsidRDefault="00F66A18" w:rsidP="00AF6265">
            <w:pPr>
              <w:pStyle w:val="afe"/>
              <w:ind w:firstLine="317"/>
              <w:jc w:val="both"/>
              <w:rPr>
                <w:color w:val="0070C0"/>
              </w:rPr>
            </w:pPr>
            <w:r w:rsidRPr="00B750AA">
              <w:rPr>
                <w:color w:val="0070C0"/>
              </w:rPr>
              <w:t>Любознательный, активный в поведении и деятельности</w:t>
            </w:r>
          </w:p>
        </w:tc>
      </w:tr>
      <w:tr w:rsidR="00F66A18" w:rsidRPr="00B750AA" w:rsidTr="00F66A18">
        <w:tc>
          <w:tcPr>
            <w:tcW w:w="567" w:type="dxa"/>
            <w:tcBorders>
              <w:top w:val="single" w:sz="4" w:space="0" w:color="auto"/>
              <w:bottom w:val="single" w:sz="4" w:space="0" w:color="auto"/>
              <w:right w:val="single" w:sz="4" w:space="0" w:color="auto"/>
            </w:tcBorders>
          </w:tcPr>
          <w:p w:rsidR="00F66A18" w:rsidRPr="00B750AA" w:rsidRDefault="00F66A18" w:rsidP="00AF6265">
            <w:pPr>
              <w:pStyle w:val="afe"/>
              <w:jc w:val="center"/>
              <w:rPr>
                <w:color w:val="0070C0"/>
              </w:rPr>
            </w:pPr>
            <w:r w:rsidRPr="00B750AA">
              <w:rPr>
                <w:color w:val="0070C0"/>
              </w:rPr>
              <w:t>5</w:t>
            </w:r>
          </w:p>
        </w:tc>
        <w:tc>
          <w:tcPr>
            <w:tcW w:w="1985" w:type="dxa"/>
            <w:tcBorders>
              <w:top w:val="single" w:sz="4" w:space="0" w:color="auto"/>
              <w:bottom w:val="single" w:sz="4" w:space="0" w:color="auto"/>
              <w:right w:val="single" w:sz="4" w:space="0" w:color="auto"/>
            </w:tcBorders>
          </w:tcPr>
          <w:p w:rsidR="00F66A18" w:rsidRPr="00B750AA" w:rsidRDefault="00F66A18" w:rsidP="00F66A18">
            <w:pPr>
              <w:pStyle w:val="afe"/>
              <w:jc w:val="both"/>
              <w:rPr>
                <w:color w:val="0070C0"/>
              </w:rPr>
            </w:pPr>
            <w:r w:rsidRPr="00B750AA">
              <w:rPr>
                <w:color w:val="0070C0"/>
              </w:rPr>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rsidR="00F66A18" w:rsidRPr="00B750AA" w:rsidRDefault="00F66A18" w:rsidP="00F66A18">
            <w:pPr>
              <w:pStyle w:val="afe"/>
              <w:jc w:val="both"/>
              <w:rPr>
                <w:color w:val="0070C0"/>
              </w:rPr>
            </w:pPr>
            <w:r w:rsidRPr="00B750AA">
              <w:rPr>
                <w:color w:val="0070C0"/>
              </w:rPr>
              <w:t>Здоровье, жизнь</w:t>
            </w:r>
          </w:p>
        </w:tc>
        <w:tc>
          <w:tcPr>
            <w:tcW w:w="4819" w:type="dxa"/>
            <w:tcBorders>
              <w:top w:val="single" w:sz="4" w:space="0" w:color="auto"/>
              <w:left w:val="single" w:sz="4" w:space="0" w:color="auto"/>
              <w:bottom w:val="single" w:sz="4" w:space="0" w:color="auto"/>
            </w:tcBorders>
          </w:tcPr>
          <w:p w:rsidR="00F66A18" w:rsidRPr="00B750AA" w:rsidRDefault="00F66A18" w:rsidP="00AF6265">
            <w:pPr>
              <w:pStyle w:val="afe"/>
              <w:ind w:firstLine="317"/>
              <w:jc w:val="both"/>
              <w:rPr>
                <w:color w:val="0070C0"/>
              </w:rPr>
            </w:pPr>
            <w:r w:rsidRPr="00B750AA">
              <w:rPr>
                <w:color w:val="0070C0"/>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F66A18" w:rsidRPr="00B750AA" w:rsidRDefault="00F66A18" w:rsidP="00AF6265">
            <w:pPr>
              <w:pStyle w:val="afe"/>
              <w:ind w:firstLine="317"/>
              <w:jc w:val="both"/>
              <w:rPr>
                <w:color w:val="0070C0"/>
              </w:rPr>
            </w:pPr>
            <w:r w:rsidRPr="00B750AA">
              <w:rPr>
                <w:color w:val="0070C0"/>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F66A18" w:rsidRPr="00B750AA" w:rsidTr="00F66A18">
        <w:tc>
          <w:tcPr>
            <w:tcW w:w="567" w:type="dxa"/>
            <w:tcBorders>
              <w:top w:val="single" w:sz="4" w:space="0" w:color="auto"/>
              <w:bottom w:val="single" w:sz="4" w:space="0" w:color="auto"/>
              <w:right w:val="single" w:sz="4" w:space="0" w:color="auto"/>
            </w:tcBorders>
          </w:tcPr>
          <w:p w:rsidR="00F66A18" w:rsidRPr="00B750AA" w:rsidRDefault="00F66A18" w:rsidP="00AF6265">
            <w:pPr>
              <w:pStyle w:val="afe"/>
              <w:jc w:val="center"/>
              <w:rPr>
                <w:color w:val="0070C0"/>
              </w:rPr>
            </w:pPr>
            <w:r w:rsidRPr="00B750AA">
              <w:rPr>
                <w:color w:val="0070C0"/>
              </w:rPr>
              <w:t>6</w:t>
            </w:r>
          </w:p>
        </w:tc>
        <w:tc>
          <w:tcPr>
            <w:tcW w:w="1985" w:type="dxa"/>
            <w:tcBorders>
              <w:top w:val="single" w:sz="4" w:space="0" w:color="auto"/>
              <w:bottom w:val="single" w:sz="4" w:space="0" w:color="auto"/>
              <w:right w:val="single" w:sz="4" w:space="0" w:color="auto"/>
            </w:tcBorders>
          </w:tcPr>
          <w:p w:rsidR="00F66A18" w:rsidRPr="00B750AA" w:rsidRDefault="00F66A18" w:rsidP="00F66A18">
            <w:pPr>
              <w:pStyle w:val="afe"/>
              <w:jc w:val="both"/>
              <w:rPr>
                <w:color w:val="0070C0"/>
              </w:rPr>
            </w:pPr>
            <w:r w:rsidRPr="00B750AA">
              <w:rPr>
                <w:color w:val="0070C0"/>
              </w:rPr>
              <w:t>Трудовое</w:t>
            </w:r>
          </w:p>
        </w:tc>
        <w:tc>
          <w:tcPr>
            <w:tcW w:w="2410" w:type="dxa"/>
            <w:tcBorders>
              <w:top w:val="single" w:sz="4" w:space="0" w:color="auto"/>
              <w:left w:val="single" w:sz="4" w:space="0" w:color="auto"/>
              <w:bottom w:val="single" w:sz="4" w:space="0" w:color="auto"/>
              <w:right w:val="single" w:sz="4" w:space="0" w:color="auto"/>
            </w:tcBorders>
          </w:tcPr>
          <w:p w:rsidR="00F66A18" w:rsidRPr="00B750AA" w:rsidRDefault="00F66A18" w:rsidP="00F66A18">
            <w:pPr>
              <w:pStyle w:val="afe"/>
              <w:jc w:val="both"/>
              <w:rPr>
                <w:color w:val="0070C0"/>
              </w:rPr>
            </w:pPr>
            <w:r w:rsidRPr="00B750AA">
              <w:rPr>
                <w:color w:val="0070C0"/>
              </w:rPr>
              <w:t>Труд</w:t>
            </w:r>
          </w:p>
        </w:tc>
        <w:tc>
          <w:tcPr>
            <w:tcW w:w="4819" w:type="dxa"/>
            <w:tcBorders>
              <w:top w:val="single" w:sz="4" w:space="0" w:color="auto"/>
              <w:left w:val="single" w:sz="4" w:space="0" w:color="auto"/>
              <w:bottom w:val="single" w:sz="4" w:space="0" w:color="auto"/>
            </w:tcBorders>
          </w:tcPr>
          <w:p w:rsidR="00F66A18" w:rsidRPr="00B750AA" w:rsidRDefault="00F66A18" w:rsidP="00AF6265">
            <w:pPr>
              <w:pStyle w:val="afe"/>
              <w:ind w:firstLine="317"/>
              <w:jc w:val="both"/>
              <w:rPr>
                <w:color w:val="0070C0"/>
              </w:rPr>
            </w:pPr>
            <w:r w:rsidRPr="00B750AA">
              <w:rPr>
                <w:color w:val="0070C0"/>
              </w:rPr>
              <w:t xml:space="preserve">Поддерживающий элементарный порядок в окружающей обстановке. </w:t>
            </w:r>
          </w:p>
          <w:p w:rsidR="00F66A18" w:rsidRPr="00B750AA" w:rsidRDefault="00F66A18" w:rsidP="00AF6265">
            <w:pPr>
              <w:pStyle w:val="afe"/>
              <w:ind w:firstLine="317"/>
              <w:jc w:val="both"/>
              <w:rPr>
                <w:color w:val="0070C0"/>
              </w:rPr>
            </w:pPr>
            <w:r w:rsidRPr="00B750AA">
              <w:rPr>
                <w:color w:val="0070C0"/>
              </w:rPr>
              <w:t xml:space="preserve">Стремящийся помогать старшим в доступных трудовых действиях. </w:t>
            </w:r>
          </w:p>
          <w:p w:rsidR="00F66A18" w:rsidRPr="00B750AA" w:rsidRDefault="00F66A18" w:rsidP="00AF6265">
            <w:pPr>
              <w:pStyle w:val="afe"/>
              <w:ind w:firstLine="317"/>
              <w:jc w:val="both"/>
              <w:rPr>
                <w:color w:val="0070C0"/>
              </w:rPr>
            </w:pPr>
            <w:r w:rsidRPr="00B750AA">
              <w:rPr>
                <w:color w:val="0070C0"/>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F66A18" w:rsidRPr="00B750AA" w:rsidTr="00F66A18">
        <w:tc>
          <w:tcPr>
            <w:tcW w:w="567" w:type="dxa"/>
            <w:tcBorders>
              <w:top w:val="single" w:sz="4" w:space="0" w:color="auto"/>
              <w:bottom w:val="single" w:sz="4" w:space="0" w:color="auto"/>
              <w:right w:val="single" w:sz="4" w:space="0" w:color="auto"/>
            </w:tcBorders>
          </w:tcPr>
          <w:p w:rsidR="00F66A18" w:rsidRPr="00B750AA" w:rsidRDefault="00F66A18" w:rsidP="00AF6265">
            <w:pPr>
              <w:pStyle w:val="afe"/>
              <w:jc w:val="center"/>
              <w:rPr>
                <w:color w:val="0070C0"/>
              </w:rPr>
            </w:pPr>
            <w:r w:rsidRPr="00B750AA">
              <w:rPr>
                <w:color w:val="0070C0"/>
              </w:rPr>
              <w:t>7</w:t>
            </w:r>
          </w:p>
        </w:tc>
        <w:tc>
          <w:tcPr>
            <w:tcW w:w="1985" w:type="dxa"/>
            <w:tcBorders>
              <w:top w:val="single" w:sz="4" w:space="0" w:color="auto"/>
              <w:bottom w:val="single" w:sz="4" w:space="0" w:color="auto"/>
              <w:right w:val="single" w:sz="4" w:space="0" w:color="auto"/>
            </w:tcBorders>
          </w:tcPr>
          <w:p w:rsidR="00F66A18" w:rsidRPr="00B750AA" w:rsidRDefault="00F66A18" w:rsidP="00F66A18">
            <w:pPr>
              <w:pStyle w:val="afe"/>
              <w:jc w:val="both"/>
              <w:rPr>
                <w:color w:val="0070C0"/>
              </w:rPr>
            </w:pPr>
            <w:r w:rsidRPr="00B750AA">
              <w:rPr>
                <w:color w:val="0070C0"/>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F66A18" w:rsidRPr="00B750AA" w:rsidRDefault="00F66A18" w:rsidP="00F66A18">
            <w:pPr>
              <w:pStyle w:val="afe"/>
              <w:jc w:val="both"/>
              <w:rPr>
                <w:color w:val="0070C0"/>
              </w:rPr>
            </w:pPr>
            <w:r w:rsidRPr="00B750AA">
              <w:rPr>
                <w:color w:val="0070C0"/>
              </w:rPr>
              <w:t>Культура и красота</w:t>
            </w:r>
          </w:p>
        </w:tc>
        <w:tc>
          <w:tcPr>
            <w:tcW w:w="4819" w:type="dxa"/>
            <w:tcBorders>
              <w:top w:val="single" w:sz="4" w:space="0" w:color="auto"/>
              <w:left w:val="single" w:sz="4" w:space="0" w:color="auto"/>
              <w:bottom w:val="single" w:sz="4" w:space="0" w:color="auto"/>
            </w:tcBorders>
          </w:tcPr>
          <w:p w:rsidR="00B468AA" w:rsidRPr="00B750AA" w:rsidRDefault="00F66A18" w:rsidP="00AF6265">
            <w:pPr>
              <w:pStyle w:val="afe"/>
              <w:ind w:firstLine="317"/>
              <w:jc w:val="both"/>
              <w:rPr>
                <w:color w:val="0070C0"/>
              </w:rPr>
            </w:pPr>
            <w:r w:rsidRPr="00B750AA">
              <w:rPr>
                <w:color w:val="0070C0"/>
              </w:rPr>
              <w:t>Проявляющий эмоциональную отзывчивость на красоту в окружающем мире и ис</w:t>
            </w:r>
            <w:r w:rsidRPr="00B750AA">
              <w:rPr>
                <w:color w:val="0070C0"/>
              </w:rPr>
              <w:lastRenderedPageBreak/>
              <w:t xml:space="preserve">кусстве. </w:t>
            </w:r>
          </w:p>
          <w:p w:rsidR="00F66A18" w:rsidRPr="00B750AA" w:rsidRDefault="00F66A18" w:rsidP="00AF6265">
            <w:pPr>
              <w:pStyle w:val="afe"/>
              <w:ind w:firstLine="317"/>
              <w:jc w:val="both"/>
              <w:rPr>
                <w:color w:val="0070C0"/>
              </w:rPr>
            </w:pPr>
            <w:r w:rsidRPr="00B750AA">
              <w:rPr>
                <w:color w:val="0070C0"/>
              </w:rPr>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44001D" w:rsidRPr="00B750AA" w:rsidRDefault="0044001D" w:rsidP="0044001D">
      <w:pPr>
        <w:rPr>
          <w:color w:val="0070C0"/>
          <w:sz w:val="28"/>
          <w:szCs w:val="28"/>
        </w:rPr>
      </w:pPr>
    </w:p>
    <w:p w:rsidR="0044001D" w:rsidRPr="00B750AA" w:rsidRDefault="00AF6265" w:rsidP="00B468AA">
      <w:pPr>
        <w:spacing w:after="0" w:line="240" w:lineRule="auto"/>
        <w:ind w:firstLine="709"/>
        <w:jc w:val="both"/>
        <w:rPr>
          <w:rFonts w:ascii="Times New Roman" w:hAnsi="Times New Roman" w:cs="Times New Roman"/>
          <w:b/>
          <w:i/>
          <w:color w:val="0070C0"/>
          <w:sz w:val="28"/>
          <w:szCs w:val="28"/>
        </w:rPr>
      </w:pPr>
      <w:r w:rsidRPr="00B750AA">
        <w:rPr>
          <w:rFonts w:ascii="Times New Roman" w:hAnsi="Times New Roman" w:cs="Times New Roman"/>
          <w:b/>
          <w:i/>
          <w:color w:val="0070C0"/>
          <w:sz w:val="28"/>
          <w:szCs w:val="28"/>
        </w:rPr>
        <w:t>1.3.2. </w:t>
      </w:r>
      <w:r w:rsidR="0044001D" w:rsidRPr="00B750AA">
        <w:rPr>
          <w:rFonts w:ascii="Times New Roman" w:hAnsi="Times New Roman" w:cs="Times New Roman"/>
          <w:b/>
          <w:i/>
          <w:color w:val="0070C0"/>
          <w:sz w:val="28"/>
          <w:szCs w:val="28"/>
        </w:rPr>
        <w:t>Целевые ориентиры воспитания детей на этап</w:t>
      </w:r>
      <w:r w:rsidRPr="00B750AA">
        <w:rPr>
          <w:rFonts w:ascii="Times New Roman" w:hAnsi="Times New Roman" w:cs="Times New Roman"/>
          <w:b/>
          <w:i/>
          <w:color w:val="0070C0"/>
          <w:sz w:val="28"/>
          <w:szCs w:val="28"/>
        </w:rPr>
        <w:t>е завершения освоения программы</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4819"/>
      </w:tblGrid>
      <w:tr w:rsidR="00AF6265" w:rsidRPr="00B750AA" w:rsidTr="00AF6265">
        <w:tc>
          <w:tcPr>
            <w:tcW w:w="567" w:type="dxa"/>
            <w:tcBorders>
              <w:top w:val="single" w:sz="4" w:space="0" w:color="auto"/>
              <w:bottom w:val="single" w:sz="4" w:space="0" w:color="auto"/>
              <w:right w:val="single" w:sz="4" w:space="0" w:color="auto"/>
            </w:tcBorders>
          </w:tcPr>
          <w:p w:rsidR="00AF6265" w:rsidRPr="00B750AA" w:rsidRDefault="00AF6265" w:rsidP="00F51008">
            <w:pPr>
              <w:pStyle w:val="afc"/>
              <w:jc w:val="center"/>
              <w:rPr>
                <w:b/>
                <w:color w:val="0070C0"/>
              </w:rPr>
            </w:pPr>
            <w:r w:rsidRPr="00B750AA">
              <w:rPr>
                <w:b/>
                <w:color w:val="0070C0"/>
              </w:rPr>
              <w:t>№ п/п</w:t>
            </w:r>
          </w:p>
        </w:tc>
        <w:tc>
          <w:tcPr>
            <w:tcW w:w="1985" w:type="dxa"/>
            <w:tcBorders>
              <w:top w:val="single" w:sz="4" w:space="0" w:color="auto"/>
              <w:bottom w:val="single" w:sz="4" w:space="0" w:color="auto"/>
              <w:right w:val="single" w:sz="4" w:space="0" w:color="auto"/>
            </w:tcBorders>
          </w:tcPr>
          <w:p w:rsidR="00AF6265" w:rsidRPr="00B750AA" w:rsidRDefault="00AF6265" w:rsidP="00F51008">
            <w:pPr>
              <w:pStyle w:val="afc"/>
              <w:jc w:val="center"/>
              <w:rPr>
                <w:b/>
                <w:color w:val="0070C0"/>
              </w:rPr>
            </w:pPr>
            <w:r w:rsidRPr="00B750AA">
              <w:rPr>
                <w:b/>
                <w:color w:val="0070C0"/>
              </w:rPr>
              <w:t xml:space="preserve">Направления </w:t>
            </w:r>
          </w:p>
          <w:p w:rsidR="00AF6265" w:rsidRPr="00B750AA" w:rsidRDefault="00AF6265" w:rsidP="00F51008">
            <w:pPr>
              <w:pStyle w:val="afc"/>
              <w:jc w:val="center"/>
              <w:rPr>
                <w:b/>
                <w:color w:val="0070C0"/>
              </w:rPr>
            </w:pPr>
            <w:r w:rsidRPr="00B750AA">
              <w:rPr>
                <w:b/>
                <w:color w:val="0070C0"/>
              </w:rPr>
              <w:t>воспитания</w:t>
            </w:r>
          </w:p>
        </w:tc>
        <w:tc>
          <w:tcPr>
            <w:tcW w:w="2410" w:type="dxa"/>
            <w:tcBorders>
              <w:top w:val="single" w:sz="4" w:space="0" w:color="auto"/>
              <w:left w:val="single" w:sz="4" w:space="0" w:color="auto"/>
              <w:bottom w:val="single" w:sz="4" w:space="0" w:color="auto"/>
              <w:right w:val="single" w:sz="4" w:space="0" w:color="auto"/>
            </w:tcBorders>
          </w:tcPr>
          <w:p w:rsidR="00AF6265" w:rsidRPr="00B750AA" w:rsidRDefault="00AF6265" w:rsidP="00F51008">
            <w:pPr>
              <w:pStyle w:val="afc"/>
              <w:jc w:val="center"/>
              <w:rPr>
                <w:b/>
                <w:color w:val="0070C0"/>
              </w:rPr>
            </w:pPr>
            <w:r w:rsidRPr="00B750AA">
              <w:rPr>
                <w:b/>
                <w:color w:val="0070C0"/>
              </w:rPr>
              <w:t>Ценности</w:t>
            </w:r>
          </w:p>
        </w:tc>
        <w:tc>
          <w:tcPr>
            <w:tcW w:w="4819" w:type="dxa"/>
            <w:tcBorders>
              <w:top w:val="single" w:sz="4" w:space="0" w:color="auto"/>
              <w:left w:val="single" w:sz="4" w:space="0" w:color="auto"/>
              <w:bottom w:val="single" w:sz="4" w:space="0" w:color="auto"/>
            </w:tcBorders>
          </w:tcPr>
          <w:p w:rsidR="00AF6265" w:rsidRPr="00B750AA" w:rsidRDefault="00AF6265" w:rsidP="00F51008">
            <w:pPr>
              <w:pStyle w:val="afc"/>
              <w:jc w:val="center"/>
              <w:rPr>
                <w:b/>
                <w:color w:val="0070C0"/>
              </w:rPr>
            </w:pPr>
            <w:r w:rsidRPr="00B750AA">
              <w:rPr>
                <w:b/>
                <w:color w:val="0070C0"/>
              </w:rPr>
              <w:t>Целевые ориентиры</w:t>
            </w:r>
          </w:p>
        </w:tc>
      </w:tr>
      <w:tr w:rsidR="00AF6265" w:rsidRPr="00B750AA" w:rsidTr="00AF6265">
        <w:tc>
          <w:tcPr>
            <w:tcW w:w="567" w:type="dxa"/>
            <w:tcBorders>
              <w:top w:val="single" w:sz="4" w:space="0" w:color="auto"/>
              <w:bottom w:val="single" w:sz="4" w:space="0" w:color="auto"/>
              <w:right w:val="single" w:sz="4" w:space="0" w:color="auto"/>
            </w:tcBorders>
          </w:tcPr>
          <w:p w:rsidR="00AF6265" w:rsidRPr="00B750AA" w:rsidRDefault="00AF6265" w:rsidP="00AF6265">
            <w:pPr>
              <w:pStyle w:val="afe"/>
              <w:jc w:val="center"/>
              <w:rPr>
                <w:color w:val="0070C0"/>
              </w:rPr>
            </w:pPr>
            <w:r w:rsidRPr="00B750AA">
              <w:rPr>
                <w:color w:val="0070C0"/>
              </w:rPr>
              <w:t>1</w:t>
            </w:r>
          </w:p>
        </w:tc>
        <w:tc>
          <w:tcPr>
            <w:tcW w:w="1985" w:type="dxa"/>
            <w:tcBorders>
              <w:top w:val="single" w:sz="4" w:space="0" w:color="auto"/>
              <w:bottom w:val="single" w:sz="4" w:space="0" w:color="auto"/>
              <w:right w:val="single" w:sz="4" w:space="0" w:color="auto"/>
            </w:tcBorders>
          </w:tcPr>
          <w:p w:rsidR="00AF6265" w:rsidRPr="00B750AA" w:rsidRDefault="00AF6265" w:rsidP="00F51008">
            <w:pPr>
              <w:pStyle w:val="afe"/>
              <w:rPr>
                <w:color w:val="0070C0"/>
              </w:rPr>
            </w:pPr>
            <w:r w:rsidRPr="00B750AA">
              <w:rPr>
                <w:color w:val="0070C0"/>
              </w:rPr>
              <w:t>Патриотическое</w:t>
            </w:r>
          </w:p>
        </w:tc>
        <w:tc>
          <w:tcPr>
            <w:tcW w:w="2410" w:type="dxa"/>
            <w:tcBorders>
              <w:top w:val="single" w:sz="4" w:space="0" w:color="auto"/>
              <w:left w:val="single" w:sz="4" w:space="0" w:color="auto"/>
              <w:bottom w:val="single" w:sz="4" w:space="0" w:color="auto"/>
              <w:right w:val="single" w:sz="4" w:space="0" w:color="auto"/>
            </w:tcBorders>
          </w:tcPr>
          <w:p w:rsidR="00AF6265" w:rsidRPr="00B750AA" w:rsidRDefault="00AF6265" w:rsidP="00F51008">
            <w:pPr>
              <w:pStyle w:val="afe"/>
              <w:rPr>
                <w:color w:val="0070C0"/>
              </w:rPr>
            </w:pPr>
            <w:r w:rsidRPr="00B750AA">
              <w:rPr>
                <w:color w:val="0070C0"/>
              </w:rPr>
              <w:t>Родина, природа</w:t>
            </w:r>
          </w:p>
        </w:tc>
        <w:tc>
          <w:tcPr>
            <w:tcW w:w="4819" w:type="dxa"/>
            <w:tcBorders>
              <w:top w:val="single" w:sz="4" w:space="0" w:color="auto"/>
              <w:left w:val="single" w:sz="4" w:space="0" w:color="auto"/>
              <w:bottom w:val="single" w:sz="4" w:space="0" w:color="auto"/>
            </w:tcBorders>
          </w:tcPr>
          <w:p w:rsidR="00AF6265" w:rsidRPr="00B750AA" w:rsidRDefault="00AF6265" w:rsidP="00AF6265">
            <w:pPr>
              <w:pStyle w:val="afe"/>
              <w:ind w:firstLine="317"/>
              <w:jc w:val="both"/>
              <w:rPr>
                <w:color w:val="0070C0"/>
              </w:rPr>
            </w:pPr>
            <w:r w:rsidRPr="00B750AA">
              <w:rPr>
                <w:color w:val="0070C0"/>
              </w:rPr>
              <w:t>Любящий свою малую родину и имеющий представление о своей стране - России, испытывающий чувство привязанности к род</w:t>
            </w:r>
            <w:r w:rsidR="00B468AA" w:rsidRPr="00B750AA">
              <w:rPr>
                <w:color w:val="0070C0"/>
              </w:rPr>
              <w:t>ному дому, семье, близким людям</w:t>
            </w:r>
          </w:p>
        </w:tc>
      </w:tr>
      <w:tr w:rsidR="00AF6265" w:rsidRPr="00B750AA" w:rsidTr="00AF6265">
        <w:tc>
          <w:tcPr>
            <w:tcW w:w="567" w:type="dxa"/>
            <w:tcBorders>
              <w:top w:val="single" w:sz="4" w:space="0" w:color="auto"/>
              <w:bottom w:val="single" w:sz="4" w:space="0" w:color="auto"/>
              <w:right w:val="single" w:sz="4" w:space="0" w:color="auto"/>
            </w:tcBorders>
          </w:tcPr>
          <w:p w:rsidR="00AF6265" w:rsidRPr="00B750AA" w:rsidRDefault="00AF6265" w:rsidP="00AF6265">
            <w:pPr>
              <w:pStyle w:val="afe"/>
              <w:jc w:val="center"/>
              <w:rPr>
                <w:color w:val="0070C0"/>
              </w:rPr>
            </w:pPr>
            <w:r w:rsidRPr="00B750AA">
              <w:rPr>
                <w:color w:val="0070C0"/>
              </w:rPr>
              <w:t>2</w:t>
            </w:r>
          </w:p>
        </w:tc>
        <w:tc>
          <w:tcPr>
            <w:tcW w:w="1985" w:type="dxa"/>
            <w:tcBorders>
              <w:top w:val="single" w:sz="4" w:space="0" w:color="auto"/>
              <w:bottom w:val="single" w:sz="4" w:space="0" w:color="auto"/>
              <w:right w:val="single" w:sz="4" w:space="0" w:color="auto"/>
            </w:tcBorders>
          </w:tcPr>
          <w:p w:rsidR="00AF6265" w:rsidRPr="00B750AA" w:rsidRDefault="00AF6265" w:rsidP="00F51008">
            <w:pPr>
              <w:pStyle w:val="afe"/>
              <w:rPr>
                <w:color w:val="0070C0"/>
              </w:rPr>
            </w:pPr>
            <w:r w:rsidRPr="00B750AA">
              <w:rPr>
                <w:color w:val="0070C0"/>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AF6265" w:rsidRPr="00B750AA" w:rsidRDefault="00AF6265" w:rsidP="00F51008">
            <w:pPr>
              <w:pStyle w:val="afe"/>
              <w:rPr>
                <w:color w:val="0070C0"/>
              </w:rPr>
            </w:pPr>
            <w:r w:rsidRPr="00B750AA">
              <w:rPr>
                <w:color w:val="0070C0"/>
              </w:rPr>
              <w:t>Жизнь,</w:t>
            </w:r>
          </w:p>
          <w:p w:rsidR="00AF6265" w:rsidRPr="00B750AA" w:rsidRDefault="00AF6265" w:rsidP="00F51008">
            <w:pPr>
              <w:pStyle w:val="afe"/>
              <w:rPr>
                <w:color w:val="0070C0"/>
              </w:rPr>
            </w:pPr>
            <w:r w:rsidRPr="00B750AA">
              <w:rPr>
                <w:color w:val="0070C0"/>
              </w:rPr>
              <w:t>милосердие,</w:t>
            </w:r>
          </w:p>
          <w:p w:rsidR="00AF6265" w:rsidRPr="00B750AA" w:rsidRDefault="00AF6265" w:rsidP="00F51008">
            <w:pPr>
              <w:pStyle w:val="afe"/>
              <w:rPr>
                <w:color w:val="0070C0"/>
              </w:rPr>
            </w:pPr>
            <w:r w:rsidRPr="00B750AA">
              <w:rPr>
                <w:color w:val="0070C0"/>
              </w:rPr>
              <w:t>добро</w:t>
            </w:r>
          </w:p>
        </w:tc>
        <w:tc>
          <w:tcPr>
            <w:tcW w:w="4819" w:type="dxa"/>
            <w:tcBorders>
              <w:top w:val="single" w:sz="4" w:space="0" w:color="auto"/>
              <w:left w:val="single" w:sz="4" w:space="0" w:color="auto"/>
              <w:bottom w:val="single" w:sz="4" w:space="0" w:color="auto"/>
            </w:tcBorders>
          </w:tcPr>
          <w:p w:rsidR="00AF6265" w:rsidRPr="00B750AA" w:rsidRDefault="00AF6265" w:rsidP="00AF6265">
            <w:pPr>
              <w:pStyle w:val="afe"/>
              <w:ind w:firstLine="317"/>
              <w:jc w:val="both"/>
              <w:rPr>
                <w:color w:val="0070C0"/>
              </w:rPr>
            </w:pPr>
            <w:r w:rsidRPr="00B750AA">
              <w:rPr>
                <w:color w:val="0070C0"/>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B468AA" w:rsidRPr="00B750AA" w:rsidRDefault="00AF6265" w:rsidP="00AF6265">
            <w:pPr>
              <w:pStyle w:val="afe"/>
              <w:ind w:firstLine="317"/>
              <w:jc w:val="both"/>
              <w:rPr>
                <w:color w:val="0070C0"/>
              </w:rPr>
            </w:pPr>
            <w:r w:rsidRPr="00B750AA">
              <w:rPr>
                <w:color w:val="0070C0"/>
              </w:rPr>
              <w:t xml:space="preserve">Способный не оставаться равнодушным </w:t>
            </w:r>
            <w:r w:rsidR="00B468AA" w:rsidRPr="00B750AA">
              <w:rPr>
                <w:color w:val="0070C0"/>
              </w:rPr>
              <w:t>к чужому горю, проявлять заботу.</w:t>
            </w:r>
            <w:r w:rsidRPr="00B750AA">
              <w:rPr>
                <w:color w:val="0070C0"/>
              </w:rPr>
              <w:t xml:space="preserve"> </w:t>
            </w:r>
          </w:p>
          <w:p w:rsidR="00AF6265" w:rsidRPr="00B750AA" w:rsidRDefault="00AF6265" w:rsidP="00AF6265">
            <w:pPr>
              <w:pStyle w:val="afe"/>
              <w:ind w:firstLine="317"/>
              <w:jc w:val="both"/>
              <w:rPr>
                <w:color w:val="0070C0"/>
              </w:rPr>
            </w:pPr>
            <w:r w:rsidRPr="00B750AA">
              <w:rPr>
                <w:color w:val="0070C0"/>
              </w:rPr>
              <w:t>Самостоятельно различающий основные отрицательные и положительные человеческие качества, иногда прибегая к помощи взрослог</w:t>
            </w:r>
            <w:r w:rsidR="00B468AA" w:rsidRPr="00B750AA">
              <w:rPr>
                <w:color w:val="0070C0"/>
              </w:rPr>
              <w:t>о в ситуациях морального выбора</w:t>
            </w:r>
          </w:p>
        </w:tc>
      </w:tr>
      <w:tr w:rsidR="00AF6265" w:rsidRPr="00B750AA" w:rsidTr="00AF6265">
        <w:tc>
          <w:tcPr>
            <w:tcW w:w="567" w:type="dxa"/>
            <w:tcBorders>
              <w:top w:val="single" w:sz="4" w:space="0" w:color="auto"/>
              <w:bottom w:val="single" w:sz="4" w:space="0" w:color="auto"/>
              <w:right w:val="single" w:sz="4" w:space="0" w:color="auto"/>
            </w:tcBorders>
          </w:tcPr>
          <w:p w:rsidR="00AF6265" w:rsidRPr="00B750AA" w:rsidRDefault="00AF6265" w:rsidP="00AF6265">
            <w:pPr>
              <w:pStyle w:val="afe"/>
              <w:jc w:val="center"/>
              <w:rPr>
                <w:color w:val="0070C0"/>
              </w:rPr>
            </w:pPr>
            <w:r w:rsidRPr="00B750AA">
              <w:rPr>
                <w:color w:val="0070C0"/>
              </w:rPr>
              <w:t>3</w:t>
            </w:r>
          </w:p>
        </w:tc>
        <w:tc>
          <w:tcPr>
            <w:tcW w:w="1985" w:type="dxa"/>
            <w:tcBorders>
              <w:top w:val="single" w:sz="4" w:space="0" w:color="auto"/>
              <w:bottom w:val="single" w:sz="4" w:space="0" w:color="auto"/>
              <w:right w:val="single" w:sz="4" w:space="0" w:color="auto"/>
            </w:tcBorders>
          </w:tcPr>
          <w:p w:rsidR="00AF6265" w:rsidRPr="00B750AA" w:rsidRDefault="00AF6265" w:rsidP="00F51008">
            <w:pPr>
              <w:pStyle w:val="afe"/>
              <w:rPr>
                <w:color w:val="0070C0"/>
              </w:rPr>
            </w:pPr>
            <w:r w:rsidRPr="00B750AA">
              <w:rPr>
                <w:color w:val="0070C0"/>
              </w:rPr>
              <w:t>Социальное</w:t>
            </w:r>
          </w:p>
        </w:tc>
        <w:tc>
          <w:tcPr>
            <w:tcW w:w="2410" w:type="dxa"/>
            <w:tcBorders>
              <w:top w:val="single" w:sz="4" w:space="0" w:color="auto"/>
              <w:left w:val="single" w:sz="4" w:space="0" w:color="auto"/>
              <w:bottom w:val="single" w:sz="4" w:space="0" w:color="auto"/>
              <w:right w:val="single" w:sz="4" w:space="0" w:color="auto"/>
            </w:tcBorders>
          </w:tcPr>
          <w:p w:rsidR="00AF6265" w:rsidRPr="00B750AA" w:rsidRDefault="00AF6265" w:rsidP="00F51008">
            <w:pPr>
              <w:pStyle w:val="afe"/>
              <w:rPr>
                <w:color w:val="0070C0"/>
              </w:rPr>
            </w:pPr>
            <w:r w:rsidRPr="00B750AA">
              <w:rPr>
                <w:color w:val="0070C0"/>
              </w:rPr>
              <w:t>Человек, семья,</w:t>
            </w:r>
          </w:p>
          <w:p w:rsidR="00AF6265" w:rsidRPr="00B750AA" w:rsidRDefault="00AF6265" w:rsidP="00F51008">
            <w:pPr>
              <w:pStyle w:val="afe"/>
              <w:rPr>
                <w:color w:val="0070C0"/>
              </w:rPr>
            </w:pPr>
            <w:r w:rsidRPr="00B750AA">
              <w:rPr>
                <w:color w:val="0070C0"/>
              </w:rPr>
              <w:t>дружба,</w:t>
            </w:r>
          </w:p>
          <w:p w:rsidR="00AF6265" w:rsidRPr="00B750AA" w:rsidRDefault="00AF6265" w:rsidP="00F51008">
            <w:pPr>
              <w:pStyle w:val="afe"/>
              <w:rPr>
                <w:color w:val="0070C0"/>
              </w:rPr>
            </w:pPr>
            <w:r w:rsidRPr="00B750AA">
              <w:rPr>
                <w:color w:val="0070C0"/>
              </w:rPr>
              <w:t>сотрудничество</w:t>
            </w:r>
          </w:p>
        </w:tc>
        <w:tc>
          <w:tcPr>
            <w:tcW w:w="4819" w:type="dxa"/>
            <w:tcBorders>
              <w:top w:val="single" w:sz="4" w:space="0" w:color="auto"/>
              <w:left w:val="single" w:sz="4" w:space="0" w:color="auto"/>
              <w:bottom w:val="single" w:sz="4" w:space="0" w:color="auto"/>
            </w:tcBorders>
          </w:tcPr>
          <w:p w:rsidR="00B468AA" w:rsidRPr="00B750AA" w:rsidRDefault="00AF6265" w:rsidP="00AF6265">
            <w:pPr>
              <w:pStyle w:val="afe"/>
              <w:ind w:firstLine="317"/>
              <w:jc w:val="both"/>
              <w:rPr>
                <w:color w:val="0070C0"/>
              </w:rPr>
            </w:pPr>
            <w:r w:rsidRPr="00B750AA">
              <w:rPr>
                <w:color w:val="0070C0"/>
              </w:rPr>
              <w:t xml:space="preserve">Проявляющий ответственность за свои действия и поведение; принимающий и уважающий различия между людьми. </w:t>
            </w:r>
          </w:p>
          <w:p w:rsidR="00B468AA" w:rsidRPr="00B750AA" w:rsidRDefault="00AF6265" w:rsidP="00AF6265">
            <w:pPr>
              <w:pStyle w:val="afe"/>
              <w:ind w:firstLine="317"/>
              <w:jc w:val="both"/>
              <w:rPr>
                <w:color w:val="0070C0"/>
              </w:rPr>
            </w:pPr>
            <w:r w:rsidRPr="00B750AA">
              <w:rPr>
                <w:color w:val="0070C0"/>
              </w:rPr>
              <w:t xml:space="preserve">Владеющий основами речевой культуры. </w:t>
            </w:r>
          </w:p>
          <w:p w:rsidR="00AF6265" w:rsidRPr="00B750AA" w:rsidRDefault="00AF6265" w:rsidP="00AF6265">
            <w:pPr>
              <w:pStyle w:val="afe"/>
              <w:ind w:firstLine="317"/>
              <w:jc w:val="both"/>
              <w:rPr>
                <w:color w:val="0070C0"/>
              </w:rPr>
            </w:pPr>
            <w:r w:rsidRPr="00B750AA">
              <w:rPr>
                <w:color w:val="0070C0"/>
              </w:rPr>
              <w:t xml:space="preserve">Дружелюбный и доброжелательный, умеющий слушать и слышать собеседника, способный взаимодействовать со взрослыми и сверстниками </w:t>
            </w:r>
            <w:r w:rsidR="00B468AA" w:rsidRPr="00B750AA">
              <w:rPr>
                <w:color w:val="0070C0"/>
              </w:rPr>
              <w:t>на основе общих интересов и дел</w:t>
            </w:r>
          </w:p>
        </w:tc>
      </w:tr>
      <w:tr w:rsidR="00AF6265" w:rsidRPr="00B750AA" w:rsidTr="00AF6265">
        <w:tc>
          <w:tcPr>
            <w:tcW w:w="567" w:type="dxa"/>
            <w:tcBorders>
              <w:top w:val="single" w:sz="4" w:space="0" w:color="auto"/>
              <w:bottom w:val="single" w:sz="4" w:space="0" w:color="auto"/>
              <w:right w:val="single" w:sz="4" w:space="0" w:color="auto"/>
            </w:tcBorders>
          </w:tcPr>
          <w:p w:rsidR="00AF6265" w:rsidRPr="00B750AA" w:rsidRDefault="00AF6265" w:rsidP="00AF6265">
            <w:pPr>
              <w:pStyle w:val="afe"/>
              <w:jc w:val="center"/>
              <w:rPr>
                <w:color w:val="0070C0"/>
              </w:rPr>
            </w:pPr>
            <w:r w:rsidRPr="00B750AA">
              <w:rPr>
                <w:color w:val="0070C0"/>
              </w:rPr>
              <w:t>4</w:t>
            </w:r>
          </w:p>
        </w:tc>
        <w:tc>
          <w:tcPr>
            <w:tcW w:w="1985" w:type="dxa"/>
            <w:tcBorders>
              <w:top w:val="single" w:sz="4" w:space="0" w:color="auto"/>
              <w:bottom w:val="single" w:sz="4" w:space="0" w:color="auto"/>
              <w:right w:val="single" w:sz="4" w:space="0" w:color="auto"/>
            </w:tcBorders>
          </w:tcPr>
          <w:p w:rsidR="00AF6265" w:rsidRPr="00B750AA" w:rsidRDefault="00AF6265" w:rsidP="00F51008">
            <w:pPr>
              <w:pStyle w:val="afe"/>
              <w:rPr>
                <w:color w:val="0070C0"/>
              </w:rPr>
            </w:pPr>
            <w:r w:rsidRPr="00B750AA">
              <w:rPr>
                <w:color w:val="0070C0"/>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AF6265" w:rsidRPr="00B750AA" w:rsidRDefault="00AF6265" w:rsidP="00F51008">
            <w:pPr>
              <w:pStyle w:val="afe"/>
              <w:rPr>
                <w:color w:val="0070C0"/>
              </w:rPr>
            </w:pPr>
            <w:r w:rsidRPr="00B750AA">
              <w:rPr>
                <w:color w:val="0070C0"/>
              </w:rPr>
              <w:t>Познание</w:t>
            </w:r>
          </w:p>
        </w:tc>
        <w:tc>
          <w:tcPr>
            <w:tcW w:w="4819" w:type="dxa"/>
            <w:tcBorders>
              <w:top w:val="single" w:sz="4" w:space="0" w:color="auto"/>
              <w:left w:val="single" w:sz="4" w:space="0" w:color="auto"/>
              <w:bottom w:val="single" w:sz="4" w:space="0" w:color="auto"/>
            </w:tcBorders>
          </w:tcPr>
          <w:p w:rsidR="00B468AA" w:rsidRPr="00B750AA" w:rsidRDefault="00AF6265" w:rsidP="00AF6265">
            <w:pPr>
              <w:pStyle w:val="afe"/>
              <w:ind w:firstLine="317"/>
              <w:jc w:val="both"/>
              <w:rPr>
                <w:color w:val="0070C0"/>
              </w:rPr>
            </w:pPr>
            <w:r w:rsidRPr="00B750AA">
              <w:rPr>
                <w:color w:val="0070C0"/>
              </w:rPr>
              <w:t xml:space="preserve">Любознательный, наблюдательный, испытывающий потребность в самовыражении, в т.ч. творческом. </w:t>
            </w:r>
          </w:p>
          <w:p w:rsidR="00B468AA" w:rsidRPr="00B750AA" w:rsidRDefault="00AF6265" w:rsidP="00AF6265">
            <w:pPr>
              <w:pStyle w:val="afe"/>
              <w:ind w:firstLine="317"/>
              <w:jc w:val="both"/>
              <w:rPr>
                <w:color w:val="0070C0"/>
              </w:rPr>
            </w:pPr>
            <w:r w:rsidRPr="00B750AA">
              <w:rPr>
                <w:color w:val="0070C0"/>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AF6265" w:rsidRPr="00B750AA" w:rsidRDefault="00AF6265" w:rsidP="00AF6265">
            <w:pPr>
              <w:pStyle w:val="afe"/>
              <w:ind w:firstLine="317"/>
              <w:jc w:val="both"/>
              <w:rPr>
                <w:color w:val="0070C0"/>
              </w:rPr>
            </w:pPr>
            <w:r w:rsidRPr="00B750AA">
              <w:rPr>
                <w:color w:val="0070C0"/>
              </w:rPr>
              <w:t>Обладающий первичной картиной мира на основе традиционных ценностей</w:t>
            </w:r>
          </w:p>
        </w:tc>
      </w:tr>
      <w:tr w:rsidR="00AF6265" w:rsidRPr="00B750AA" w:rsidTr="00AF6265">
        <w:tc>
          <w:tcPr>
            <w:tcW w:w="567" w:type="dxa"/>
            <w:tcBorders>
              <w:top w:val="single" w:sz="4" w:space="0" w:color="auto"/>
              <w:bottom w:val="single" w:sz="4" w:space="0" w:color="auto"/>
              <w:right w:val="single" w:sz="4" w:space="0" w:color="auto"/>
            </w:tcBorders>
          </w:tcPr>
          <w:p w:rsidR="00AF6265" w:rsidRPr="00B750AA" w:rsidRDefault="00AF6265" w:rsidP="00AF6265">
            <w:pPr>
              <w:pStyle w:val="afe"/>
              <w:jc w:val="center"/>
              <w:rPr>
                <w:color w:val="0070C0"/>
              </w:rPr>
            </w:pPr>
            <w:r w:rsidRPr="00B750AA">
              <w:rPr>
                <w:color w:val="0070C0"/>
              </w:rPr>
              <w:t>5</w:t>
            </w:r>
          </w:p>
        </w:tc>
        <w:tc>
          <w:tcPr>
            <w:tcW w:w="1985" w:type="dxa"/>
            <w:tcBorders>
              <w:top w:val="single" w:sz="4" w:space="0" w:color="auto"/>
              <w:bottom w:val="single" w:sz="4" w:space="0" w:color="auto"/>
              <w:right w:val="single" w:sz="4" w:space="0" w:color="auto"/>
            </w:tcBorders>
          </w:tcPr>
          <w:p w:rsidR="00AF6265" w:rsidRPr="00B750AA" w:rsidRDefault="00AF6265" w:rsidP="00F51008">
            <w:pPr>
              <w:pStyle w:val="afe"/>
              <w:rPr>
                <w:color w:val="0070C0"/>
              </w:rPr>
            </w:pPr>
            <w:r w:rsidRPr="00B750AA">
              <w:rPr>
                <w:color w:val="0070C0"/>
              </w:rPr>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rsidR="00AF6265" w:rsidRPr="00B750AA" w:rsidRDefault="00AF6265" w:rsidP="00F51008">
            <w:pPr>
              <w:pStyle w:val="afe"/>
              <w:rPr>
                <w:color w:val="0070C0"/>
              </w:rPr>
            </w:pPr>
            <w:r w:rsidRPr="00B750AA">
              <w:rPr>
                <w:color w:val="0070C0"/>
              </w:rPr>
              <w:t>Здоровье, жизнь</w:t>
            </w:r>
          </w:p>
        </w:tc>
        <w:tc>
          <w:tcPr>
            <w:tcW w:w="4819" w:type="dxa"/>
            <w:tcBorders>
              <w:top w:val="single" w:sz="4" w:space="0" w:color="auto"/>
              <w:left w:val="single" w:sz="4" w:space="0" w:color="auto"/>
              <w:bottom w:val="single" w:sz="4" w:space="0" w:color="auto"/>
            </w:tcBorders>
          </w:tcPr>
          <w:p w:rsidR="00B468AA" w:rsidRPr="00B750AA" w:rsidRDefault="00AF6265" w:rsidP="00AF6265">
            <w:pPr>
              <w:pStyle w:val="afe"/>
              <w:ind w:firstLine="175"/>
              <w:jc w:val="both"/>
              <w:rPr>
                <w:color w:val="0070C0"/>
              </w:rPr>
            </w:pPr>
            <w:r w:rsidRPr="00B750AA">
              <w:rPr>
                <w:color w:val="0070C0"/>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B468AA" w:rsidRPr="00B750AA" w:rsidRDefault="00AF6265" w:rsidP="00AF6265">
            <w:pPr>
              <w:pStyle w:val="afe"/>
              <w:ind w:firstLine="175"/>
              <w:jc w:val="both"/>
              <w:rPr>
                <w:color w:val="0070C0"/>
              </w:rPr>
            </w:pPr>
            <w:r w:rsidRPr="00B750AA">
              <w:rPr>
                <w:color w:val="0070C0"/>
              </w:rPr>
              <w:lastRenderedPageBreak/>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B468AA" w:rsidRPr="00B750AA" w:rsidRDefault="00AF6265" w:rsidP="00AF6265">
            <w:pPr>
              <w:pStyle w:val="afe"/>
              <w:ind w:firstLine="175"/>
              <w:jc w:val="both"/>
              <w:rPr>
                <w:color w:val="0070C0"/>
              </w:rPr>
            </w:pPr>
            <w:r w:rsidRPr="00B750AA">
              <w:rPr>
                <w:color w:val="0070C0"/>
              </w:rPr>
              <w:t xml:space="preserve">Демонстрирующий потребность в двигательной деятельности. </w:t>
            </w:r>
          </w:p>
          <w:p w:rsidR="00AF6265" w:rsidRPr="00B750AA" w:rsidRDefault="00AF6265" w:rsidP="00AF6265">
            <w:pPr>
              <w:pStyle w:val="afe"/>
              <w:ind w:firstLine="175"/>
              <w:jc w:val="both"/>
              <w:rPr>
                <w:color w:val="0070C0"/>
              </w:rPr>
            </w:pPr>
            <w:r w:rsidRPr="00B750AA">
              <w:rPr>
                <w:color w:val="0070C0"/>
              </w:rPr>
              <w:t>Имеющий представление о некоторых видах спорта и активного отдыха</w:t>
            </w:r>
          </w:p>
        </w:tc>
      </w:tr>
      <w:tr w:rsidR="00AF6265" w:rsidRPr="00B750AA" w:rsidTr="00AF6265">
        <w:tc>
          <w:tcPr>
            <w:tcW w:w="567" w:type="dxa"/>
            <w:tcBorders>
              <w:top w:val="single" w:sz="4" w:space="0" w:color="auto"/>
              <w:bottom w:val="single" w:sz="4" w:space="0" w:color="auto"/>
              <w:right w:val="single" w:sz="4" w:space="0" w:color="auto"/>
            </w:tcBorders>
          </w:tcPr>
          <w:p w:rsidR="00AF6265" w:rsidRPr="00B750AA" w:rsidRDefault="00AF6265" w:rsidP="00AF6265">
            <w:pPr>
              <w:pStyle w:val="afe"/>
              <w:jc w:val="center"/>
              <w:rPr>
                <w:color w:val="0070C0"/>
              </w:rPr>
            </w:pPr>
            <w:r w:rsidRPr="00B750AA">
              <w:rPr>
                <w:color w:val="0070C0"/>
              </w:rPr>
              <w:lastRenderedPageBreak/>
              <w:t>6</w:t>
            </w:r>
          </w:p>
        </w:tc>
        <w:tc>
          <w:tcPr>
            <w:tcW w:w="1985" w:type="dxa"/>
            <w:tcBorders>
              <w:top w:val="single" w:sz="4" w:space="0" w:color="auto"/>
              <w:bottom w:val="single" w:sz="4" w:space="0" w:color="auto"/>
              <w:right w:val="single" w:sz="4" w:space="0" w:color="auto"/>
            </w:tcBorders>
          </w:tcPr>
          <w:p w:rsidR="00AF6265" w:rsidRPr="00B750AA" w:rsidRDefault="00AF6265" w:rsidP="00F51008">
            <w:pPr>
              <w:pStyle w:val="afe"/>
              <w:rPr>
                <w:color w:val="0070C0"/>
              </w:rPr>
            </w:pPr>
            <w:r w:rsidRPr="00B750AA">
              <w:rPr>
                <w:color w:val="0070C0"/>
              </w:rPr>
              <w:t>Трудовое</w:t>
            </w:r>
          </w:p>
        </w:tc>
        <w:tc>
          <w:tcPr>
            <w:tcW w:w="2410" w:type="dxa"/>
            <w:tcBorders>
              <w:top w:val="single" w:sz="4" w:space="0" w:color="auto"/>
              <w:left w:val="single" w:sz="4" w:space="0" w:color="auto"/>
              <w:bottom w:val="single" w:sz="4" w:space="0" w:color="auto"/>
              <w:right w:val="single" w:sz="4" w:space="0" w:color="auto"/>
            </w:tcBorders>
          </w:tcPr>
          <w:p w:rsidR="00AF6265" w:rsidRPr="00B750AA" w:rsidRDefault="00AF6265" w:rsidP="00F51008">
            <w:pPr>
              <w:pStyle w:val="afe"/>
              <w:rPr>
                <w:color w:val="0070C0"/>
              </w:rPr>
            </w:pPr>
            <w:r w:rsidRPr="00B750AA">
              <w:rPr>
                <w:color w:val="0070C0"/>
              </w:rPr>
              <w:t>Труд</w:t>
            </w:r>
          </w:p>
        </w:tc>
        <w:tc>
          <w:tcPr>
            <w:tcW w:w="4819" w:type="dxa"/>
            <w:tcBorders>
              <w:top w:val="single" w:sz="4" w:space="0" w:color="auto"/>
              <w:left w:val="single" w:sz="4" w:space="0" w:color="auto"/>
              <w:bottom w:val="single" w:sz="4" w:space="0" w:color="auto"/>
            </w:tcBorders>
          </w:tcPr>
          <w:p w:rsidR="00AF6265" w:rsidRPr="00B750AA" w:rsidRDefault="00AF6265" w:rsidP="00AF6265">
            <w:pPr>
              <w:pStyle w:val="afe"/>
              <w:ind w:firstLine="175"/>
              <w:jc w:val="both"/>
              <w:rPr>
                <w:color w:val="0070C0"/>
              </w:rPr>
            </w:pPr>
            <w:r w:rsidRPr="00B750AA">
              <w:rPr>
                <w:color w:val="0070C0"/>
              </w:rPr>
              <w:t>Понимающий ценность труда в семье и в обществе на основе уважения к людям труда, результатам их деятельности.</w:t>
            </w:r>
          </w:p>
          <w:p w:rsidR="00AF6265" w:rsidRPr="00B750AA" w:rsidRDefault="00AF6265" w:rsidP="00AF6265">
            <w:pPr>
              <w:pStyle w:val="afe"/>
              <w:ind w:firstLine="175"/>
              <w:jc w:val="both"/>
              <w:rPr>
                <w:color w:val="0070C0"/>
              </w:rPr>
            </w:pPr>
            <w:r w:rsidRPr="00B750AA">
              <w:rPr>
                <w:color w:val="0070C0"/>
              </w:rPr>
              <w:t>Проявляющий трудолюбие при выполнении поручений и в самостоятельной деятельности</w:t>
            </w:r>
          </w:p>
        </w:tc>
      </w:tr>
      <w:tr w:rsidR="00AF6265" w:rsidRPr="00B750AA" w:rsidTr="00AF6265">
        <w:tc>
          <w:tcPr>
            <w:tcW w:w="567" w:type="dxa"/>
            <w:tcBorders>
              <w:top w:val="single" w:sz="4" w:space="0" w:color="auto"/>
              <w:bottom w:val="single" w:sz="4" w:space="0" w:color="auto"/>
              <w:right w:val="single" w:sz="4" w:space="0" w:color="auto"/>
            </w:tcBorders>
          </w:tcPr>
          <w:p w:rsidR="00AF6265" w:rsidRPr="00B750AA" w:rsidRDefault="00AF6265" w:rsidP="00AF6265">
            <w:pPr>
              <w:pStyle w:val="afe"/>
              <w:jc w:val="center"/>
              <w:rPr>
                <w:color w:val="0070C0"/>
              </w:rPr>
            </w:pPr>
            <w:r w:rsidRPr="00B750AA">
              <w:rPr>
                <w:color w:val="0070C0"/>
              </w:rPr>
              <w:t>7</w:t>
            </w:r>
          </w:p>
        </w:tc>
        <w:tc>
          <w:tcPr>
            <w:tcW w:w="1985" w:type="dxa"/>
            <w:tcBorders>
              <w:top w:val="single" w:sz="4" w:space="0" w:color="auto"/>
              <w:bottom w:val="single" w:sz="4" w:space="0" w:color="auto"/>
              <w:right w:val="single" w:sz="4" w:space="0" w:color="auto"/>
            </w:tcBorders>
          </w:tcPr>
          <w:p w:rsidR="00AF6265" w:rsidRPr="00B750AA" w:rsidRDefault="00AF6265" w:rsidP="00F51008">
            <w:pPr>
              <w:pStyle w:val="afe"/>
              <w:rPr>
                <w:color w:val="0070C0"/>
              </w:rPr>
            </w:pPr>
            <w:r w:rsidRPr="00B750AA">
              <w:rPr>
                <w:color w:val="0070C0"/>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AF6265" w:rsidRPr="00B750AA" w:rsidRDefault="00AF6265" w:rsidP="00F51008">
            <w:pPr>
              <w:pStyle w:val="afe"/>
              <w:rPr>
                <w:color w:val="0070C0"/>
              </w:rPr>
            </w:pPr>
            <w:r w:rsidRPr="00B750AA">
              <w:rPr>
                <w:color w:val="0070C0"/>
              </w:rPr>
              <w:t>Культура и красота</w:t>
            </w:r>
          </w:p>
        </w:tc>
        <w:tc>
          <w:tcPr>
            <w:tcW w:w="4819" w:type="dxa"/>
            <w:tcBorders>
              <w:top w:val="single" w:sz="4" w:space="0" w:color="auto"/>
              <w:left w:val="single" w:sz="4" w:space="0" w:color="auto"/>
              <w:bottom w:val="single" w:sz="4" w:space="0" w:color="auto"/>
            </w:tcBorders>
          </w:tcPr>
          <w:p w:rsidR="00AF6265" w:rsidRPr="00B750AA" w:rsidRDefault="00AF6265" w:rsidP="00AF6265">
            <w:pPr>
              <w:pStyle w:val="afe"/>
              <w:ind w:firstLine="175"/>
              <w:jc w:val="both"/>
              <w:rPr>
                <w:color w:val="0070C0"/>
              </w:rPr>
            </w:pPr>
            <w:r w:rsidRPr="00B750AA">
              <w:rPr>
                <w:color w:val="0070C0"/>
              </w:rPr>
              <w:t>Способный воспринимать и чувствовать прекрасное в быту, природе, поступках, искусстве.</w:t>
            </w:r>
          </w:p>
          <w:p w:rsidR="00AF6265" w:rsidRPr="00B750AA" w:rsidRDefault="00AF6265" w:rsidP="00AF6265">
            <w:pPr>
              <w:pStyle w:val="afe"/>
              <w:ind w:firstLine="175"/>
              <w:jc w:val="both"/>
              <w:rPr>
                <w:color w:val="0070C0"/>
              </w:rPr>
            </w:pPr>
            <w:r w:rsidRPr="00B750AA">
              <w:rPr>
                <w:color w:val="0070C0"/>
              </w:rPr>
              <w:t>Стремящийся к отображению прекрасного в продуктивных видах деятельности</w:t>
            </w:r>
          </w:p>
        </w:tc>
      </w:tr>
    </w:tbl>
    <w:p w:rsidR="00B262B3" w:rsidRPr="00B750AA" w:rsidRDefault="00B262B3" w:rsidP="00BB0EBD">
      <w:pPr>
        <w:pStyle w:val="s38"/>
        <w:spacing w:before="0" w:after="0"/>
        <w:jc w:val="both"/>
        <w:rPr>
          <w:color w:val="0070C0"/>
          <w:sz w:val="28"/>
          <w:szCs w:val="28"/>
        </w:rPr>
      </w:pPr>
    </w:p>
    <w:p w:rsidR="00BB0EBD" w:rsidRPr="00B750AA" w:rsidRDefault="00BB0EBD" w:rsidP="00B262B3">
      <w:pPr>
        <w:spacing w:after="0" w:line="240" w:lineRule="auto"/>
        <w:jc w:val="center"/>
        <w:rPr>
          <w:rFonts w:ascii="Times New Roman" w:hAnsi="Times New Roman" w:cs="Times New Roman"/>
          <w:b/>
          <w:bCs/>
          <w:color w:val="0070C0"/>
          <w:sz w:val="28"/>
          <w:szCs w:val="28"/>
        </w:rPr>
      </w:pPr>
    </w:p>
    <w:p w:rsidR="00BB0EBD" w:rsidRPr="00B750AA" w:rsidRDefault="00BB0EBD">
      <w:pPr>
        <w:rPr>
          <w:rFonts w:ascii="Times New Roman" w:hAnsi="Times New Roman" w:cs="Times New Roman"/>
          <w:b/>
          <w:bCs/>
          <w:color w:val="0070C0"/>
          <w:sz w:val="28"/>
          <w:szCs w:val="28"/>
        </w:rPr>
      </w:pPr>
      <w:r w:rsidRPr="00B750AA">
        <w:rPr>
          <w:rFonts w:ascii="Times New Roman" w:hAnsi="Times New Roman" w:cs="Times New Roman"/>
          <w:b/>
          <w:bCs/>
          <w:color w:val="0070C0"/>
          <w:sz w:val="28"/>
          <w:szCs w:val="28"/>
        </w:rPr>
        <w:br w:type="page"/>
      </w:r>
    </w:p>
    <w:p w:rsidR="00B262B3" w:rsidRPr="00963485" w:rsidRDefault="00B468AA" w:rsidP="00B262B3">
      <w:pPr>
        <w:spacing w:after="0" w:line="240" w:lineRule="auto"/>
        <w:jc w:val="center"/>
        <w:rPr>
          <w:rFonts w:ascii="Times New Roman" w:hAnsi="Times New Roman" w:cs="Times New Roman"/>
          <w:b/>
          <w:bCs/>
          <w:color w:val="0070C0"/>
          <w:sz w:val="28"/>
          <w:szCs w:val="28"/>
        </w:rPr>
      </w:pPr>
      <w:r w:rsidRPr="00963485">
        <w:rPr>
          <w:rFonts w:ascii="Times New Roman" w:hAnsi="Times New Roman" w:cs="Times New Roman"/>
          <w:b/>
          <w:bCs/>
          <w:color w:val="0070C0"/>
          <w:sz w:val="28"/>
          <w:szCs w:val="28"/>
        </w:rPr>
        <w:lastRenderedPageBreak/>
        <w:t>2. </w:t>
      </w:r>
      <w:r w:rsidR="003168FD" w:rsidRPr="00963485">
        <w:rPr>
          <w:rFonts w:ascii="Times New Roman" w:hAnsi="Times New Roman" w:cs="Times New Roman"/>
          <w:b/>
          <w:bCs/>
          <w:color w:val="0070C0"/>
          <w:sz w:val="28"/>
          <w:szCs w:val="28"/>
        </w:rPr>
        <w:t>СОДЕРЖАТЕЛЬНЫЙ</w:t>
      </w:r>
      <w:r w:rsidRPr="00963485">
        <w:rPr>
          <w:rFonts w:ascii="Times New Roman" w:hAnsi="Times New Roman" w:cs="Times New Roman"/>
          <w:b/>
          <w:bCs/>
          <w:color w:val="0070C0"/>
          <w:sz w:val="28"/>
          <w:szCs w:val="28"/>
        </w:rPr>
        <w:t xml:space="preserve"> РАЗДЕЛ</w:t>
      </w:r>
    </w:p>
    <w:p w:rsidR="00B262B3" w:rsidRPr="00963485" w:rsidRDefault="00B262B3" w:rsidP="00BB0EBD">
      <w:pPr>
        <w:spacing w:after="0" w:line="240" w:lineRule="auto"/>
        <w:ind w:firstLine="709"/>
        <w:jc w:val="center"/>
        <w:rPr>
          <w:rFonts w:ascii="Times New Roman" w:hAnsi="Times New Roman" w:cs="Times New Roman"/>
          <w:color w:val="0070C0"/>
          <w:sz w:val="28"/>
          <w:szCs w:val="28"/>
        </w:rPr>
      </w:pPr>
    </w:p>
    <w:p w:rsidR="00BB0EBD" w:rsidRPr="00963485" w:rsidRDefault="00BB0EBD" w:rsidP="00BB0EBD">
      <w:pPr>
        <w:spacing w:after="0" w:line="240" w:lineRule="auto"/>
        <w:ind w:firstLine="709"/>
        <w:jc w:val="both"/>
        <w:rPr>
          <w:rFonts w:ascii="Times New Roman" w:hAnsi="Times New Roman" w:cs="Times New Roman"/>
          <w:b/>
          <w:color w:val="0070C0"/>
          <w:sz w:val="28"/>
          <w:szCs w:val="28"/>
        </w:rPr>
      </w:pPr>
      <w:r w:rsidRPr="00963485">
        <w:rPr>
          <w:rFonts w:ascii="Times New Roman" w:hAnsi="Times New Roman" w:cs="Times New Roman"/>
          <w:b/>
          <w:color w:val="0070C0"/>
          <w:sz w:val="28"/>
          <w:szCs w:val="28"/>
        </w:rPr>
        <w:t>2.1. Уклад образовательной организации</w:t>
      </w:r>
    </w:p>
    <w:p w:rsidR="00BB0EBD"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Уклад ДОО - это её необходимый фундамент, основа и инструмент воспитания.</w:t>
      </w:r>
    </w:p>
    <w:p w:rsidR="00BB0EBD"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Уклад </w:t>
      </w:r>
      <w:r w:rsidR="00F86A88" w:rsidRPr="00963485">
        <w:rPr>
          <w:rFonts w:ascii="Times New Roman" w:hAnsi="Times New Roman" w:cs="Times New Roman"/>
          <w:color w:val="0070C0"/>
          <w:sz w:val="28"/>
          <w:szCs w:val="28"/>
        </w:rPr>
        <w:t xml:space="preserve">ДОО </w:t>
      </w:r>
      <w:r w:rsidRPr="00963485">
        <w:rPr>
          <w:rFonts w:ascii="Times New Roman" w:hAnsi="Times New Roman" w:cs="Times New Roman"/>
          <w:color w:val="0070C0"/>
          <w:sz w:val="28"/>
          <w:szCs w:val="28"/>
        </w:rPr>
        <w:t>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306C2E" w:rsidRPr="00963485" w:rsidRDefault="00306C2E"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F86A88" w:rsidRPr="00963485" w:rsidRDefault="00F86A88" w:rsidP="00F86A88">
      <w:pPr>
        <w:spacing w:after="0" w:line="240" w:lineRule="auto"/>
        <w:ind w:firstLine="709"/>
        <w:jc w:val="both"/>
        <w:rPr>
          <w:rFonts w:ascii="Times New Roman" w:hAnsi="Times New Roman" w:cs="Times New Roman"/>
          <w:b/>
          <w:color w:val="0070C0"/>
          <w:sz w:val="28"/>
          <w:szCs w:val="28"/>
        </w:rPr>
      </w:pPr>
      <w:r w:rsidRPr="00963485">
        <w:rPr>
          <w:rFonts w:ascii="Times New Roman" w:hAnsi="Times New Roman" w:cs="Times New Roman"/>
          <w:b/>
          <w:color w:val="0070C0"/>
          <w:sz w:val="28"/>
          <w:szCs w:val="28"/>
        </w:rPr>
        <w:t>Основные характеристики уклада организации</w:t>
      </w:r>
    </w:p>
    <w:p w:rsidR="00BB0EBD" w:rsidRPr="00963485" w:rsidRDefault="00F86A88" w:rsidP="00F86A88">
      <w:pPr>
        <w:spacing w:after="0" w:line="240" w:lineRule="auto"/>
        <w:ind w:firstLine="709"/>
        <w:jc w:val="both"/>
        <w:rPr>
          <w:rFonts w:ascii="Times New Roman" w:hAnsi="Times New Roman" w:cs="Times New Roman"/>
          <w:b/>
          <w:i/>
          <w:color w:val="0070C0"/>
          <w:sz w:val="28"/>
          <w:szCs w:val="28"/>
        </w:rPr>
      </w:pPr>
      <w:r w:rsidRPr="00963485">
        <w:rPr>
          <w:rFonts w:ascii="Times New Roman" w:hAnsi="Times New Roman" w:cs="Times New Roman"/>
          <w:b/>
          <w:i/>
          <w:color w:val="0070C0"/>
          <w:sz w:val="28"/>
          <w:szCs w:val="28"/>
        </w:rPr>
        <w:t>Ц</w:t>
      </w:r>
      <w:r w:rsidR="00BB0EBD" w:rsidRPr="00963485">
        <w:rPr>
          <w:rFonts w:ascii="Times New Roman" w:hAnsi="Times New Roman" w:cs="Times New Roman"/>
          <w:b/>
          <w:i/>
          <w:color w:val="0070C0"/>
          <w:sz w:val="28"/>
          <w:szCs w:val="28"/>
        </w:rPr>
        <w:t>ель и см</w:t>
      </w:r>
      <w:r w:rsidRPr="00963485">
        <w:rPr>
          <w:rFonts w:ascii="Times New Roman" w:hAnsi="Times New Roman" w:cs="Times New Roman"/>
          <w:b/>
          <w:i/>
          <w:color w:val="0070C0"/>
          <w:sz w:val="28"/>
          <w:szCs w:val="28"/>
        </w:rPr>
        <w:t>ысл деятельности ДОО, её миссия</w:t>
      </w:r>
    </w:p>
    <w:p w:rsidR="003542ED" w:rsidRPr="00963485" w:rsidRDefault="003542ED" w:rsidP="003542ED">
      <w:pPr>
        <w:pStyle w:val="21"/>
        <w:shd w:val="clear" w:color="auto" w:fill="auto"/>
        <w:ind w:firstLine="700"/>
        <w:rPr>
          <w:color w:val="0070C0"/>
        </w:rPr>
      </w:pPr>
      <w:r w:rsidRPr="00963485">
        <w:rPr>
          <w:rStyle w:val="22"/>
          <w:color w:val="0070C0"/>
        </w:rPr>
        <w:t xml:space="preserve">Целью </w:t>
      </w:r>
      <w:r w:rsidRPr="00963485">
        <w:rPr>
          <w:color w:val="0070C0"/>
        </w:rPr>
        <w:t>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w:t>
      </w:r>
    </w:p>
    <w:p w:rsidR="003542ED" w:rsidRPr="00963485" w:rsidRDefault="003542ED" w:rsidP="003542ED">
      <w:pPr>
        <w:pStyle w:val="21"/>
        <w:shd w:val="clear" w:color="auto" w:fill="auto"/>
        <w:ind w:firstLine="700"/>
        <w:rPr>
          <w:color w:val="0070C0"/>
        </w:rPr>
      </w:pPr>
      <w:r w:rsidRPr="00963485">
        <w:rPr>
          <w:rStyle w:val="22"/>
          <w:color w:val="0070C0"/>
        </w:rPr>
        <w:t xml:space="preserve">Миссия </w:t>
      </w:r>
      <w:r w:rsidRPr="00963485">
        <w:rPr>
          <w:color w:val="0070C0"/>
        </w:rPr>
        <w:t>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3542ED" w:rsidRPr="00963485" w:rsidRDefault="003542ED" w:rsidP="003542ED">
      <w:pPr>
        <w:pStyle w:val="70"/>
        <w:shd w:val="clear" w:color="auto" w:fill="auto"/>
        <w:spacing w:after="0"/>
        <w:ind w:firstLine="700"/>
        <w:jc w:val="both"/>
        <w:rPr>
          <w:color w:val="0070C0"/>
        </w:rPr>
      </w:pPr>
      <w:r w:rsidRPr="00963485">
        <w:rPr>
          <w:color w:val="0070C0"/>
        </w:rPr>
        <w:t>Стратегия</w:t>
      </w:r>
      <w:r w:rsidRPr="00963485">
        <w:rPr>
          <w:rStyle w:val="71"/>
          <w:color w:val="0070C0"/>
        </w:rPr>
        <w:t>:</w:t>
      </w:r>
    </w:p>
    <w:p w:rsidR="003542ED" w:rsidRPr="00963485" w:rsidRDefault="003542ED" w:rsidP="00B674DA">
      <w:pPr>
        <w:pStyle w:val="21"/>
        <w:numPr>
          <w:ilvl w:val="0"/>
          <w:numId w:val="17"/>
        </w:numPr>
        <w:shd w:val="clear" w:color="auto" w:fill="auto"/>
        <w:tabs>
          <w:tab w:val="left" w:pos="286"/>
        </w:tabs>
        <w:spacing w:line="326" w:lineRule="exact"/>
        <w:ind w:firstLine="426"/>
        <w:rPr>
          <w:color w:val="0070C0"/>
        </w:rPr>
      </w:pPr>
      <w:r w:rsidRPr="00963485">
        <w:rPr>
          <w:color w:val="0070C0"/>
        </w:rPr>
        <w:t>формирование социальных компетенций личности обучающихся в условиях сетевого взаимодействия ДОО с учреждениями социальной сферы;</w:t>
      </w:r>
    </w:p>
    <w:p w:rsidR="003542ED" w:rsidRPr="00963485" w:rsidRDefault="003542ED" w:rsidP="00B674DA">
      <w:pPr>
        <w:pStyle w:val="21"/>
        <w:numPr>
          <w:ilvl w:val="0"/>
          <w:numId w:val="17"/>
        </w:numPr>
        <w:shd w:val="clear" w:color="auto" w:fill="auto"/>
        <w:tabs>
          <w:tab w:val="left" w:pos="286"/>
        </w:tabs>
        <w:spacing w:line="280" w:lineRule="exact"/>
        <w:ind w:firstLine="426"/>
        <w:rPr>
          <w:color w:val="0070C0"/>
        </w:rPr>
      </w:pPr>
      <w:r w:rsidRPr="00963485">
        <w:rPr>
          <w:color w:val="0070C0"/>
        </w:rPr>
        <w:t>развитие ресурсного, материально-технического, кадрового, научно-</w:t>
      </w:r>
    </w:p>
    <w:p w:rsidR="003542ED" w:rsidRPr="00963485" w:rsidRDefault="003542ED" w:rsidP="003542ED">
      <w:pPr>
        <w:pStyle w:val="21"/>
        <w:ind w:firstLine="426"/>
        <w:rPr>
          <w:color w:val="0070C0"/>
        </w:rPr>
      </w:pPr>
      <w:r w:rsidRPr="00963485">
        <w:rPr>
          <w:color w:val="0070C0"/>
        </w:rPr>
        <w:t>методического обеспечения образовательного процесса;</w:t>
      </w:r>
    </w:p>
    <w:p w:rsidR="003542ED" w:rsidRPr="00963485" w:rsidRDefault="003542ED" w:rsidP="003542ED">
      <w:pPr>
        <w:pStyle w:val="21"/>
        <w:ind w:firstLine="426"/>
        <w:rPr>
          <w:color w:val="0070C0"/>
        </w:rPr>
      </w:pPr>
      <w:r w:rsidRPr="00963485">
        <w:rPr>
          <w:color w:val="0070C0"/>
        </w:rPr>
        <w:t>•</w:t>
      </w:r>
      <w:r w:rsidRPr="00963485">
        <w:rPr>
          <w:color w:val="0070C0"/>
        </w:rPr>
        <w:tab/>
        <w:t>создание эмоционально комфортного климата в учреждении для всех участников образовательных отношений;</w:t>
      </w:r>
    </w:p>
    <w:p w:rsidR="003542ED" w:rsidRPr="00963485" w:rsidRDefault="003542ED" w:rsidP="003542ED">
      <w:pPr>
        <w:pStyle w:val="21"/>
        <w:ind w:firstLine="426"/>
        <w:rPr>
          <w:color w:val="0070C0"/>
        </w:rPr>
      </w:pPr>
      <w:r w:rsidRPr="00963485">
        <w:rPr>
          <w:color w:val="0070C0"/>
        </w:rPr>
        <w:t>•</w:t>
      </w:r>
      <w:r w:rsidRPr="00963485">
        <w:rPr>
          <w:color w:val="0070C0"/>
        </w:rPr>
        <w:tab/>
        <w:t>повышение внутренней и внешней конкурентоспособности педагогов учреждения на учрежденческом, муниципальном и региональном уровне;</w:t>
      </w:r>
    </w:p>
    <w:p w:rsidR="003542ED" w:rsidRPr="00963485" w:rsidRDefault="003542ED" w:rsidP="003542ED">
      <w:pPr>
        <w:pStyle w:val="21"/>
        <w:ind w:firstLine="426"/>
        <w:rPr>
          <w:color w:val="0070C0"/>
        </w:rPr>
      </w:pPr>
      <w:r w:rsidRPr="00963485">
        <w:rPr>
          <w:color w:val="0070C0"/>
        </w:rPr>
        <w:t>•</w:t>
      </w:r>
      <w:r w:rsidRPr="00963485">
        <w:rPr>
          <w:color w:val="0070C0"/>
        </w:rPr>
        <w:tab/>
        <w:t>развитие системы дополнительного образования в разных формах и видах деятельности детей;</w:t>
      </w:r>
    </w:p>
    <w:p w:rsidR="003542ED" w:rsidRPr="00963485" w:rsidRDefault="003542ED" w:rsidP="003542ED">
      <w:pPr>
        <w:pStyle w:val="21"/>
        <w:ind w:firstLine="426"/>
        <w:rPr>
          <w:color w:val="0070C0"/>
        </w:rPr>
      </w:pPr>
      <w:r w:rsidRPr="00963485">
        <w:rPr>
          <w:color w:val="0070C0"/>
        </w:rPr>
        <w:t>•</w:t>
      </w:r>
      <w:r w:rsidRPr="00963485">
        <w:rPr>
          <w:color w:val="0070C0"/>
        </w:rPr>
        <w:tab/>
        <w:t>реализация компетентностного подхода в образовательном процессе ДОО;</w:t>
      </w:r>
    </w:p>
    <w:p w:rsidR="003542ED" w:rsidRPr="00963485" w:rsidRDefault="003542ED" w:rsidP="003542ED">
      <w:pPr>
        <w:pStyle w:val="21"/>
        <w:ind w:firstLine="426"/>
        <w:rPr>
          <w:color w:val="0070C0"/>
        </w:rPr>
      </w:pPr>
      <w:r w:rsidRPr="00963485">
        <w:rPr>
          <w:color w:val="0070C0"/>
        </w:rPr>
        <w:t>•</w:t>
      </w:r>
      <w:r w:rsidRPr="00963485">
        <w:rPr>
          <w:color w:val="0070C0"/>
        </w:rPr>
        <w:tab/>
        <w:t>формирование информационно-ресурсного фонда ДОО;</w:t>
      </w:r>
    </w:p>
    <w:p w:rsidR="003542ED" w:rsidRPr="00963485" w:rsidRDefault="003542ED" w:rsidP="003542ED">
      <w:pPr>
        <w:pStyle w:val="21"/>
        <w:ind w:firstLine="426"/>
        <w:rPr>
          <w:color w:val="0070C0"/>
        </w:rPr>
      </w:pPr>
      <w:r w:rsidRPr="00963485">
        <w:rPr>
          <w:color w:val="0070C0"/>
        </w:rPr>
        <w:t>Выполнение данной стратегии обеспечивается за счёт:</w:t>
      </w:r>
    </w:p>
    <w:p w:rsidR="003542ED" w:rsidRPr="00963485" w:rsidRDefault="003542ED" w:rsidP="003542ED">
      <w:pPr>
        <w:pStyle w:val="21"/>
        <w:ind w:firstLine="426"/>
        <w:rPr>
          <w:color w:val="0070C0"/>
        </w:rPr>
      </w:pPr>
      <w:r w:rsidRPr="00963485">
        <w:rPr>
          <w:color w:val="0070C0"/>
        </w:rPr>
        <w:t>•</w:t>
      </w:r>
      <w:r w:rsidRPr="00963485">
        <w:rPr>
          <w:color w:val="0070C0"/>
        </w:rPr>
        <w:tab/>
        <w:t>создания условий для повышения квалификации педагогических кадров;</w:t>
      </w:r>
    </w:p>
    <w:p w:rsidR="003542ED" w:rsidRPr="00963485" w:rsidRDefault="003542ED" w:rsidP="003542ED">
      <w:pPr>
        <w:pStyle w:val="21"/>
        <w:ind w:firstLine="426"/>
        <w:rPr>
          <w:color w:val="0070C0"/>
        </w:rPr>
      </w:pPr>
      <w:r w:rsidRPr="00963485">
        <w:rPr>
          <w:color w:val="0070C0"/>
        </w:rPr>
        <w:t>•</w:t>
      </w:r>
      <w:r w:rsidRPr="00963485">
        <w:rPr>
          <w:color w:val="0070C0"/>
        </w:rPr>
        <w:tab/>
        <w:t>создания системы морального и материального стимулирования качественного профессионального труда;</w:t>
      </w:r>
    </w:p>
    <w:p w:rsidR="003542ED" w:rsidRPr="00963485" w:rsidRDefault="003542ED" w:rsidP="003542ED">
      <w:pPr>
        <w:pStyle w:val="21"/>
        <w:ind w:firstLine="426"/>
        <w:rPr>
          <w:color w:val="0070C0"/>
        </w:rPr>
      </w:pPr>
      <w:r w:rsidRPr="00963485">
        <w:rPr>
          <w:color w:val="0070C0"/>
        </w:rPr>
        <w:t>•</w:t>
      </w:r>
      <w:r w:rsidRPr="00963485">
        <w:rPr>
          <w:color w:val="0070C0"/>
        </w:rPr>
        <w:tab/>
        <w:t>создания системы дополнительных образовательных услуг, в т.ч. платных;</w:t>
      </w:r>
    </w:p>
    <w:p w:rsidR="003542ED" w:rsidRPr="00963485" w:rsidRDefault="003542ED" w:rsidP="003542ED">
      <w:pPr>
        <w:pStyle w:val="21"/>
        <w:ind w:firstLine="426"/>
        <w:rPr>
          <w:color w:val="0070C0"/>
        </w:rPr>
      </w:pPr>
      <w:r w:rsidRPr="00963485">
        <w:rPr>
          <w:color w:val="0070C0"/>
        </w:rPr>
        <w:t>•</w:t>
      </w:r>
      <w:r w:rsidRPr="00963485">
        <w:rPr>
          <w:color w:val="0070C0"/>
        </w:rPr>
        <w:tab/>
        <w:t>развития материально-технической базы учреждения;</w:t>
      </w:r>
    </w:p>
    <w:p w:rsidR="003542ED" w:rsidRPr="00963485" w:rsidRDefault="003542ED" w:rsidP="003542ED">
      <w:pPr>
        <w:pStyle w:val="21"/>
        <w:ind w:firstLine="426"/>
        <w:rPr>
          <w:color w:val="0070C0"/>
        </w:rPr>
      </w:pPr>
      <w:r w:rsidRPr="00963485">
        <w:rPr>
          <w:color w:val="0070C0"/>
        </w:rPr>
        <w:t>•</w:t>
      </w:r>
      <w:r w:rsidRPr="00963485">
        <w:rPr>
          <w:color w:val="0070C0"/>
        </w:rPr>
        <w:tab/>
        <w:t>формирования единого образовательного пространства ДОО, реализацию механизма социального партнерства детского сада с учреждениями социальной сферы.</w:t>
      </w:r>
    </w:p>
    <w:p w:rsidR="003542ED" w:rsidRPr="00963485" w:rsidRDefault="003542ED" w:rsidP="003542ED">
      <w:pPr>
        <w:pStyle w:val="21"/>
        <w:ind w:firstLine="426"/>
        <w:rPr>
          <w:color w:val="0070C0"/>
        </w:rPr>
      </w:pPr>
      <w:r w:rsidRPr="00963485">
        <w:rPr>
          <w:color w:val="0070C0"/>
        </w:rPr>
        <w:lastRenderedPageBreak/>
        <w:t>К ценностям ДОО относятся:</w:t>
      </w:r>
    </w:p>
    <w:p w:rsidR="003542ED" w:rsidRPr="00963485" w:rsidRDefault="003542ED" w:rsidP="003542ED">
      <w:pPr>
        <w:pStyle w:val="21"/>
        <w:ind w:firstLine="426"/>
        <w:rPr>
          <w:color w:val="0070C0"/>
        </w:rPr>
      </w:pPr>
      <w:r w:rsidRPr="00963485">
        <w:rPr>
          <w:color w:val="0070C0"/>
        </w:rPr>
        <w:t>•</w:t>
      </w:r>
      <w:r w:rsidRPr="00963485">
        <w:rPr>
          <w:color w:val="0070C0"/>
        </w:rPr>
        <w:tab/>
        <w:t>информационная открытость, поддержка и сотрудничество всех участников образовательных отношений;</w:t>
      </w:r>
    </w:p>
    <w:p w:rsidR="003542ED" w:rsidRPr="00963485" w:rsidRDefault="003542ED" w:rsidP="003542ED">
      <w:pPr>
        <w:pStyle w:val="21"/>
        <w:ind w:firstLine="426"/>
        <w:rPr>
          <w:color w:val="0070C0"/>
        </w:rPr>
      </w:pPr>
      <w:r w:rsidRPr="00963485">
        <w:rPr>
          <w:color w:val="0070C0"/>
        </w:rPr>
        <w:t>•</w:t>
      </w:r>
      <w:r w:rsidRPr="00963485">
        <w:rPr>
          <w:color w:val="0070C0"/>
        </w:rPr>
        <w:tab/>
        <w:t>профессионализм и высокое качество образовательных услуг;</w:t>
      </w:r>
    </w:p>
    <w:p w:rsidR="003542ED" w:rsidRPr="00963485" w:rsidRDefault="003542ED" w:rsidP="003542ED">
      <w:pPr>
        <w:pStyle w:val="21"/>
        <w:ind w:firstLine="426"/>
        <w:rPr>
          <w:color w:val="0070C0"/>
        </w:rPr>
      </w:pPr>
      <w:r w:rsidRPr="00963485">
        <w:rPr>
          <w:color w:val="0070C0"/>
        </w:rPr>
        <w:t>•</w:t>
      </w:r>
      <w:r w:rsidRPr="00963485">
        <w:rPr>
          <w:color w:val="0070C0"/>
        </w:rPr>
        <w:tab/>
        <w:t>единое образовательное пространство ДОО, сформированное за счет устойчивого социального партнерства;</w:t>
      </w:r>
    </w:p>
    <w:p w:rsidR="003542ED" w:rsidRPr="00963485" w:rsidRDefault="003542ED" w:rsidP="003542ED">
      <w:pPr>
        <w:pStyle w:val="21"/>
        <w:ind w:firstLine="426"/>
        <w:rPr>
          <w:color w:val="0070C0"/>
        </w:rPr>
      </w:pPr>
      <w:r w:rsidRPr="00963485">
        <w:rPr>
          <w:color w:val="0070C0"/>
        </w:rPr>
        <w:t>•</w:t>
      </w:r>
      <w:r w:rsidRPr="00963485">
        <w:rPr>
          <w:color w:val="0070C0"/>
        </w:rPr>
        <w:tab/>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w:t>
      </w:r>
    </w:p>
    <w:p w:rsidR="003542ED" w:rsidRPr="00963485" w:rsidRDefault="003542ED" w:rsidP="003542ED">
      <w:pPr>
        <w:pStyle w:val="21"/>
        <w:ind w:firstLine="426"/>
        <w:rPr>
          <w:color w:val="0070C0"/>
        </w:rPr>
      </w:pPr>
      <w:r w:rsidRPr="00963485">
        <w:rPr>
          <w:color w:val="0070C0"/>
        </w:rPr>
        <w:t>•</w:t>
      </w:r>
      <w:r w:rsidRPr="00963485">
        <w:rPr>
          <w:color w:val="0070C0"/>
        </w:rPr>
        <w:tab/>
        <w:t>квалифицированные педагоги, работающие в инновационном режиме;</w:t>
      </w:r>
    </w:p>
    <w:p w:rsidR="003542ED" w:rsidRPr="00963485" w:rsidRDefault="003542ED" w:rsidP="003542ED">
      <w:pPr>
        <w:pStyle w:val="21"/>
        <w:shd w:val="clear" w:color="auto" w:fill="auto"/>
        <w:ind w:firstLine="426"/>
        <w:rPr>
          <w:color w:val="0070C0"/>
        </w:rPr>
      </w:pPr>
      <w:r w:rsidRPr="00963485">
        <w:rPr>
          <w:color w:val="0070C0"/>
        </w:rPr>
        <w:t>•</w:t>
      </w:r>
      <w:r w:rsidRPr="00963485">
        <w:rPr>
          <w:color w:val="0070C0"/>
        </w:rPr>
        <w:tab/>
        <w:t>теплая и дружеская атмосфера.</w:t>
      </w:r>
    </w:p>
    <w:p w:rsidR="00BB0EBD" w:rsidRPr="00963485" w:rsidRDefault="00F86A88" w:rsidP="00F86A88">
      <w:pPr>
        <w:spacing w:after="0" w:line="240" w:lineRule="auto"/>
        <w:ind w:firstLine="709"/>
        <w:jc w:val="both"/>
        <w:rPr>
          <w:rFonts w:ascii="Times New Roman" w:hAnsi="Times New Roman" w:cs="Times New Roman"/>
          <w:b/>
          <w:i/>
          <w:color w:val="0070C0"/>
          <w:sz w:val="28"/>
          <w:szCs w:val="28"/>
        </w:rPr>
      </w:pPr>
      <w:r w:rsidRPr="00963485">
        <w:rPr>
          <w:rFonts w:ascii="Times New Roman" w:hAnsi="Times New Roman" w:cs="Times New Roman"/>
          <w:b/>
          <w:i/>
          <w:color w:val="0070C0"/>
          <w:sz w:val="28"/>
          <w:szCs w:val="28"/>
        </w:rPr>
        <w:t>П</w:t>
      </w:r>
      <w:r w:rsidR="00BB0EBD" w:rsidRPr="00963485">
        <w:rPr>
          <w:rFonts w:ascii="Times New Roman" w:hAnsi="Times New Roman" w:cs="Times New Roman"/>
          <w:b/>
          <w:i/>
          <w:color w:val="0070C0"/>
          <w:sz w:val="28"/>
          <w:szCs w:val="28"/>
        </w:rPr>
        <w:t>р</w:t>
      </w:r>
      <w:r w:rsidRPr="00963485">
        <w:rPr>
          <w:rFonts w:ascii="Times New Roman" w:hAnsi="Times New Roman" w:cs="Times New Roman"/>
          <w:b/>
          <w:i/>
          <w:color w:val="0070C0"/>
          <w:sz w:val="28"/>
          <w:szCs w:val="28"/>
        </w:rPr>
        <w:t>инципы жизни и воспитания в ДОО</w:t>
      </w:r>
    </w:p>
    <w:p w:rsidR="003542ED" w:rsidRPr="00963485" w:rsidRDefault="003542ED" w:rsidP="003542ED">
      <w:pPr>
        <w:pStyle w:val="21"/>
        <w:ind w:firstLine="380"/>
        <w:rPr>
          <w:rFonts w:eastAsiaTheme="minorEastAsia"/>
          <w:color w:val="0070C0"/>
        </w:rPr>
      </w:pPr>
      <w:r w:rsidRPr="00963485">
        <w:rPr>
          <w:rFonts w:eastAsiaTheme="minorEastAsia"/>
          <w:color w:val="0070C0"/>
        </w:rPr>
        <w:t>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w:t>
      </w:r>
    </w:p>
    <w:p w:rsidR="003542ED" w:rsidRPr="00963485" w:rsidRDefault="003542ED" w:rsidP="003542ED">
      <w:pPr>
        <w:pStyle w:val="21"/>
        <w:tabs>
          <w:tab w:val="left" w:pos="0"/>
        </w:tabs>
        <w:ind w:firstLine="426"/>
        <w:rPr>
          <w:rFonts w:eastAsiaTheme="minorEastAsia"/>
          <w:color w:val="0070C0"/>
        </w:rPr>
      </w:pPr>
      <w:r w:rsidRPr="00963485">
        <w:rPr>
          <w:rFonts w:eastAsiaTheme="minorEastAsia"/>
          <w:color w:val="0070C0"/>
        </w:rPr>
        <w:t>•</w:t>
      </w:r>
      <w:r w:rsidRPr="00963485">
        <w:rPr>
          <w:rFonts w:eastAsiaTheme="minorEastAsia"/>
          <w:color w:val="0070C0"/>
        </w:rPr>
        <w:tab/>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542ED" w:rsidRPr="00963485" w:rsidRDefault="003542ED" w:rsidP="003542ED">
      <w:pPr>
        <w:pStyle w:val="21"/>
        <w:shd w:val="clear" w:color="auto" w:fill="auto"/>
        <w:tabs>
          <w:tab w:val="left" w:pos="0"/>
        </w:tabs>
        <w:ind w:firstLine="426"/>
        <w:jc w:val="left"/>
        <w:rPr>
          <w:rFonts w:eastAsiaTheme="minorEastAsia"/>
          <w:color w:val="0070C0"/>
        </w:rPr>
      </w:pPr>
      <w:r w:rsidRPr="00963485">
        <w:rPr>
          <w:rFonts w:eastAsiaTheme="minorEastAsia"/>
          <w:color w:val="0070C0"/>
        </w:rPr>
        <w:t>•</w:t>
      </w:r>
      <w:r w:rsidRPr="00963485">
        <w:rPr>
          <w:rFonts w:eastAsiaTheme="minorEastAsia"/>
          <w:color w:val="0070C0"/>
        </w:rPr>
        <w:tab/>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3542ED" w:rsidRPr="00963485" w:rsidRDefault="003542ED" w:rsidP="00B674DA">
      <w:pPr>
        <w:pStyle w:val="21"/>
        <w:numPr>
          <w:ilvl w:val="0"/>
          <w:numId w:val="16"/>
        </w:numPr>
        <w:shd w:val="clear" w:color="auto" w:fill="auto"/>
        <w:tabs>
          <w:tab w:val="left" w:pos="0"/>
        </w:tabs>
        <w:ind w:left="0" w:firstLine="426"/>
        <w:jc w:val="left"/>
        <w:rPr>
          <w:rFonts w:eastAsiaTheme="minorEastAsia"/>
          <w:color w:val="0070C0"/>
        </w:rPr>
      </w:pPr>
      <w:r w:rsidRPr="00963485">
        <w:rPr>
          <w:color w:val="0070C0"/>
        </w:rPr>
        <w:t>принцип общего культурного образования. Воспитание основывается на</w:t>
      </w:r>
    </w:p>
    <w:p w:rsidR="003542ED" w:rsidRPr="00963485" w:rsidRDefault="003542ED" w:rsidP="003542ED">
      <w:pPr>
        <w:pStyle w:val="21"/>
        <w:shd w:val="clear" w:color="auto" w:fill="auto"/>
        <w:tabs>
          <w:tab w:val="left" w:pos="0"/>
        </w:tabs>
        <w:ind w:firstLine="0"/>
        <w:jc w:val="left"/>
        <w:rPr>
          <w:color w:val="0070C0"/>
        </w:rPr>
      </w:pPr>
      <w:r w:rsidRPr="00963485">
        <w:rPr>
          <w:color w:val="0070C0"/>
        </w:rPr>
        <w:t>культуре и традициях России, включая культурные особенности региона;</w:t>
      </w:r>
    </w:p>
    <w:p w:rsidR="003542ED" w:rsidRPr="00963485" w:rsidRDefault="003542ED" w:rsidP="00B674DA">
      <w:pPr>
        <w:pStyle w:val="21"/>
        <w:numPr>
          <w:ilvl w:val="0"/>
          <w:numId w:val="6"/>
        </w:numPr>
        <w:shd w:val="clear" w:color="auto" w:fill="auto"/>
        <w:tabs>
          <w:tab w:val="left" w:pos="0"/>
          <w:tab w:val="left" w:pos="350"/>
        </w:tabs>
        <w:ind w:firstLine="426"/>
        <w:rPr>
          <w:color w:val="0070C0"/>
        </w:rPr>
      </w:pPr>
      <w:r w:rsidRPr="00963485">
        <w:rPr>
          <w:color w:val="0070C0"/>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3542ED" w:rsidRPr="00963485" w:rsidRDefault="003542ED" w:rsidP="00B674DA">
      <w:pPr>
        <w:pStyle w:val="21"/>
        <w:numPr>
          <w:ilvl w:val="0"/>
          <w:numId w:val="6"/>
        </w:numPr>
        <w:shd w:val="clear" w:color="auto" w:fill="auto"/>
        <w:tabs>
          <w:tab w:val="left" w:pos="0"/>
          <w:tab w:val="left" w:pos="350"/>
        </w:tabs>
        <w:ind w:firstLine="426"/>
        <w:rPr>
          <w:color w:val="0070C0"/>
        </w:rPr>
      </w:pPr>
      <w:r w:rsidRPr="00963485">
        <w:rPr>
          <w:color w:val="0070C0"/>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3542ED" w:rsidRPr="00963485" w:rsidRDefault="003542ED" w:rsidP="00B674DA">
      <w:pPr>
        <w:pStyle w:val="21"/>
        <w:numPr>
          <w:ilvl w:val="0"/>
          <w:numId w:val="6"/>
        </w:numPr>
        <w:shd w:val="clear" w:color="auto" w:fill="auto"/>
        <w:tabs>
          <w:tab w:val="left" w:pos="0"/>
          <w:tab w:val="left" w:pos="350"/>
        </w:tabs>
        <w:ind w:firstLine="426"/>
        <w:rPr>
          <w:color w:val="0070C0"/>
        </w:rPr>
      </w:pPr>
      <w:r w:rsidRPr="00963485">
        <w:rPr>
          <w:color w:val="0070C0"/>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3542ED" w:rsidRPr="00963485" w:rsidRDefault="003542ED" w:rsidP="00B674DA">
      <w:pPr>
        <w:pStyle w:val="21"/>
        <w:numPr>
          <w:ilvl w:val="0"/>
          <w:numId w:val="6"/>
        </w:numPr>
        <w:shd w:val="clear" w:color="auto" w:fill="auto"/>
        <w:tabs>
          <w:tab w:val="left" w:pos="0"/>
          <w:tab w:val="left" w:pos="350"/>
        </w:tabs>
        <w:ind w:firstLine="426"/>
        <w:rPr>
          <w:color w:val="0070C0"/>
        </w:rPr>
      </w:pPr>
      <w:r w:rsidRPr="00963485">
        <w:rPr>
          <w:color w:val="0070C0"/>
        </w:rPr>
        <w:t>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3542ED" w:rsidRPr="00963485" w:rsidRDefault="003542ED" w:rsidP="00B674DA">
      <w:pPr>
        <w:pStyle w:val="21"/>
        <w:numPr>
          <w:ilvl w:val="0"/>
          <w:numId w:val="6"/>
        </w:numPr>
        <w:shd w:val="clear" w:color="auto" w:fill="auto"/>
        <w:tabs>
          <w:tab w:val="left" w:pos="0"/>
          <w:tab w:val="left" w:pos="350"/>
        </w:tabs>
        <w:ind w:firstLine="426"/>
        <w:rPr>
          <w:color w:val="0070C0"/>
        </w:rPr>
      </w:pPr>
      <w:r w:rsidRPr="00963485">
        <w:rPr>
          <w:color w:val="0070C0"/>
        </w:rPr>
        <w:t>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rsidR="003542ED" w:rsidRPr="00963485" w:rsidRDefault="003542ED" w:rsidP="00B674DA">
      <w:pPr>
        <w:pStyle w:val="21"/>
        <w:numPr>
          <w:ilvl w:val="0"/>
          <w:numId w:val="6"/>
        </w:numPr>
        <w:shd w:val="clear" w:color="auto" w:fill="auto"/>
        <w:tabs>
          <w:tab w:val="left" w:pos="0"/>
          <w:tab w:val="left" w:pos="350"/>
        </w:tabs>
        <w:ind w:firstLine="426"/>
        <w:rPr>
          <w:color w:val="0070C0"/>
        </w:rPr>
      </w:pPr>
      <w:r w:rsidRPr="00963485">
        <w:rPr>
          <w:color w:val="0070C0"/>
        </w:rPr>
        <w:lastRenderedPageBreak/>
        <w:t>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rsidR="003542ED" w:rsidRPr="00963485" w:rsidRDefault="003542ED" w:rsidP="00B674DA">
      <w:pPr>
        <w:pStyle w:val="21"/>
        <w:numPr>
          <w:ilvl w:val="0"/>
          <w:numId w:val="6"/>
        </w:numPr>
        <w:shd w:val="clear" w:color="auto" w:fill="auto"/>
        <w:tabs>
          <w:tab w:val="left" w:pos="0"/>
        </w:tabs>
        <w:ind w:firstLine="426"/>
        <w:rPr>
          <w:color w:val="0070C0"/>
        </w:rPr>
      </w:pPr>
      <w:r w:rsidRPr="00963485">
        <w:rPr>
          <w:color w:val="0070C0"/>
        </w:rPr>
        <w:t xml:space="preserve"> принцип учета возрастных особенностей. Содержание и методы воспитательной работы должны соответствовать возрастным особенностям ребенка;</w:t>
      </w:r>
    </w:p>
    <w:p w:rsidR="003542ED" w:rsidRPr="00963485" w:rsidRDefault="003542ED" w:rsidP="00B674DA">
      <w:pPr>
        <w:pStyle w:val="21"/>
        <w:numPr>
          <w:ilvl w:val="0"/>
          <w:numId w:val="6"/>
        </w:numPr>
        <w:shd w:val="clear" w:color="auto" w:fill="auto"/>
        <w:tabs>
          <w:tab w:val="left" w:pos="0"/>
        </w:tabs>
        <w:ind w:firstLine="426"/>
        <w:rPr>
          <w:color w:val="0070C0"/>
        </w:rPr>
      </w:pPr>
      <w:r w:rsidRPr="00963485">
        <w:rPr>
          <w:color w:val="0070C0"/>
        </w:rPr>
        <w:t xml:space="preserve"> 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F86A88" w:rsidRPr="00963485" w:rsidRDefault="00F86A88" w:rsidP="007666BA">
      <w:pPr>
        <w:spacing w:after="0" w:line="240" w:lineRule="auto"/>
        <w:jc w:val="both"/>
        <w:rPr>
          <w:rFonts w:ascii="Times New Roman" w:hAnsi="Times New Roman" w:cs="Times New Roman"/>
          <w:b/>
          <w:i/>
          <w:color w:val="0070C0"/>
          <w:sz w:val="28"/>
          <w:szCs w:val="28"/>
        </w:rPr>
      </w:pPr>
    </w:p>
    <w:p w:rsidR="00F86A88" w:rsidRPr="00963485" w:rsidRDefault="00F86A88" w:rsidP="007666BA">
      <w:pPr>
        <w:spacing w:after="0" w:line="240" w:lineRule="auto"/>
        <w:ind w:firstLine="709"/>
        <w:jc w:val="both"/>
        <w:rPr>
          <w:rFonts w:ascii="Times New Roman" w:hAnsi="Times New Roman" w:cs="Times New Roman"/>
          <w:b/>
          <w:i/>
          <w:color w:val="0070C0"/>
          <w:sz w:val="28"/>
          <w:szCs w:val="28"/>
        </w:rPr>
      </w:pPr>
      <w:r w:rsidRPr="00963485">
        <w:rPr>
          <w:rFonts w:ascii="Times New Roman" w:hAnsi="Times New Roman" w:cs="Times New Roman"/>
          <w:b/>
          <w:i/>
          <w:color w:val="0070C0"/>
          <w:sz w:val="28"/>
          <w:szCs w:val="28"/>
        </w:rPr>
        <w:t>О</w:t>
      </w:r>
      <w:r w:rsidR="00BB0EBD" w:rsidRPr="00963485">
        <w:rPr>
          <w:rFonts w:ascii="Times New Roman" w:hAnsi="Times New Roman" w:cs="Times New Roman"/>
          <w:b/>
          <w:i/>
          <w:color w:val="0070C0"/>
          <w:sz w:val="28"/>
          <w:szCs w:val="28"/>
        </w:rPr>
        <w:t>браз ДОО, её особен</w:t>
      </w:r>
      <w:r w:rsidRPr="00963485">
        <w:rPr>
          <w:rFonts w:ascii="Times New Roman" w:hAnsi="Times New Roman" w:cs="Times New Roman"/>
          <w:b/>
          <w:i/>
          <w:color w:val="0070C0"/>
          <w:sz w:val="28"/>
          <w:szCs w:val="28"/>
        </w:rPr>
        <w:t>ности, символика, внешний имидж</w:t>
      </w:r>
    </w:p>
    <w:p w:rsidR="00912CA6" w:rsidRPr="00963485" w:rsidRDefault="00912CA6" w:rsidP="00912CA6">
      <w:pPr>
        <w:pStyle w:val="21"/>
        <w:shd w:val="clear" w:color="auto" w:fill="auto"/>
        <w:ind w:firstLine="600"/>
        <w:rPr>
          <w:color w:val="0070C0"/>
        </w:rPr>
      </w:pPr>
      <w:r w:rsidRPr="00963485">
        <w:rPr>
          <w:color w:val="0070C0"/>
        </w:rPr>
        <w:t xml:space="preserve">Имидж ДОО - эмоционально окрашенный </w:t>
      </w:r>
      <w:r w:rsidRPr="00963485">
        <w:rPr>
          <w:rStyle w:val="22"/>
          <w:b w:val="0"/>
          <w:color w:val="0070C0"/>
        </w:rPr>
        <w:t>образ</w:t>
      </w:r>
      <w:r w:rsidRPr="00963485">
        <w:rPr>
          <w:rStyle w:val="22"/>
          <w:color w:val="0070C0"/>
        </w:rPr>
        <w:t xml:space="preserve"> </w:t>
      </w:r>
      <w:r w:rsidRPr="00963485">
        <w:rPr>
          <w:color w:val="0070C0"/>
        </w:rPr>
        <w:t>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w:t>
      </w:r>
    </w:p>
    <w:p w:rsidR="00912CA6" w:rsidRPr="00963485" w:rsidRDefault="00912CA6" w:rsidP="00912CA6">
      <w:pPr>
        <w:pStyle w:val="21"/>
        <w:shd w:val="clear" w:color="auto" w:fill="auto"/>
        <w:ind w:firstLine="600"/>
        <w:rPr>
          <w:color w:val="0070C0"/>
        </w:rPr>
      </w:pPr>
      <w:r w:rsidRPr="00963485">
        <w:rPr>
          <w:color w:val="0070C0"/>
        </w:rPr>
        <w:t>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rsidR="00912CA6" w:rsidRPr="00963485" w:rsidRDefault="00912CA6" w:rsidP="003B066A">
      <w:pPr>
        <w:pStyle w:val="21"/>
        <w:shd w:val="clear" w:color="auto" w:fill="auto"/>
        <w:tabs>
          <w:tab w:val="left" w:pos="2516"/>
          <w:tab w:val="left" w:pos="6879"/>
        </w:tabs>
        <w:ind w:firstLine="620"/>
        <w:rPr>
          <w:color w:val="0070C0"/>
        </w:rPr>
      </w:pPr>
      <w:r w:rsidRPr="00963485">
        <w:rPr>
          <w:color w:val="0070C0"/>
        </w:rPr>
        <w:t>Ру</w:t>
      </w:r>
      <w:r w:rsidR="003B066A" w:rsidRPr="00963485">
        <w:rPr>
          <w:color w:val="0070C0"/>
        </w:rPr>
        <w:t>ководитель</w:t>
      </w:r>
      <w:r w:rsidR="003B066A" w:rsidRPr="00963485">
        <w:rPr>
          <w:color w:val="0070C0"/>
        </w:rPr>
        <w:tab/>
        <w:t xml:space="preserve">ДОО обладает высоким </w:t>
      </w:r>
      <w:r w:rsidRPr="00963485">
        <w:rPr>
          <w:color w:val="0070C0"/>
        </w:rPr>
        <w:t>профессионализмом,</w:t>
      </w:r>
      <w:r w:rsidR="003B066A" w:rsidRPr="00963485">
        <w:rPr>
          <w:color w:val="0070C0"/>
        </w:rPr>
        <w:t xml:space="preserve"> </w:t>
      </w:r>
      <w:r w:rsidRPr="00963485">
        <w:rPr>
          <w:color w:val="0070C0"/>
        </w:rPr>
        <w:t>компетентно</w:t>
      </w:r>
      <w:r w:rsidR="003B066A" w:rsidRPr="00963485">
        <w:rPr>
          <w:color w:val="0070C0"/>
        </w:rPr>
        <w:t xml:space="preserve">стью, организаторскими </w:t>
      </w:r>
      <w:r w:rsidRPr="00963485">
        <w:rPr>
          <w:color w:val="0070C0"/>
        </w:rPr>
        <w:t>качествами, работоспособностью,</w:t>
      </w:r>
      <w:r w:rsidR="003B066A" w:rsidRPr="00963485">
        <w:rPr>
          <w:color w:val="0070C0"/>
        </w:rPr>
        <w:t xml:space="preserve"> </w:t>
      </w:r>
      <w:r w:rsidRPr="00963485">
        <w:rPr>
          <w:color w:val="0070C0"/>
        </w:rPr>
        <w:t>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w:t>
      </w:r>
    </w:p>
    <w:p w:rsidR="00912CA6" w:rsidRPr="00963485" w:rsidRDefault="00912CA6" w:rsidP="00912CA6">
      <w:pPr>
        <w:pStyle w:val="21"/>
        <w:shd w:val="clear" w:color="auto" w:fill="auto"/>
        <w:ind w:firstLine="620"/>
        <w:rPr>
          <w:color w:val="0070C0"/>
        </w:rPr>
      </w:pPr>
      <w:r w:rsidRPr="00963485">
        <w:rPr>
          <w:color w:val="0070C0"/>
        </w:rPr>
        <w:t>С целью реализации до</w:t>
      </w:r>
      <w:r w:rsidR="003B066A" w:rsidRPr="00963485">
        <w:rPr>
          <w:color w:val="0070C0"/>
        </w:rPr>
        <w:t>полнительного образования детей</w:t>
      </w:r>
      <w:r w:rsidRPr="00963485">
        <w:rPr>
          <w:color w:val="0070C0"/>
        </w:rPr>
        <w:t>, в ДОО ведется работа по программам дополнительного образования физкультурно - спорт</w:t>
      </w:r>
      <w:r w:rsidR="003B066A" w:rsidRPr="00963485">
        <w:rPr>
          <w:color w:val="0070C0"/>
        </w:rPr>
        <w:t>ивной</w:t>
      </w:r>
      <w:r w:rsidRPr="00963485">
        <w:rPr>
          <w:color w:val="0070C0"/>
        </w:rPr>
        <w:t>, социально- педагогической и естественнонаучной направленностей.</w:t>
      </w:r>
    </w:p>
    <w:p w:rsidR="00912CA6" w:rsidRPr="00963485" w:rsidRDefault="00912CA6" w:rsidP="00912CA6">
      <w:pPr>
        <w:pStyle w:val="21"/>
        <w:shd w:val="clear" w:color="auto" w:fill="auto"/>
        <w:ind w:firstLine="620"/>
        <w:rPr>
          <w:color w:val="0070C0"/>
        </w:rPr>
      </w:pPr>
      <w:r w:rsidRPr="00963485">
        <w:rPr>
          <w:color w:val="0070C0"/>
        </w:rPr>
        <w:t>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w:t>
      </w:r>
    </w:p>
    <w:p w:rsidR="00912CA6" w:rsidRPr="00963485" w:rsidRDefault="00912CA6" w:rsidP="00912CA6">
      <w:pPr>
        <w:pStyle w:val="21"/>
        <w:shd w:val="clear" w:color="auto" w:fill="auto"/>
        <w:ind w:firstLine="620"/>
        <w:rPr>
          <w:color w:val="0070C0"/>
        </w:rPr>
      </w:pPr>
      <w:r w:rsidRPr="00963485">
        <w:rPr>
          <w:color w:val="0070C0"/>
        </w:rPr>
        <w:t>Символика и атрибутика отражает:</w:t>
      </w:r>
    </w:p>
    <w:p w:rsidR="00912CA6" w:rsidRPr="00963485" w:rsidRDefault="00912CA6" w:rsidP="00B674DA">
      <w:pPr>
        <w:pStyle w:val="21"/>
        <w:numPr>
          <w:ilvl w:val="0"/>
          <w:numId w:val="6"/>
        </w:numPr>
        <w:shd w:val="clear" w:color="auto" w:fill="auto"/>
        <w:tabs>
          <w:tab w:val="left" w:pos="279"/>
        </w:tabs>
        <w:spacing w:line="280" w:lineRule="exact"/>
        <w:ind w:firstLine="0"/>
        <w:rPr>
          <w:color w:val="0070C0"/>
        </w:rPr>
      </w:pPr>
      <w:r w:rsidRPr="00963485">
        <w:rPr>
          <w:color w:val="0070C0"/>
        </w:rPr>
        <w:t>чувство уважения к традициям ДОО;</w:t>
      </w:r>
    </w:p>
    <w:p w:rsidR="00912CA6" w:rsidRPr="00963485" w:rsidRDefault="00912CA6" w:rsidP="00B674DA">
      <w:pPr>
        <w:pStyle w:val="21"/>
        <w:numPr>
          <w:ilvl w:val="0"/>
          <w:numId w:val="6"/>
        </w:numPr>
        <w:shd w:val="clear" w:color="auto" w:fill="auto"/>
        <w:tabs>
          <w:tab w:val="left" w:pos="279"/>
        </w:tabs>
        <w:spacing w:line="326" w:lineRule="exact"/>
        <w:ind w:firstLine="0"/>
        <w:rPr>
          <w:color w:val="0070C0"/>
        </w:rPr>
      </w:pPr>
      <w:r w:rsidRPr="00963485">
        <w:rPr>
          <w:color w:val="0070C0"/>
        </w:rPr>
        <w:t>гордость за достижения образовательного учреждения и желание преумножать его успехи;</w:t>
      </w:r>
    </w:p>
    <w:p w:rsidR="00912CA6" w:rsidRPr="00963485" w:rsidRDefault="00912CA6" w:rsidP="00B674DA">
      <w:pPr>
        <w:pStyle w:val="21"/>
        <w:numPr>
          <w:ilvl w:val="0"/>
          <w:numId w:val="6"/>
        </w:numPr>
        <w:shd w:val="clear" w:color="auto" w:fill="auto"/>
        <w:tabs>
          <w:tab w:val="left" w:pos="279"/>
        </w:tabs>
        <w:spacing w:line="326" w:lineRule="exact"/>
        <w:ind w:firstLine="0"/>
        <w:rPr>
          <w:color w:val="0070C0"/>
        </w:rPr>
      </w:pPr>
      <w:r w:rsidRPr="00963485">
        <w:rPr>
          <w:color w:val="0070C0"/>
        </w:rPr>
        <w:t>чувства единения и дружеские чувства в каждой группе, между группами и сотрудниками;</w:t>
      </w:r>
    </w:p>
    <w:p w:rsidR="00912CA6" w:rsidRPr="00963485" w:rsidRDefault="00912CA6" w:rsidP="00B674DA">
      <w:pPr>
        <w:pStyle w:val="21"/>
        <w:numPr>
          <w:ilvl w:val="0"/>
          <w:numId w:val="6"/>
        </w:numPr>
        <w:shd w:val="clear" w:color="auto" w:fill="auto"/>
        <w:tabs>
          <w:tab w:val="left" w:pos="279"/>
        </w:tabs>
        <w:spacing w:line="280" w:lineRule="exact"/>
        <w:ind w:firstLine="0"/>
        <w:rPr>
          <w:color w:val="0070C0"/>
        </w:rPr>
      </w:pPr>
      <w:r w:rsidRPr="00963485">
        <w:rPr>
          <w:color w:val="0070C0"/>
        </w:rPr>
        <w:t>стремление к дисциплине;</w:t>
      </w:r>
    </w:p>
    <w:p w:rsidR="00912CA6" w:rsidRPr="00963485" w:rsidRDefault="00912CA6" w:rsidP="00B674DA">
      <w:pPr>
        <w:pStyle w:val="21"/>
        <w:numPr>
          <w:ilvl w:val="0"/>
          <w:numId w:val="6"/>
        </w:numPr>
        <w:shd w:val="clear" w:color="auto" w:fill="auto"/>
        <w:tabs>
          <w:tab w:val="left" w:pos="279"/>
        </w:tabs>
        <w:ind w:firstLine="0"/>
        <w:rPr>
          <w:color w:val="0070C0"/>
        </w:rPr>
      </w:pPr>
      <w:r w:rsidRPr="00963485">
        <w:rPr>
          <w:color w:val="0070C0"/>
        </w:rPr>
        <w:t>формирование эстетического вкуса.</w:t>
      </w:r>
    </w:p>
    <w:p w:rsidR="003B066A" w:rsidRPr="00963485" w:rsidRDefault="00912CA6" w:rsidP="00920495">
      <w:pPr>
        <w:pStyle w:val="21"/>
        <w:shd w:val="clear" w:color="auto" w:fill="auto"/>
        <w:ind w:firstLine="0"/>
        <w:rPr>
          <w:color w:val="0070C0"/>
        </w:rPr>
      </w:pPr>
      <w:r w:rsidRPr="00963485">
        <w:rPr>
          <w:rStyle w:val="213pt"/>
          <w:color w:val="0070C0"/>
        </w:rPr>
        <w:t>Эмблема ДОО</w:t>
      </w:r>
      <w:r w:rsidRPr="00963485">
        <w:rPr>
          <w:color w:val="0070C0"/>
        </w:rPr>
        <w:t xml:space="preserve"> представляет собой композицию:</w:t>
      </w:r>
      <w:r w:rsidR="003B066A" w:rsidRPr="00963485">
        <w:rPr>
          <w:color w:val="0070C0"/>
        </w:rPr>
        <w:t xml:space="preserve"> журавль, летящий к солнцу на фоне голубого неба и радуги</w:t>
      </w:r>
      <w:r w:rsidRPr="00963485">
        <w:rPr>
          <w:color w:val="0070C0"/>
        </w:rPr>
        <w:t>, где:</w:t>
      </w:r>
    </w:p>
    <w:p w:rsidR="00912CA6" w:rsidRPr="00963485" w:rsidRDefault="007666BA" w:rsidP="00B674DA">
      <w:pPr>
        <w:pStyle w:val="21"/>
        <w:numPr>
          <w:ilvl w:val="0"/>
          <w:numId w:val="6"/>
        </w:numPr>
        <w:shd w:val="clear" w:color="auto" w:fill="auto"/>
        <w:tabs>
          <w:tab w:val="left" w:pos="279"/>
        </w:tabs>
        <w:ind w:firstLine="0"/>
        <w:rPr>
          <w:color w:val="0070C0"/>
        </w:rPr>
      </w:pPr>
      <w:r w:rsidRPr="00963485">
        <w:rPr>
          <w:color w:val="0070C0"/>
          <w:shd w:val="clear" w:color="auto" w:fill="FFFFFF"/>
        </w:rPr>
        <w:t xml:space="preserve">белый </w:t>
      </w:r>
      <w:r w:rsidR="00920495" w:rsidRPr="00963485">
        <w:rPr>
          <w:color w:val="0070C0"/>
          <w:shd w:val="clear" w:color="auto" w:fill="FFFFFF"/>
        </w:rPr>
        <w:t>журавль - символ </w:t>
      </w:r>
      <w:r w:rsidRPr="00963485">
        <w:rPr>
          <w:color w:val="0070C0"/>
          <w:shd w:val="clear" w:color="auto" w:fill="FFFFFF"/>
        </w:rPr>
        <w:t xml:space="preserve"> духовности, мира, света и тепла </w:t>
      </w:r>
    </w:p>
    <w:p w:rsidR="00920495" w:rsidRPr="00963485" w:rsidRDefault="00920495" w:rsidP="00B674DA">
      <w:pPr>
        <w:pStyle w:val="21"/>
        <w:numPr>
          <w:ilvl w:val="0"/>
          <w:numId w:val="6"/>
        </w:numPr>
        <w:shd w:val="clear" w:color="auto" w:fill="auto"/>
        <w:tabs>
          <w:tab w:val="left" w:pos="279"/>
        </w:tabs>
        <w:ind w:firstLine="0"/>
        <w:rPr>
          <w:color w:val="0070C0"/>
        </w:rPr>
      </w:pPr>
      <w:r w:rsidRPr="00963485">
        <w:rPr>
          <w:color w:val="0070C0"/>
        </w:rPr>
        <w:lastRenderedPageBreak/>
        <w:t>солнце - символ тепла и света</w:t>
      </w:r>
    </w:p>
    <w:p w:rsidR="007666BA" w:rsidRPr="00963485" w:rsidRDefault="007666BA" w:rsidP="00B674DA">
      <w:pPr>
        <w:pStyle w:val="21"/>
        <w:numPr>
          <w:ilvl w:val="0"/>
          <w:numId w:val="6"/>
        </w:numPr>
        <w:shd w:val="clear" w:color="auto" w:fill="auto"/>
        <w:tabs>
          <w:tab w:val="left" w:pos="279"/>
        </w:tabs>
        <w:ind w:firstLine="0"/>
        <w:rPr>
          <w:color w:val="0070C0"/>
        </w:rPr>
      </w:pPr>
      <w:r w:rsidRPr="00963485">
        <w:rPr>
          <w:color w:val="0070C0"/>
          <w:shd w:val="clear" w:color="auto" w:fill="FFFFFF"/>
        </w:rPr>
        <w:t>р</w:t>
      </w:r>
      <w:r w:rsidR="00920495" w:rsidRPr="00963485">
        <w:rPr>
          <w:color w:val="0070C0"/>
          <w:shd w:val="clear" w:color="auto" w:fill="FFFFFF"/>
        </w:rPr>
        <w:t xml:space="preserve">адуга </w:t>
      </w:r>
      <w:r w:rsidRPr="00963485">
        <w:rPr>
          <w:color w:val="0070C0"/>
          <w:shd w:val="clear" w:color="auto" w:fill="FFFFFF"/>
        </w:rPr>
        <w:t xml:space="preserve">– </w:t>
      </w:r>
      <w:r w:rsidRPr="00963485">
        <w:rPr>
          <w:color w:val="0070C0"/>
        </w:rPr>
        <w:t>символ детства</w:t>
      </w:r>
      <w:r w:rsidRPr="00963485">
        <w:rPr>
          <w:color w:val="0070C0"/>
          <w:shd w:val="clear" w:color="auto" w:fill="FFFFFF"/>
        </w:rPr>
        <w:t xml:space="preserve"> </w:t>
      </w:r>
    </w:p>
    <w:p w:rsidR="00912CA6" w:rsidRPr="00963485" w:rsidRDefault="007666BA" w:rsidP="00B674DA">
      <w:pPr>
        <w:pStyle w:val="21"/>
        <w:numPr>
          <w:ilvl w:val="0"/>
          <w:numId w:val="6"/>
        </w:numPr>
        <w:shd w:val="clear" w:color="auto" w:fill="auto"/>
        <w:tabs>
          <w:tab w:val="left" w:pos="279"/>
        </w:tabs>
        <w:ind w:firstLine="0"/>
        <w:rPr>
          <w:color w:val="0070C0"/>
        </w:rPr>
      </w:pPr>
      <w:r w:rsidRPr="00963485">
        <w:rPr>
          <w:color w:val="0070C0"/>
          <w:shd w:val="clear" w:color="auto" w:fill="FFFFFF"/>
        </w:rPr>
        <w:t xml:space="preserve">небо- </w:t>
      </w:r>
      <w:r w:rsidR="00920495" w:rsidRPr="00963485">
        <w:rPr>
          <w:color w:val="0070C0"/>
          <w:shd w:val="clear" w:color="auto" w:fill="FFFFFF"/>
        </w:rPr>
        <w:t> </w:t>
      </w:r>
      <w:r w:rsidR="00920495" w:rsidRPr="00963485">
        <w:rPr>
          <w:b/>
          <w:bCs/>
          <w:color w:val="0070C0"/>
          <w:shd w:val="clear" w:color="auto" w:fill="FFFFFF"/>
        </w:rPr>
        <w:t xml:space="preserve"> </w:t>
      </w:r>
      <w:r w:rsidRPr="00963485">
        <w:rPr>
          <w:bCs/>
          <w:color w:val="0070C0"/>
          <w:shd w:val="clear" w:color="auto" w:fill="FFFFFF"/>
        </w:rPr>
        <w:t xml:space="preserve">символ </w:t>
      </w:r>
      <w:r w:rsidR="00920495" w:rsidRPr="00963485">
        <w:rPr>
          <w:bCs/>
          <w:color w:val="0070C0"/>
          <w:shd w:val="clear" w:color="auto" w:fill="FFFFFF"/>
        </w:rPr>
        <w:t>нежности, лёгкости</w:t>
      </w:r>
      <w:r w:rsidR="00920495" w:rsidRPr="00963485">
        <w:rPr>
          <w:color w:val="0070C0"/>
          <w:shd w:val="clear" w:color="auto" w:fill="FFFFFF"/>
        </w:rPr>
        <w:t xml:space="preserve"> </w:t>
      </w:r>
    </w:p>
    <w:p w:rsidR="00912CA6" w:rsidRPr="00963485" w:rsidRDefault="00912CA6" w:rsidP="00912CA6">
      <w:pPr>
        <w:pStyle w:val="21"/>
        <w:shd w:val="clear" w:color="auto" w:fill="auto"/>
        <w:spacing w:line="317" w:lineRule="exact"/>
        <w:ind w:firstLine="0"/>
        <w:rPr>
          <w:color w:val="0070C0"/>
        </w:rPr>
      </w:pPr>
      <w:r w:rsidRPr="00963485">
        <w:rPr>
          <w:rStyle w:val="213pt"/>
          <w:color w:val="0070C0"/>
        </w:rPr>
        <w:t>Флаг ДОО</w:t>
      </w:r>
      <w:r w:rsidRPr="00963485">
        <w:rPr>
          <w:color w:val="0070C0"/>
        </w:rPr>
        <w:t xml:space="preserve"> представляет собой прямоугольное полотнище </w:t>
      </w:r>
      <w:r w:rsidR="007666BA" w:rsidRPr="00963485">
        <w:rPr>
          <w:color w:val="0070C0"/>
        </w:rPr>
        <w:t>салатового цвета</w:t>
      </w:r>
      <w:r w:rsidRPr="00963485">
        <w:rPr>
          <w:color w:val="0070C0"/>
        </w:rPr>
        <w:t>, с расположенным на нем эмблемой ДОО.</w:t>
      </w:r>
    </w:p>
    <w:p w:rsidR="007666BA" w:rsidRPr="00963485" w:rsidRDefault="00912CA6" w:rsidP="00912CA6">
      <w:pPr>
        <w:pStyle w:val="21"/>
        <w:shd w:val="clear" w:color="auto" w:fill="auto"/>
        <w:spacing w:line="317" w:lineRule="exact"/>
        <w:ind w:firstLine="0"/>
        <w:rPr>
          <w:color w:val="0070C0"/>
        </w:rPr>
      </w:pPr>
      <w:r w:rsidRPr="00963485">
        <w:rPr>
          <w:color w:val="0070C0"/>
        </w:rPr>
        <w:t xml:space="preserve">Полотнище </w:t>
      </w:r>
      <w:r w:rsidR="007666BA" w:rsidRPr="00963485">
        <w:rPr>
          <w:color w:val="0070C0"/>
        </w:rPr>
        <w:t>салатового</w:t>
      </w:r>
      <w:r w:rsidRPr="00963485">
        <w:rPr>
          <w:color w:val="0070C0"/>
        </w:rPr>
        <w:t xml:space="preserve"> цвета</w:t>
      </w:r>
      <w:r w:rsidR="007666BA" w:rsidRPr="00963485">
        <w:rPr>
          <w:color w:val="0070C0"/>
          <w:shd w:val="clear" w:color="auto" w:fill="FFFFFF"/>
        </w:rPr>
        <w:t xml:space="preserve"> символизирует весну, лето, любовь, а также гармонию человека с природой, обаяние и, конечно же, надежду. </w:t>
      </w:r>
    </w:p>
    <w:p w:rsidR="00912CA6" w:rsidRPr="00963485" w:rsidRDefault="00912CA6" w:rsidP="00912CA6">
      <w:pPr>
        <w:pStyle w:val="21"/>
        <w:shd w:val="clear" w:color="auto" w:fill="auto"/>
        <w:spacing w:line="317" w:lineRule="exact"/>
        <w:ind w:firstLine="0"/>
        <w:rPr>
          <w:color w:val="0070C0"/>
        </w:rPr>
      </w:pPr>
      <w:r w:rsidRPr="00963485">
        <w:rPr>
          <w:color w:val="0070C0"/>
        </w:rPr>
        <w:t>Полосы</w:t>
      </w:r>
      <w:r w:rsidR="007666BA" w:rsidRPr="00963485">
        <w:rPr>
          <w:color w:val="0070C0"/>
        </w:rPr>
        <w:t xml:space="preserve"> радуги</w:t>
      </w:r>
      <w:r w:rsidRPr="00963485">
        <w:rPr>
          <w:color w:val="0070C0"/>
        </w:rPr>
        <w:t>: красная - символ успеха и инициативы:</w:t>
      </w:r>
    </w:p>
    <w:p w:rsidR="00912CA6" w:rsidRPr="00963485" w:rsidRDefault="00912CA6" w:rsidP="00B674DA">
      <w:pPr>
        <w:pStyle w:val="21"/>
        <w:numPr>
          <w:ilvl w:val="0"/>
          <w:numId w:val="6"/>
        </w:numPr>
        <w:shd w:val="clear" w:color="auto" w:fill="auto"/>
        <w:tabs>
          <w:tab w:val="left" w:pos="301"/>
        </w:tabs>
        <w:spacing w:line="341" w:lineRule="exact"/>
        <w:ind w:firstLine="0"/>
        <w:rPr>
          <w:color w:val="0070C0"/>
        </w:rPr>
      </w:pPr>
      <w:r w:rsidRPr="00963485">
        <w:rPr>
          <w:color w:val="0070C0"/>
        </w:rPr>
        <w:t>оранжевая - символ энтузиазма и веселья</w:t>
      </w:r>
    </w:p>
    <w:p w:rsidR="00912CA6" w:rsidRPr="00963485" w:rsidRDefault="00912CA6" w:rsidP="00B674DA">
      <w:pPr>
        <w:pStyle w:val="21"/>
        <w:numPr>
          <w:ilvl w:val="0"/>
          <w:numId w:val="6"/>
        </w:numPr>
        <w:shd w:val="clear" w:color="auto" w:fill="auto"/>
        <w:tabs>
          <w:tab w:val="left" w:pos="301"/>
        </w:tabs>
        <w:spacing w:line="341" w:lineRule="exact"/>
        <w:ind w:firstLine="0"/>
        <w:rPr>
          <w:color w:val="0070C0"/>
        </w:rPr>
      </w:pPr>
      <w:r w:rsidRPr="00963485">
        <w:rPr>
          <w:color w:val="0070C0"/>
        </w:rPr>
        <w:t>желтая - символ счастья</w:t>
      </w:r>
    </w:p>
    <w:p w:rsidR="00912CA6" w:rsidRPr="00963485" w:rsidRDefault="00912CA6" w:rsidP="00B674DA">
      <w:pPr>
        <w:pStyle w:val="21"/>
        <w:numPr>
          <w:ilvl w:val="0"/>
          <w:numId w:val="6"/>
        </w:numPr>
        <w:shd w:val="clear" w:color="auto" w:fill="auto"/>
        <w:tabs>
          <w:tab w:val="left" w:pos="301"/>
        </w:tabs>
        <w:spacing w:line="341" w:lineRule="exact"/>
        <w:ind w:firstLine="0"/>
        <w:rPr>
          <w:color w:val="0070C0"/>
        </w:rPr>
      </w:pPr>
      <w:r w:rsidRPr="00963485">
        <w:rPr>
          <w:color w:val="0070C0"/>
        </w:rPr>
        <w:t>зелёная - символ уверенности</w:t>
      </w:r>
    </w:p>
    <w:p w:rsidR="00912CA6" w:rsidRPr="00963485" w:rsidRDefault="00912CA6" w:rsidP="00B674DA">
      <w:pPr>
        <w:pStyle w:val="21"/>
        <w:numPr>
          <w:ilvl w:val="0"/>
          <w:numId w:val="6"/>
        </w:numPr>
        <w:shd w:val="clear" w:color="auto" w:fill="auto"/>
        <w:tabs>
          <w:tab w:val="left" w:pos="301"/>
        </w:tabs>
        <w:spacing w:line="341" w:lineRule="exact"/>
        <w:ind w:firstLine="0"/>
        <w:rPr>
          <w:color w:val="0070C0"/>
        </w:rPr>
      </w:pPr>
      <w:r w:rsidRPr="00963485">
        <w:rPr>
          <w:color w:val="0070C0"/>
        </w:rPr>
        <w:t>голубая - символ чистоты</w:t>
      </w:r>
    </w:p>
    <w:p w:rsidR="00912CA6" w:rsidRPr="00963485" w:rsidRDefault="00912CA6" w:rsidP="00B674DA">
      <w:pPr>
        <w:pStyle w:val="21"/>
        <w:numPr>
          <w:ilvl w:val="0"/>
          <w:numId w:val="6"/>
        </w:numPr>
        <w:shd w:val="clear" w:color="auto" w:fill="auto"/>
        <w:tabs>
          <w:tab w:val="left" w:pos="301"/>
        </w:tabs>
        <w:spacing w:line="341" w:lineRule="exact"/>
        <w:ind w:firstLine="0"/>
        <w:rPr>
          <w:color w:val="0070C0"/>
        </w:rPr>
      </w:pPr>
      <w:r w:rsidRPr="00963485">
        <w:rPr>
          <w:color w:val="0070C0"/>
        </w:rPr>
        <w:t>синяя- символ уверенности и доверия</w:t>
      </w:r>
      <w:r w:rsidR="007666BA" w:rsidRPr="00963485">
        <w:rPr>
          <w:color w:val="0070C0"/>
        </w:rPr>
        <w:t>.</w:t>
      </w:r>
    </w:p>
    <w:p w:rsidR="00912CA6" w:rsidRPr="00963485" w:rsidRDefault="00912CA6" w:rsidP="007666BA">
      <w:pPr>
        <w:spacing w:after="0" w:line="240" w:lineRule="auto"/>
        <w:jc w:val="both"/>
        <w:rPr>
          <w:rFonts w:ascii="Times New Roman" w:hAnsi="Times New Roman" w:cs="Times New Roman"/>
          <w:color w:val="0070C0"/>
          <w:sz w:val="28"/>
          <w:szCs w:val="28"/>
        </w:rPr>
      </w:pPr>
    </w:p>
    <w:p w:rsidR="00BB0EBD" w:rsidRPr="00963485" w:rsidRDefault="00F86A88" w:rsidP="00F86A88">
      <w:pPr>
        <w:spacing w:after="0" w:line="240" w:lineRule="auto"/>
        <w:ind w:firstLine="709"/>
        <w:jc w:val="both"/>
        <w:rPr>
          <w:rFonts w:ascii="Times New Roman" w:hAnsi="Times New Roman" w:cs="Times New Roman"/>
          <w:b/>
          <w:i/>
          <w:color w:val="0070C0"/>
          <w:sz w:val="28"/>
          <w:szCs w:val="28"/>
        </w:rPr>
      </w:pPr>
      <w:r w:rsidRPr="00963485">
        <w:rPr>
          <w:rFonts w:ascii="Times New Roman" w:hAnsi="Times New Roman" w:cs="Times New Roman"/>
          <w:b/>
          <w:i/>
          <w:color w:val="0070C0"/>
          <w:sz w:val="28"/>
          <w:szCs w:val="28"/>
        </w:rPr>
        <w:t>О</w:t>
      </w:r>
      <w:r w:rsidR="00BB0EBD" w:rsidRPr="00963485">
        <w:rPr>
          <w:rFonts w:ascii="Times New Roman" w:hAnsi="Times New Roman" w:cs="Times New Roman"/>
          <w:b/>
          <w:i/>
          <w:color w:val="0070C0"/>
          <w:sz w:val="28"/>
          <w:szCs w:val="28"/>
        </w:rPr>
        <w:t>тношения к воспитанникам, их родителям (законным представителя</w:t>
      </w:r>
      <w:r w:rsidRPr="00963485">
        <w:rPr>
          <w:rFonts w:ascii="Times New Roman" w:hAnsi="Times New Roman" w:cs="Times New Roman"/>
          <w:b/>
          <w:i/>
          <w:color w:val="0070C0"/>
          <w:sz w:val="28"/>
          <w:szCs w:val="28"/>
        </w:rPr>
        <w:t>м), сотрудникам и партнерам ДОО</w:t>
      </w:r>
    </w:p>
    <w:p w:rsidR="003542ED" w:rsidRPr="00963485" w:rsidRDefault="003542ED" w:rsidP="003542ED">
      <w:pPr>
        <w:pStyle w:val="70"/>
        <w:shd w:val="clear" w:color="auto" w:fill="auto"/>
        <w:tabs>
          <w:tab w:val="left" w:pos="1650"/>
        </w:tabs>
        <w:spacing w:after="0" w:line="317" w:lineRule="exact"/>
        <w:rPr>
          <w:b w:val="0"/>
          <w:color w:val="0070C0"/>
        </w:rPr>
      </w:pPr>
      <w:r w:rsidRPr="00963485">
        <w:rPr>
          <w:rStyle w:val="71"/>
          <w:color w:val="0070C0"/>
        </w:rPr>
        <w:t xml:space="preserve">          Взаимодействие всех участников воспитательного процесса в ДОО строится на основе принципов:</w:t>
      </w:r>
    </w:p>
    <w:p w:rsidR="003542ED" w:rsidRPr="00963485" w:rsidRDefault="003542ED" w:rsidP="00B674DA">
      <w:pPr>
        <w:pStyle w:val="21"/>
        <w:numPr>
          <w:ilvl w:val="0"/>
          <w:numId w:val="6"/>
        </w:numPr>
        <w:shd w:val="clear" w:color="auto" w:fill="auto"/>
        <w:tabs>
          <w:tab w:val="left" w:pos="301"/>
        </w:tabs>
        <w:spacing w:line="341" w:lineRule="exact"/>
        <w:ind w:firstLine="0"/>
        <w:rPr>
          <w:color w:val="0070C0"/>
        </w:rPr>
      </w:pPr>
      <w:r w:rsidRPr="00963485">
        <w:rPr>
          <w:color w:val="0070C0"/>
        </w:rPr>
        <w:t>добровольность;</w:t>
      </w:r>
    </w:p>
    <w:p w:rsidR="003542ED" w:rsidRPr="00963485" w:rsidRDefault="003542ED" w:rsidP="00B674DA">
      <w:pPr>
        <w:pStyle w:val="21"/>
        <w:numPr>
          <w:ilvl w:val="0"/>
          <w:numId w:val="6"/>
        </w:numPr>
        <w:shd w:val="clear" w:color="auto" w:fill="auto"/>
        <w:tabs>
          <w:tab w:val="left" w:pos="301"/>
        </w:tabs>
        <w:spacing w:line="341" w:lineRule="exact"/>
        <w:ind w:firstLine="0"/>
        <w:rPr>
          <w:color w:val="0070C0"/>
        </w:rPr>
      </w:pPr>
      <w:r w:rsidRPr="00963485">
        <w:rPr>
          <w:color w:val="0070C0"/>
        </w:rPr>
        <w:t>сотрудничество;</w:t>
      </w:r>
    </w:p>
    <w:p w:rsidR="003542ED" w:rsidRPr="00963485" w:rsidRDefault="003542ED" w:rsidP="00B674DA">
      <w:pPr>
        <w:pStyle w:val="21"/>
        <w:numPr>
          <w:ilvl w:val="0"/>
          <w:numId w:val="6"/>
        </w:numPr>
        <w:shd w:val="clear" w:color="auto" w:fill="auto"/>
        <w:tabs>
          <w:tab w:val="left" w:pos="301"/>
        </w:tabs>
        <w:spacing w:line="341" w:lineRule="exact"/>
        <w:ind w:firstLine="0"/>
        <w:rPr>
          <w:color w:val="0070C0"/>
        </w:rPr>
      </w:pPr>
      <w:r w:rsidRPr="00963485">
        <w:rPr>
          <w:color w:val="0070C0"/>
        </w:rPr>
        <w:t>уважение интересов друг друга;</w:t>
      </w:r>
    </w:p>
    <w:p w:rsidR="003542ED" w:rsidRPr="00963485" w:rsidRDefault="003542ED" w:rsidP="00B674DA">
      <w:pPr>
        <w:pStyle w:val="21"/>
        <w:numPr>
          <w:ilvl w:val="0"/>
          <w:numId w:val="6"/>
        </w:numPr>
        <w:shd w:val="clear" w:color="auto" w:fill="auto"/>
        <w:tabs>
          <w:tab w:val="left" w:pos="301"/>
        </w:tabs>
        <w:ind w:firstLine="0"/>
        <w:rPr>
          <w:color w:val="0070C0"/>
        </w:rPr>
      </w:pPr>
      <w:r w:rsidRPr="00963485">
        <w:rPr>
          <w:color w:val="0070C0"/>
        </w:rPr>
        <w:t>соблюдение законов и иных нормативных актов.</w:t>
      </w:r>
    </w:p>
    <w:p w:rsidR="003542ED" w:rsidRPr="00963485" w:rsidRDefault="003542ED" w:rsidP="003542ED">
      <w:pPr>
        <w:pStyle w:val="21"/>
        <w:shd w:val="clear" w:color="auto" w:fill="auto"/>
        <w:ind w:firstLine="680"/>
        <w:rPr>
          <w:color w:val="0070C0"/>
        </w:rPr>
      </w:pPr>
      <w:r w:rsidRPr="00963485">
        <w:rPr>
          <w:color w:val="0070C0"/>
        </w:rPr>
        <w:t>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rsidR="003542ED" w:rsidRPr="00963485" w:rsidRDefault="003542ED" w:rsidP="003542ED">
      <w:pPr>
        <w:pStyle w:val="21"/>
        <w:shd w:val="clear" w:color="auto" w:fill="auto"/>
        <w:ind w:firstLine="680"/>
        <w:rPr>
          <w:color w:val="0070C0"/>
        </w:rPr>
      </w:pPr>
      <w:r w:rsidRPr="00963485">
        <w:rPr>
          <w:color w:val="0070C0"/>
        </w:rPr>
        <w:t>Взаимодействие ДОО и социальных партнёров строится на основе принципов:</w:t>
      </w:r>
    </w:p>
    <w:p w:rsidR="003542ED" w:rsidRPr="00963485" w:rsidRDefault="003542ED" w:rsidP="00B674DA">
      <w:pPr>
        <w:pStyle w:val="21"/>
        <w:numPr>
          <w:ilvl w:val="0"/>
          <w:numId w:val="6"/>
        </w:numPr>
        <w:shd w:val="clear" w:color="auto" w:fill="auto"/>
        <w:tabs>
          <w:tab w:val="left" w:pos="831"/>
        </w:tabs>
        <w:spacing w:line="341" w:lineRule="exact"/>
        <w:ind w:left="480" w:firstLine="0"/>
        <w:rPr>
          <w:color w:val="0070C0"/>
        </w:rPr>
      </w:pPr>
      <w:r w:rsidRPr="00963485">
        <w:rPr>
          <w:color w:val="0070C0"/>
        </w:rPr>
        <w:t>добровольность;</w:t>
      </w:r>
    </w:p>
    <w:p w:rsidR="003542ED" w:rsidRPr="00963485" w:rsidRDefault="003542ED" w:rsidP="00B674DA">
      <w:pPr>
        <w:pStyle w:val="21"/>
        <w:numPr>
          <w:ilvl w:val="0"/>
          <w:numId w:val="6"/>
        </w:numPr>
        <w:shd w:val="clear" w:color="auto" w:fill="auto"/>
        <w:tabs>
          <w:tab w:val="left" w:pos="831"/>
        </w:tabs>
        <w:spacing w:line="341" w:lineRule="exact"/>
        <w:ind w:left="480" w:firstLine="0"/>
        <w:rPr>
          <w:color w:val="0070C0"/>
        </w:rPr>
      </w:pPr>
      <w:r w:rsidRPr="00963485">
        <w:rPr>
          <w:color w:val="0070C0"/>
        </w:rPr>
        <w:t>равноправие сторон;</w:t>
      </w:r>
    </w:p>
    <w:p w:rsidR="003542ED" w:rsidRPr="00963485" w:rsidRDefault="003542ED" w:rsidP="00B674DA">
      <w:pPr>
        <w:pStyle w:val="21"/>
        <w:numPr>
          <w:ilvl w:val="0"/>
          <w:numId w:val="6"/>
        </w:numPr>
        <w:shd w:val="clear" w:color="auto" w:fill="auto"/>
        <w:tabs>
          <w:tab w:val="left" w:pos="831"/>
        </w:tabs>
        <w:spacing w:line="341" w:lineRule="exact"/>
        <w:ind w:left="480" w:firstLine="0"/>
        <w:rPr>
          <w:color w:val="0070C0"/>
        </w:rPr>
      </w:pPr>
      <w:r w:rsidRPr="00963485">
        <w:rPr>
          <w:color w:val="0070C0"/>
        </w:rPr>
        <w:t>уважение интересов друг друга;</w:t>
      </w:r>
    </w:p>
    <w:p w:rsidR="003542ED" w:rsidRPr="00963485" w:rsidRDefault="003542ED" w:rsidP="00B674DA">
      <w:pPr>
        <w:pStyle w:val="21"/>
        <w:numPr>
          <w:ilvl w:val="0"/>
          <w:numId w:val="6"/>
        </w:numPr>
        <w:shd w:val="clear" w:color="auto" w:fill="auto"/>
        <w:tabs>
          <w:tab w:val="left" w:pos="831"/>
        </w:tabs>
        <w:spacing w:line="341" w:lineRule="exact"/>
        <w:ind w:left="480" w:firstLine="0"/>
        <w:rPr>
          <w:color w:val="0070C0"/>
        </w:rPr>
      </w:pPr>
      <w:r w:rsidRPr="00963485">
        <w:rPr>
          <w:color w:val="0070C0"/>
        </w:rPr>
        <w:t>соблюдение законов и иных нормативных актов;</w:t>
      </w:r>
    </w:p>
    <w:p w:rsidR="003542ED" w:rsidRPr="00963485" w:rsidRDefault="003542ED" w:rsidP="00B674DA">
      <w:pPr>
        <w:pStyle w:val="21"/>
        <w:numPr>
          <w:ilvl w:val="0"/>
          <w:numId w:val="6"/>
        </w:numPr>
        <w:shd w:val="clear" w:color="auto" w:fill="auto"/>
        <w:tabs>
          <w:tab w:val="left" w:pos="831"/>
        </w:tabs>
        <w:spacing w:line="341" w:lineRule="exact"/>
        <w:ind w:left="480" w:firstLine="0"/>
        <w:rPr>
          <w:color w:val="0070C0"/>
        </w:rPr>
      </w:pPr>
      <w:r w:rsidRPr="00963485">
        <w:rPr>
          <w:color w:val="0070C0"/>
        </w:rPr>
        <w:t>учета запросов общественности;</w:t>
      </w:r>
    </w:p>
    <w:p w:rsidR="003542ED" w:rsidRPr="00963485" w:rsidRDefault="003542ED" w:rsidP="00B674DA">
      <w:pPr>
        <w:pStyle w:val="21"/>
        <w:numPr>
          <w:ilvl w:val="0"/>
          <w:numId w:val="6"/>
        </w:numPr>
        <w:shd w:val="clear" w:color="auto" w:fill="auto"/>
        <w:tabs>
          <w:tab w:val="left" w:pos="831"/>
        </w:tabs>
        <w:spacing w:line="341" w:lineRule="exact"/>
        <w:ind w:left="480" w:firstLine="0"/>
        <w:rPr>
          <w:color w:val="0070C0"/>
        </w:rPr>
      </w:pPr>
      <w:r w:rsidRPr="00963485">
        <w:rPr>
          <w:color w:val="0070C0"/>
        </w:rPr>
        <w:t>сохранения имиджа учреждения в обществе;</w:t>
      </w:r>
    </w:p>
    <w:p w:rsidR="003542ED" w:rsidRPr="00963485" w:rsidRDefault="003542ED" w:rsidP="00B674DA">
      <w:pPr>
        <w:pStyle w:val="21"/>
        <w:numPr>
          <w:ilvl w:val="0"/>
          <w:numId w:val="6"/>
        </w:numPr>
        <w:shd w:val="clear" w:color="auto" w:fill="auto"/>
        <w:tabs>
          <w:tab w:val="left" w:pos="831"/>
        </w:tabs>
        <w:spacing w:line="341" w:lineRule="exact"/>
        <w:ind w:left="480" w:firstLine="0"/>
        <w:rPr>
          <w:color w:val="0070C0"/>
        </w:rPr>
      </w:pPr>
      <w:r w:rsidRPr="00963485">
        <w:rPr>
          <w:color w:val="0070C0"/>
        </w:rPr>
        <w:t>установление коммуникаций между ДОО и социумом;</w:t>
      </w:r>
    </w:p>
    <w:p w:rsidR="003542ED" w:rsidRPr="00963485" w:rsidRDefault="003542ED" w:rsidP="00B674DA">
      <w:pPr>
        <w:pStyle w:val="21"/>
        <w:numPr>
          <w:ilvl w:val="0"/>
          <w:numId w:val="6"/>
        </w:numPr>
        <w:shd w:val="clear" w:color="auto" w:fill="auto"/>
        <w:tabs>
          <w:tab w:val="left" w:pos="831"/>
        </w:tabs>
        <w:spacing w:line="326" w:lineRule="exact"/>
        <w:ind w:left="480" w:firstLine="0"/>
        <w:rPr>
          <w:color w:val="0070C0"/>
        </w:rPr>
      </w:pPr>
      <w:r w:rsidRPr="00963485">
        <w:rPr>
          <w:color w:val="0070C0"/>
        </w:rPr>
        <w:t>обязательность исполнения договоренности;</w:t>
      </w:r>
    </w:p>
    <w:p w:rsidR="003542ED" w:rsidRPr="00963485" w:rsidRDefault="003542ED" w:rsidP="00B674DA">
      <w:pPr>
        <w:pStyle w:val="21"/>
        <w:numPr>
          <w:ilvl w:val="0"/>
          <w:numId w:val="6"/>
        </w:numPr>
        <w:shd w:val="clear" w:color="auto" w:fill="auto"/>
        <w:tabs>
          <w:tab w:val="left" w:pos="831"/>
        </w:tabs>
        <w:spacing w:line="326" w:lineRule="exact"/>
        <w:ind w:left="480" w:firstLine="0"/>
        <w:rPr>
          <w:color w:val="0070C0"/>
        </w:rPr>
      </w:pPr>
      <w:r w:rsidRPr="00963485">
        <w:rPr>
          <w:color w:val="0070C0"/>
        </w:rPr>
        <w:t>ответственность за нарушение соглашений.</w:t>
      </w:r>
    </w:p>
    <w:p w:rsidR="003542ED" w:rsidRPr="00963485" w:rsidRDefault="003542ED" w:rsidP="003542ED">
      <w:pPr>
        <w:pStyle w:val="21"/>
        <w:shd w:val="clear" w:color="auto" w:fill="auto"/>
        <w:spacing w:line="326" w:lineRule="exact"/>
        <w:ind w:firstLine="680"/>
        <w:rPr>
          <w:color w:val="0070C0"/>
        </w:rPr>
      </w:pPr>
      <w:r w:rsidRPr="00963485">
        <w:rPr>
          <w:color w:val="0070C0"/>
        </w:rPr>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F86A88" w:rsidRPr="00963485" w:rsidRDefault="00F86A88" w:rsidP="00F86A88">
      <w:pPr>
        <w:spacing w:after="0" w:line="240" w:lineRule="auto"/>
        <w:ind w:firstLine="709"/>
        <w:jc w:val="both"/>
        <w:rPr>
          <w:rFonts w:ascii="Times New Roman" w:hAnsi="Times New Roman" w:cs="Times New Roman"/>
          <w:color w:val="0070C0"/>
          <w:sz w:val="28"/>
          <w:szCs w:val="28"/>
        </w:rPr>
      </w:pPr>
    </w:p>
    <w:p w:rsidR="00BB0EBD" w:rsidRPr="00963485" w:rsidRDefault="00F86A88" w:rsidP="00F86A88">
      <w:pPr>
        <w:spacing w:after="0" w:line="240" w:lineRule="auto"/>
        <w:ind w:firstLine="709"/>
        <w:jc w:val="both"/>
        <w:rPr>
          <w:rFonts w:ascii="Times New Roman" w:hAnsi="Times New Roman" w:cs="Times New Roman"/>
          <w:b/>
          <w:i/>
          <w:color w:val="0070C0"/>
          <w:sz w:val="28"/>
          <w:szCs w:val="28"/>
        </w:rPr>
      </w:pPr>
      <w:r w:rsidRPr="00963485">
        <w:rPr>
          <w:rFonts w:ascii="Times New Roman" w:hAnsi="Times New Roman" w:cs="Times New Roman"/>
          <w:b/>
          <w:i/>
          <w:color w:val="0070C0"/>
          <w:sz w:val="28"/>
          <w:szCs w:val="28"/>
        </w:rPr>
        <w:t>Ключевые правила ДОО</w:t>
      </w:r>
    </w:p>
    <w:p w:rsidR="003542ED" w:rsidRPr="00963485" w:rsidRDefault="003542ED" w:rsidP="00685C9F">
      <w:pPr>
        <w:spacing w:after="0" w:line="240" w:lineRule="auto"/>
        <w:ind w:firstLine="709"/>
        <w:jc w:val="center"/>
        <w:rPr>
          <w:rFonts w:ascii="Times New Roman" w:hAnsi="Times New Roman" w:cs="Times New Roman"/>
          <w:b/>
          <w:color w:val="0070C0"/>
          <w:sz w:val="28"/>
          <w:szCs w:val="28"/>
        </w:rPr>
      </w:pPr>
      <w:r w:rsidRPr="00963485">
        <w:rPr>
          <w:rFonts w:ascii="Times New Roman" w:hAnsi="Times New Roman" w:cs="Times New Roman"/>
          <w:b/>
          <w:color w:val="0070C0"/>
          <w:sz w:val="28"/>
          <w:szCs w:val="28"/>
        </w:rPr>
        <w:t>Структура образовательного года</w:t>
      </w:r>
    </w:p>
    <w:tbl>
      <w:tblPr>
        <w:tblW w:w="0" w:type="auto"/>
        <w:tblLayout w:type="fixed"/>
        <w:tblCellMar>
          <w:left w:w="10" w:type="dxa"/>
          <w:right w:w="10" w:type="dxa"/>
        </w:tblCellMar>
        <w:tblLook w:val="04A0" w:firstRow="1" w:lastRow="0" w:firstColumn="1" w:lastColumn="0" w:noHBand="0" w:noVBand="1"/>
      </w:tblPr>
      <w:tblGrid>
        <w:gridCol w:w="5784"/>
        <w:gridCol w:w="3802"/>
      </w:tblGrid>
      <w:tr w:rsidR="003542ED" w:rsidRPr="00963485" w:rsidTr="003542ED">
        <w:trPr>
          <w:trHeight w:hRule="exact" w:val="341"/>
        </w:trPr>
        <w:tc>
          <w:tcPr>
            <w:tcW w:w="5784" w:type="dxa"/>
            <w:tcBorders>
              <w:top w:val="single" w:sz="4" w:space="0" w:color="auto"/>
              <w:left w:val="single" w:sz="4" w:space="0" w:color="auto"/>
            </w:tcBorders>
            <w:shd w:val="clear" w:color="auto" w:fill="FFFFFF"/>
            <w:vAlign w:val="bottom"/>
          </w:tcPr>
          <w:p w:rsidR="003542ED" w:rsidRPr="00963485" w:rsidRDefault="003542ED" w:rsidP="003542ED">
            <w:pPr>
              <w:pStyle w:val="21"/>
              <w:shd w:val="clear" w:color="auto" w:fill="auto"/>
              <w:spacing w:line="280" w:lineRule="exact"/>
              <w:ind w:firstLine="0"/>
              <w:jc w:val="center"/>
              <w:rPr>
                <w:b/>
                <w:i/>
                <w:color w:val="0070C0"/>
              </w:rPr>
            </w:pPr>
            <w:r w:rsidRPr="00963485">
              <w:rPr>
                <w:b/>
                <w:i/>
                <w:color w:val="0070C0"/>
              </w:rPr>
              <w:t>Содержание деятельности</w:t>
            </w:r>
          </w:p>
        </w:tc>
        <w:tc>
          <w:tcPr>
            <w:tcW w:w="3802" w:type="dxa"/>
            <w:tcBorders>
              <w:top w:val="single" w:sz="4" w:space="0" w:color="auto"/>
              <w:left w:val="single" w:sz="4" w:space="0" w:color="auto"/>
              <w:right w:val="single" w:sz="4" w:space="0" w:color="auto"/>
            </w:tcBorders>
            <w:shd w:val="clear" w:color="auto" w:fill="FFFFFF"/>
            <w:vAlign w:val="bottom"/>
          </w:tcPr>
          <w:p w:rsidR="003542ED" w:rsidRPr="00963485" w:rsidRDefault="003542ED" w:rsidP="003542ED">
            <w:pPr>
              <w:pStyle w:val="21"/>
              <w:shd w:val="clear" w:color="auto" w:fill="auto"/>
              <w:spacing w:line="280" w:lineRule="exact"/>
              <w:ind w:firstLine="0"/>
              <w:jc w:val="center"/>
              <w:rPr>
                <w:b/>
                <w:i/>
                <w:color w:val="0070C0"/>
              </w:rPr>
            </w:pPr>
            <w:r w:rsidRPr="00963485">
              <w:rPr>
                <w:b/>
                <w:i/>
                <w:color w:val="0070C0"/>
              </w:rPr>
              <w:t>Временной период</w:t>
            </w:r>
          </w:p>
        </w:tc>
      </w:tr>
      <w:tr w:rsidR="003542ED" w:rsidRPr="00963485" w:rsidTr="003542ED">
        <w:trPr>
          <w:trHeight w:hRule="exact" w:val="331"/>
        </w:trPr>
        <w:tc>
          <w:tcPr>
            <w:tcW w:w="5784" w:type="dxa"/>
            <w:tcBorders>
              <w:top w:val="single" w:sz="4" w:space="0" w:color="auto"/>
              <w:left w:val="single" w:sz="4" w:space="0" w:color="auto"/>
            </w:tcBorders>
            <w:shd w:val="clear" w:color="auto" w:fill="FFFFFF"/>
            <w:vAlign w:val="bottom"/>
          </w:tcPr>
          <w:p w:rsidR="003542ED" w:rsidRPr="00963485" w:rsidRDefault="003542ED" w:rsidP="003542ED">
            <w:pPr>
              <w:pStyle w:val="21"/>
              <w:shd w:val="clear" w:color="auto" w:fill="auto"/>
              <w:spacing w:line="280" w:lineRule="exact"/>
              <w:ind w:firstLine="0"/>
              <w:jc w:val="left"/>
              <w:rPr>
                <w:color w:val="0070C0"/>
              </w:rPr>
            </w:pPr>
            <w:r w:rsidRPr="00963485">
              <w:rPr>
                <w:color w:val="0070C0"/>
              </w:rPr>
              <w:t>Образовательная деятельность</w:t>
            </w:r>
          </w:p>
        </w:tc>
        <w:tc>
          <w:tcPr>
            <w:tcW w:w="3802" w:type="dxa"/>
            <w:tcBorders>
              <w:top w:val="single" w:sz="4" w:space="0" w:color="auto"/>
              <w:left w:val="single" w:sz="4" w:space="0" w:color="auto"/>
              <w:right w:val="single" w:sz="4" w:space="0" w:color="auto"/>
            </w:tcBorders>
            <w:shd w:val="clear" w:color="auto" w:fill="FFFFFF"/>
            <w:vAlign w:val="bottom"/>
          </w:tcPr>
          <w:p w:rsidR="003542ED" w:rsidRPr="00963485" w:rsidRDefault="003542ED" w:rsidP="003542ED">
            <w:pPr>
              <w:pStyle w:val="21"/>
              <w:shd w:val="clear" w:color="auto" w:fill="auto"/>
              <w:spacing w:line="280" w:lineRule="exact"/>
              <w:ind w:firstLine="0"/>
              <w:jc w:val="center"/>
              <w:rPr>
                <w:color w:val="0070C0"/>
              </w:rPr>
            </w:pPr>
            <w:r w:rsidRPr="00963485">
              <w:rPr>
                <w:color w:val="0070C0"/>
              </w:rPr>
              <w:t>01.09 -31.05</w:t>
            </w:r>
          </w:p>
        </w:tc>
      </w:tr>
      <w:tr w:rsidR="003542ED" w:rsidRPr="00963485" w:rsidTr="003542ED">
        <w:trPr>
          <w:trHeight w:hRule="exact" w:val="336"/>
        </w:trPr>
        <w:tc>
          <w:tcPr>
            <w:tcW w:w="5784" w:type="dxa"/>
            <w:tcBorders>
              <w:top w:val="single" w:sz="4" w:space="0" w:color="auto"/>
              <w:left w:val="single" w:sz="4" w:space="0" w:color="auto"/>
            </w:tcBorders>
            <w:shd w:val="clear" w:color="auto" w:fill="FFFFFF"/>
            <w:vAlign w:val="bottom"/>
          </w:tcPr>
          <w:p w:rsidR="003542ED" w:rsidRPr="00963485" w:rsidRDefault="003542ED" w:rsidP="003542ED">
            <w:pPr>
              <w:pStyle w:val="21"/>
              <w:shd w:val="clear" w:color="auto" w:fill="auto"/>
              <w:spacing w:line="280" w:lineRule="exact"/>
              <w:ind w:firstLine="0"/>
              <w:jc w:val="left"/>
              <w:rPr>
                <w:color w:val="0070C0"/>
              </w:rPr>
            </w:pPr>
            <w:r w:rsidRPr="00963485">
              <w:rPr>
                <w:color w:val="0070C0"/>
              </w:rPr>
              <w:t>Педагогическая диагностика (начало года)</w:t>
            </w:r>
          </w:p>
        </w:tc>
        <w:tc>
          <w:tcPr>
            <w:tcW w:w="3802" w:type="dxa"/>
            <w:tcBorders>
              <w:top w:val="single" w:sz="4" w:space="0" w:color="auto"/>
              <w:left w:val="single" w:sz="4" w:space="0" w:color="auto"/>
              <w:right w:val="single" w:sz="4" w:space="0" w:color="auto"/>
            </w:tcBorders>
            <w:shd w:val="clear" w:color="auto" w:fill="FFFFFF"/>
            <w:vAlign w:val="bottom"/>
          </w:tcPr>
          <w:p w:rsidR="003542ED" w:rsidRPr="00963485" w:rsidRDefault="003542ED" w:rsidP="003542ED">
            <w:pPr>
              <w:pStyle w:val="21"/>
              <w:shd w:val="clear" w:color="auto" w:fill="auto"/>
              <w:spacing w:line="280" w:lineRule="exact"/>
              <w:ind w:firstLine="0"/>
              <w:jc w:val="center"/>
              <w:rPr>
                <w:color w:val="0070C0"/>
              </w:rPr>
            </w:pPr>
            <w:r w:rsidRPr="00963485">
              <w:rPr>
                <w:color w:val="0070C0"/>
              </w:rPr>
              <w:t>01.09-15.09</w:t>
            </w:r>
          </w:p>
        </w:tc>
      </w:tr>
      <w:tr w:rsidR="003542ED" w:rsidRPr="00963485" w:rsidTr="003542ED">
        <w:trPr>
          <w:trHeight w:hRule="exact" w:val="331"/>
        </w:trPr>
        <w:tc>
          <w:tcPr>
            <w:tcW w:w="5784" w:type="dxa"/>
            <w:tcBorders>
              <w:top w:val="single" w:sz="4" w:space="0" w:color="auto"/>
              <w:left w:val="single" w:sz="4" w:space="0" w:color="auto"/>
            </w:tcBorders>
            <w:shd w:val="clear" w:color="auto" w:fill="FFFFFF"/>
            <w:vAlign w:val="bottom"/>
          </w:tcPr>
          <w:p w:rsidR="003542ED" w:rsidRPr="00963485" w:rsidRDefault="003542ED" w:rsidP="003542ED">
            <w:pPr>
              <w:pStyle w:val="21"/>
              <w:shd w:val="clear" w:color="auto" w:fill="auto"/>
              <w:spacing w:line="280" w:lineRule="exact"/>
              <w:ind w:firstLine="0"/>
              <w:jc w:val="left"/>
              <w:rPr>
                <w:color w:val="0070C0"/>
              </w:rPr>
            </w:pPr>
            <w:r w:rsidRPr="00963485">
              <w:rPr>
                <w:color w:val="0070C0"/>
              </w:rPr>
              <w:lastRenderedPageBreak/>
              <w:t>Зимние каникулы</w:t>
            </w:r>
          </w:p>
        </w:tc>
        <w:tc>
          <w:tcPr>
            <w:tcW w:w="3802" w:type="dxa"/>
            <w:tcBorders>
              <w:top w:val="single" w:sz="4" w:space="0" w:color="auto"/>
              <w:left w:val="single" w:sz="4" w:space="0" w:color="auto"/>
              <w:right w:val="single" w:sz="4" w:space="0" w:color="auto"/>
            </w:tcBorders>
            <w:shd w:val="clear" w:color="auto" w:fill="FFFFFF"/>
            <w:vAlign w:val="bottom"/>
          </w:tcPr>
          <w:p w:rsidR="003542ED" w:rsidRPr="00963485" w:rsidRDefault="003542ED" w:rsidP="003542ED">
            <w:pPr>
              <w:pStyle w:val="21"/>
              <w:shd w:val="clear" w:color="auto" w:fill="auto"/>
              <w:spacing w:line="280" w:lineRule="exact"/>
              <w:ind w:firstLine="0"/>
              <w:jc w:val="center"/>
              <w:rPr>
                <w:color w:val="0070C0"/>
              </w:rPr>
            </w:pPr>
            <w:r w:rsidRPr="00963485">
              <w:rPr>
                <w:color w:val="0070C0"/>
              </w:rPr>
              <w:t>01.01-10.01</w:t>
            </w:r>
          </w:p>
        </w:tc>
      </w:tr>
      <w:tr w:rsidR="003542ED" w:rsidRPr="00963485" w:rsidTr="003542ED">
        <w:trPr>
          <w:trHeight w:hRule="exact" w:val="341"/>
        </w:trPr>
        <w:tc>
          <w:tcPr>
            <w:tcW w:w="5784" w:type="dxa"/>
            <w:tcBorders>
              <w:top w:val="single" w:sz="4" w:space="0" w:color="auto"/>
              <w:left w:val="single" w:sz="4" w:space="0" w:color="auto"/>
              <w:bottom w:val="single" w:sz="4" w:space="0" w:color="auto"/>
            </w:tcBorders>
            <w:shd w:val="clear" w:color="auto" w:fill="FFFFFF"/>
            <w:vAlign w:val="bottom"/>
          </w:tcPr>
          <w:p w:rsidR="003542ED" w:rsidRPr="00963485" w:rsidRDefault="003542ED" w:rsidP="003542ED">
            <w:pPr>
              <w:pStyle w:val="21"/>
              <w:shd w:val="clear" w:color="auto" w:fill="auto"/>
              <w:spacing w:line="280" w:lineRule="exact"/>
              <w:ind w:firstLine="0"/>
              <w:jc w:val="left"/>
              <w:rPr>
                <w:color w:val="0070C0"/>
              </w:rPr>
            </w:pPr>
            <w:r w:rsidRPr="00963485">
              <w:rPr>
                <w:color w:val="0070C0"/>
              </w:rPr>
              <w:t>Педагогическая диагностика (конец года)</w:t>
            </w:r>
          </w:p>
        </w:tc>
        <w:tc>
          <w:tcPr>
            <w:tcW w:w="3802" w:type="dxa"/>
            <w:tcBorders>
              <w:top w:val="single" w:sz="4" w:space="0" w:color="auto"/>
              <w:left w:val="single" w:sz="4" w:space="0" w:color="auto"/>
              <w:bottom w:val="single" w:sz="4" w:space="0" w:color="auto"/>
              <w:right w:val="single" w:sz="4" w:space="0" w:color="auto"/>
            </w:tcBorders>
            <w:shd w:val="clear" w:color="auto" w:fill="FFFFFF"/>
            <w:vAlign w:val="bottom"/>
          </w:tcPr>
          <w:p w:rsidR="003542ED" w:rsidRPr="00963485" w:rsidRDefault="003542ED" w:rsidP="003542ED">
            <w:pPr>
              <w:pStyle w:val="21"/>
              <w:shd w:val="clear" w:color="auto" w:fill="auto"/>
              <w:spacing w:line="280" w:lineRule="exact"/>
              <w:ind w:firstLine="0"/>
              <w:jc w:val="center"/>
              <w:rPr>
                <w:color w:val="0070C0"/>
              </w:rPr>
            </w:pPr>
            <w:r w:rsidRPr="00963485">
              <w:rPr>
                <w:color w:val="0070C0"/>
              </w:rPr>
              <w:t>15.05-31.05</w:t>
            </w:r>
          </w:p>
        </w:tc>
      </w:tr>
      <w:tr w:rsidR="003542ED" w:rsidRPr="00963485" w:rsidTr="003542ED">
        <w:trPr>
          <w:trHeight w:hRule="exact" w:val="341"/>
        </w:trPr>
        <w:tc>
          <w:tcPr>
            <w:tcW w:w="5784" w:type="dxa"/>
            <w:tcBorders>
              <w:top w:val="single" w:sz="4" w:space="0" w:color="auto"/>
              <w:left w:val="single" w:sz="4" w:space="0" w:color="auto"/>
              <w:bottom w:val="single" w:sz="4" w:space="0" w:color="auto"/>
            </w:tcBorders>
            <w:shd w:val="clear" w:color="auto" w:fill="FFFFFF"/>
            <w:vAlign w:val="bottom"/>
          </w:tcPr>
          <w:p w:rsidR="003542ED" w:rsidRPr="00963485" w:rsidRDefault="003542ED" w:rsidP="003542ED">
            <w:pPr>
              <w:pStyle w:val="21"/>
              <w:shd w:val="clear" w:color="auto" w:fill="auto"/>
              <w:spacing w:line="280" w:lineRule="exact"/>
              <w:ind w:firstLine="0"/>
              <w:jc w:val="left"/>
              <w:rPr>
                <w:color w:val="0070C0"/>
              </w:rPr>
            </w:pPr>
            <w:r w:rsidRPr="00963485">
              <w:rPr>
                <w:color w:val="0070C0"/>
              </w:rPr>
              <w:t>Летний оздоровительный период</w:t>
            </w:r>
          </w:p>
        </w:tc>
        <w:tc>
          <w:tcPr>
            <w:tcW w:w="3802" w:type="dxa"/>
            <w:tcBorders>
              <w:top w:val="single" w:sz="4" w:space="0" w:color="auto"/>
              <w:left w:val="single" w:sz="4" w:space="0" w:color="auto"/>
              <w:bottom w:val="single" w:sz="4" w:space="0" w:color="auto"/>
              <w:right w:val="single" w:sz="4" w:space="0" w:color="auto"/>
            </w:tcBorders>
            <w:shd w:val="clear" w:color="auto" w:fill="FFFFFF"/>
            <w:vAlign w:val="bottom"/>
          </w:tcPr>
          <w:p w:rsidR="003542ED" w:rsidRPr="00963485" w:rsidRDefault="003542ED" w:rsidP="003542ED">
            <w:pPr>
              <w:pStyle w:val="21"/>
              <w:shd w:val="clear" w:color="auto" w:fill="auto"/>
              <w:spacing w:line="280" w:lineRule="exact"/>
              <w:ind w:firstLine="0"/>
              <w:jc w:val="center"/>
              <w:rPr>
                <w:color w:val="0070C0"/>
              </w:rPr>
            </w:pPr>
            <w:r w:rsidRPr="00963485">
              <w:rPr>
                <w:color w:val="0070C0"/>
              </w:rPr>
              <w:t>01.06-31.08</w:t>
            </w:r>
          </w:p>
          <w:p w:rsidR="003542ED" w:rsidRPr="00963485" w:rsidRDefault="003542ED" w:rsidP="003542ED">
            <w:pPr>
              <w:pStyle w:val="21"/>
              <w:shd w:val="clear" w:color="auto" w:fill="auto"/>
              <w:spacing w:line="280" w:lineRule="exact"/>
              <w:ind w:firstLine="0"/>
              <w:jc w:val="center"/>
              <w:rPr>
                <w:color w:val="0070C0"/>
              </w:rPr>
            </w:pPr>
          </w:p>
        </w:tc>
      </w:tr>
    </w:tbl>
    <w:p w:rsidR="00F86A88" w:rsidRPr="00963485" w:rsidRDefault="00F86A88" w:rsidP="00F86A88">
      <w:pPr>
        <w:spacing w:after="0" w:line="240" w:lineRule="auto"/>
        <w:ind w:firstLine="709"/>
        <w:jc w:val="both"/>
        <w:rPr>
          <w:rFonts w:ascii="Times New Roman" w:hAnsi="Times New Roman" w:cs="Times New Roman"/>
          <w:color w:val="0070C0"/>
          <w:sz w:val="28"/>
          <w:szCs w:val="28"/>
        </w:rPr>
      </w:pPr>
    </w:p>
    <w:p w:rsidR="00AA3D6E" w:rsidRPr="00963485" w:rsidRDefault="003542ED" w:rsidP="00AA3D6E">
      <w:pPr>
        <w:spacing w:after="0" w:line="240" w:lineRule="auto"/>
        <w:ind w:firstLine="709"/>
        <w:jc w:val="center"/>
        <w:rPr>
          <w:rFonts w:ascii="Times New Roman" w:hAnsi="Times New Roman" w:cs="Times New Roman"/>
          <w:b/>
          <w:color w:val="0070C0"/>
          <w:sz w:val="28"/>
          <w:szCs w:val="28"/>
        </w:rPr>
      </w:pPr>
      <w:r w:rsidRPr="00963485">
        <w:rPr>
          <w:rFonts w:ascii="Times New Roman" w:hAnsi="Times New Roman" w:cs="Times New Roman"/>
          <w:b/>
          <w:color w:val="0070C0"/>
          <w:sz w:val="28"/>
          <w:szCs w:val="28"/>
        </w:rPr>
        <w:t>Структура образовательного процесса в режиме дня</w:t>
      </w:r>
    </w:p>
    <w:tbl>
      <w:tblPr>
        <w:tblStyle w:val="a5"/>
        <w:tblW w:w="0" w:type="auto"/>
        <w:tblLook w:val="04A0" w:firstRow="1" w:lastRow="0" w:firstColumn="1" w:lastColumn="0" w:noHBand="0" w:noVBand="1"/>
      </w:tblPr>
      <w:tblGrid>
        <w:gridCol w:w="3332"/>
        <w:gridCol w:w="3332"/>
        <w:gridCol w:w="3333"/>
      </w:tblGrid>
      <w:tr w:rsidR="00AA3D6E" w:rsidRPr="00963485" w:rsidTr="00E76B00">
        <w:tc>
          <w:tcPr>
            <w:tcW w:w="3332" w:type="dxa"/>
            <w:vAlign w:val="bottom"/>
          </w:tcPr>
          <w:p w:rsidR="00AA3D6E" w:rsidRPr="00963485" w:rsidRDefault="00AA3D6E" w:rsidP="00E76B00">
            <w:pPr>
              <w:pStyle w:val="21"/>
              <w:shd w:val="clear" w:color="auto" w:fill="auto"/>
              <w:spacing w:line="240" w:lineRule="auto"/>
              <w:ind w:left="142" w:right="238" w:firstLine="0"/>
              <w:jc w:val="center"/>
              <w:rPr>
                <w:rStyle w:val="211pt"/>
                <w:color w:val="0070C0"/>
                <w:sz w:val="28"/>
                <w:szCs w:val="28"/>
              </w:rPr>
            </w:pPr>
            <w:r w:rsidRPr="00963485">
              <w:rPr>
                <w:rStyle w:val="211pt"/>
                <w:color w:val="0070C0"/>
                <w:sz w:val="28"/>
                <w:szCs w:val="28"/>
              </w:rPr>
              <w:t xml:space="preserve">Утренний блок </w:t>
            </w:r>
          </w:p>
          <w:p w:rsidR="00AA3D6E" w:rsidRPr="00963485" w:rsidRDefault="00AA3D6E" w:rsidP="00E76B00">
            <w:pPr>
              <w:pStyle w:val="21"/>
              <w:shd w:val="clear" w:color="auto" w:fill="auto"/>
              <w:spacing w:line="240" w:lineRule="auto"/>
              <w:ind w:left="142" w:right="238" w:firstLine="0"/>
              <w:jc w:val="center"/>
              <w:rPr>
                <w:color w:val="0070C0"/>
              </w:rPr>
            </w:pPr>
            <w:r w:rsidRPr="00963485">
              <w:rPr>
                <w:rStyle w:val="211pt"/>
                <w:color w:val="0070C0"/>
                <w:sz w:val="28"/>
                <w:szCs w:val="28"/>
              </w:rPr>
              <w:t>7.00-9.00</w:t>
            </w:r>
          </w:p>
        </w:tc>
        <w:tc>
          <w:tcPr>
            <w:tcW w:w="3332" w:type="dxa"/>
            <w:vAlign w:val="bottom"/>
          </w:tcPr>
          <w:p w:rsidR="00AA3D6E" w:rsidRPr="00963485" w:rsidRDefault="00AA3D6E" w:rsidP="00E76B00">
            <w:pPr>
              <w:pStyle w:val="21"/>
              <w:shd w:val="clear" w:color="auto" w:fill="auto"/>
              <w:spacing w:line="240" w:lineRule="auto"/>
              <w:ind w:left="142" w:right="238" w:firstLine="0"/>
              <w:jc w:val="center"/>
              <w:rPr>
                <w:rStyle w:val="211pt"/>
                <w:color w:val="0070C0"/>
                <w:sz w:val="28"/>
                <w:szCs w:val="28"/>
              </w:rPr>
            </w:pPr>
            <w:r w:rsidRPr="00963485">
              <w:rPr>
                <w:rStyle w:val="211pt"/>
                <w:color w:val="0070C0"/>
                <w:sz w:val="28"/>
                <w:szCs w:val="28"/>
              </w:rPr>
              <w:t>Дневной блок</w:t>
            </w:r>
          </w:p>
          <w:p w:rsidR="00AA3D6E" w:rsidRPr="00963485" w:rsidRDefault="00AA3D6E" w:rsidP="00E76B00">
            <w:pPr>
              <w:pStyle w:val="21"/>
              <w:shd w:val="clear" w:color="auto" w:fill="auto"/>
              <w:spacing w:line="240" w:lineRule="auto"/>
              <w:ind w:left="142" w:right="238" w:firstLine="0"/>
              <w:jc w:val="center"/>
              <w:rPr>
                <w:color w:val="0070C0"/>
              </w:rPr>
            </w:pPr>
            <w:r w:rsidRPr="00963485">
              <w:rPr>
                <w:rStyle w:val="211pt"/>
                <w:color w:val="0070C0"/>
                <w:sz w:val="28"/>
                <w:szCs w:val="28"/>
              </w:rPr>
              <w:t xml:space="preserve"> 9.00-15.00</w:t>
            </w:r>
          </w:p>
        </w:tc>
        <w:tc>
          <w:tcPr>
            <w:tcW w:w="3333" w:type="dxa"/>
            <w:vAlign w:val="bottom"/>
          </w:tcPr>
          <w:p w:rsidR="00AA3D6E" w:rsidRPr="00963485" w:rsidRDefault="00AA3D6E" w:rsidP="00E76B00">
            <w:pPr>
              <w:pStyle w:val="21"/>
              <w:shd w:val="clear" w:color="auto" w:fill="auto"/>
              <w:spacing w:line="240" w:lineRule="auto"/>
              <w:ind w:left="142" w:right="238" w:firstLine="0"/>
              <w:jc w:val="center"/>
              <w:rPr>
                <w:rStyle w:val="211pt"/>
                <w:color w:val="0070C0"/>
                <w:sz w:val="28"/>
                <w:szCs w:val="28"/>
              </w:rPr>
            </w:pPr>
            <w:r w:rsidRPr="00963485">
              <w:rPr>
                <w:rStyle w:val="211pt"/>
                <w:color w:val="0070C0"/>
                <w:sz w:val="28"/>
                <w:szCs w:val="28"/>
              </w:rPr>
              <w:t xml:space="preserve">Вечерний блок </w:t>
            </w:r>
          </w:p>
          <w:p w:rsidR="00AA3D6E" w:rsidRPr="00963485" w:rsidRDefault="00AA3D6E" w:rsidP="00E76B00">
            <w:pPr>
              <w:pStyle w:val="21"/>
              <w:shd w:val="clear" w:color="auto" w:fill="auto"/>
              <w:spacing w:line="240" w:lineRule="auto"/>
              <w:ind w:left="142" w:right="238" w:firstLine="0"/>
              <w:jc w:val="center"/>
              <w:rPr>
                <w:color w:val="0070C0"/>
              </w:rPr>
            </w:pPr>
            <w:r w:rsidRPr="00963485">
              <w:rPr>
                <w:rStyle w:val="211pt"/>
                <w:color w:val="0070C0"/>
                <w:sz w:val="28"/>
                <w:szCs w:val="28"/>
              </w:rPr>
              <w:t>15.00-19.00</w:t>
            </w:r>
          </w:p>
        </w:tc>
      </w:tr>
      <w:tr w:rsidR="00AA3D6E" w:rsidRPr="00963485" w:rsidTr="00AA3D6E">
        <w:tc>
          <w:tcPr>
            <w:tcW w:w="3332" w:type="dxa"/>
          </w:tcPr>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-взаимодействие с семьёй</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-игровая деятельность</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-физкультурно-</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оздоровительная работа</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-завтрак</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-совместная деятельность</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воспитателя с детьми в ходе</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режимных процессов</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индивидуальная работа</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самостоятельная</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деятельность детей по</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интересам</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различные виды детской</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деятельности</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утренний круг</w:t>
            </w:r>
          </w:p>
          <w:p w:rsidR="00AA3D6E" w:rsidRPr="00963485" w:rsidRDefault="00AA3D6E" w:rsidP="007666BA">
            <w:pPr>
              <w:jc w:val="both"/>
              <w:rPr>
                <w:rFonts w:ascii="Times New Roman" w:hAnsi="Times New Roman" w:cs="Times New Roman"/>
                <w:color w:val="0070C0"/>
                <w:sz w:val="28"/>
                <w:szCs w:val="28"/>
              </w:rPr>
            </w:pPr>
          </w:p>
        </w:tc>
        <w:tc>
          <w:tcPr>
            <w:tcW w:w="3332" w:type="dxa"/>
          </w:tcPr>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-игровая деятельность</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образовательная</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деятельность</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-второй завтрак</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-прогулка: физкультурно-</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оздоровительная работа,</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совместная деятельность</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воспитателя с детьми по</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реализации проектов,</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экспериментальная и</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опытническая</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деятельность, трудовая</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деятельность в природе</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индивидуальная работа</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-самостоятельная деятельность детей по интересам</w:t>
            </w:r>
          </w:p>
          <w:p w:rsidR="00AA3D6E" w:rsidRPr="00963485" w:rsidRDefault="00AA3D6E" w:rsidP="007666BA">
            <w:pPr>
              <w:jc w:val="both"/>
              <w:rPr>
                <w:rFonts w:ascii="Times New Roman" w:hAnsi="Times New Roman" w:cs="Times New Roman"/>
                <w:color w:val="0070C0"/>
                <w:sz w:val="28"/>
                <w:szCs w:val="28"/>
              </w:rPr>
            </w:pPr>
          </w:p>
        </w:tc>
        <w:tc>
          <w:tcPr>
            <w:tcW w:w="3333" w:type="dxa"/>
          </w:tcPr>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взаимодействие с семьёй</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игровая деятельность</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физкультурно-</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оздоровительная работа</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совместная деятельность</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воспитателя с ребенком</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-индивидуальная работа</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вечерний круг</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-прогулка</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свободная</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самостоятельная</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деятельность детей по</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интересам</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различные виды детской</w:t>
            </w:r>
          </w:p>
          <w:p w:rsidR="00AA3D6E" w:rsidRPr="00963485" w:rsidRDefault="00AA3D6E" w:rsidP="00AA3D6E">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деятельности</w:t>
            </w:r>
          </w:p>
          <w:p w:rsidR="00AA3D6E" w:rsidRPr="00963485" w:rsidRDefault="00AA3D6E" w:rsidP="007666BA">
            <w:pPr>
              <w:jc w:val="both"/>
              <w:rPr>
                <w:rFonts w:ascii="Times New Roman" w:hAnsi="Times New Roman" w:cs="Times New Roman"/>
                <w:color w:val="0070C0"/>
                <w:sz w:val="28"/>
                <w:szCs w:val="28"/>
              </w:rPr>
            </w:pPr>
          </w:p>
        </w:tc>
      </w:tr>
    </w:tbl>
    <w:p w:rsidR="00AA3D6E" w:rsidRPr="00963485" w:rsidRDefault="00AA3D6E" w:rsidP="007666BA">
      <w:pPr>
        <w:spacing w:after="0" w:line="240" w:lineRule="auto"/>
        <w:jc w:val="both"/>
        <w:rPr>
          <w:rFonts w:ascii="Times New Roman" w:hAnsi="Times New Roman" w:cs="Times New Roman"/>
          <w:color w:val="0070C0"/>
          <w:sz w:val="28"/>
          <w:szCs w:val="28"/>
        </w:rPr>
      </w:pPr>
    </w:p>
    <w:p w:rsidR="00BB0EBD" w:rsidRPr="00963485" w:rsidRDefault="00F86A88" w:rsidP="00F86A88">
      <w:pPr>
        <w:spacing w:after="0" w:line="240" w:lineRule="auto"/>
        <w:ind w:firstLine="709"/>
        <w:jc w:val="both"/>
        <w:rPr>
          <w:rFonts w:ascii="Times New Roman" w:hAnsi="Times New Roman" w:cs="Times New Roman"/>
          <w:b/>
          <w:i/>
          <w:color w:val="0070C0"/>
          <w:sz w:val="28"/>
          <w:szCs w:val="28"/>
        </w:rPr>
      </w:pPr>
      <w:r w:rsidRPr="00963485">
        <w:rPr>
          <w:rFonts w:ascii="Times New Roman" w:hAnsi="Times New Roman" w:cs="Times New Roman"/>
          <w:b/>
          <w:i/>
          <w:color w:val="0070C0"/>
          <w:sz w:val="28"/>
          <w:szCs w:val="28"/>
        </w:rPr>
        <w:t>Т</w:t>
      </w:r>
      <w:r w:rsidR="00BB0EBD" w:rsidRPr="00963485">
        <w:rPr>
          <w:rFonts w:ascii="Times New Roman" w:hAnsi="Times New Roman" w:cs="Times New Roman"/>
          <w:b/>
          <w:i/>
          <w:color w:val="0070C0"/>
          <w:sz w:val="28"/>
          <w:szCs w:val="28"/>
        </w:rPr>
        <w:t>радиции и риту</w:t>
      </w:r>
      <w:r w:rsidRPr="00963485">
        <w:rPr>
          <w:rFonts w:ascii="Times New Roman" w:hAnsi="Times New Roman" w:cs="Times New Roman"/>
          <w:b/>
          <w:i/>
          <w:color w:val="0070C0"/>
          <w:sz w:val="28"/>
          <w:szCs w:val="28"/>
        </w:rPr>
        <w:t>алы, особые нормы этикета в ДОО</w:t>
      </w:r>
    </w:p>
    <w:p w:rsidR="00685C9F" w:rsidRPr="00963485" w:rsidRDefault="00685C9F" w:rsidP="00685C9F">
      <w:pPr>
        <w:spacing w:after="0" w:line="240" w:lineRule="auto"/>
        <w:ind w:firstLine="83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w:t>
      </w:r>
    </w:p>
    <w:p w:rsidR="00685C9F" w:rsidRPr="00963485" w:rsidRDefault="00685C9F" w:rsidP="00685C9F">
      <w:pPr>
        <w:spacing w:after="0" w:line="240" w:lineRule="auto"/>
        <w:ind w:firstLine="83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В ДОО стало доброй традицией поздравление пожилых людей.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w:t>
      </w:r>
    </w:p>
    <w:p w:rsidR="00685C9F" w:rsidRPr="00963485" w:rsidRDefault="00685C9F" w:rsidP="00685C9F">
      <w:pPr>
        <w:spacing w:after="0" w:line="240" w:lineRule="auto"/>
        <w:ind w:firstLine="83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w:t>
      </w:r>
    </w:p>
    <w:p w:rsidR="00685C9F" w:rsidRPr="00963485" w:rsidRDefault="00685C9F" w:rsidP="00685C9F">
      <w:pPr>
        <w:spacing w:after="0" w:line="240" w:lineRule="auto"/>
        <w:ind w:firstLine="83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Особой популярностью пользуются детско-родительские проекты:</w:t>
      </w:r>
    </w:p>
    <w:p w:rsidR="00685C9F" w:rsidRPr="00963485" w:rsidRDefault="00685C9F" w:rsidP="00685C9F">
      <w:pPr>
        <w:spacing w:after="0" w:line="240" w:lineRule="auto"/>
        <w:ind w:firstLine="83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ab/>
        <w:t>команда добрых дел</w:t>
      </w:r>
    </w:p>
    <w:p w:rsidR="00685C9F" w:rsidRPr="00963485" w:rsidRDefault="00685C9F" w:rsidP="00685C9F">
      <w:pPr>
        <w:spacing w:after="0" w:line="240" w:lineRule="auto"/>
        <w:ind w:firstLine="83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ab/>
        <w:t>трудовой десант</w:t>
      </w:r>
    </w:p>
    <w:p w:rsidR="00685C9F" w:rsidRPr="00963485" w:rsidRDefault="00685C9F" w:rsidP="00685C9F">
      <w:pPr>
        <w:spacing w:after="0" w:line="240" w:lineRule="auto"/>
        <w:ind w:firstLine="83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lastRenderedPageBreak/>
        <w:t>Кроме того, в каждой группе проводится работа по созданию своих традиций, среди которых можно выделить:</w:t>
      </w:r>
    </w:p>
    <w:p w:rsidR="00685C9F" w:rsidRPr="00963485" w:rsidRDefault="00685C9F" w:rsidP="00685C9F">
      <w:pPr>
        <w:spacing w:after="0" w:line="240" w:lineRule="auto"/>
        <w:ind w:firstLine="83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ab/>
        <w:t>«Утро радостных встреч».</w:t>
      </w:r>
    </w:p>
    <w:p w:rsidR="00685C9F" w:rsidRPr="00963485" w:rsidRDefault="00685C9F" w:rsidP="00685C9F">
      <w:pPr>
        <w:spacing w:after="0" w:line="240" w:lineRule="auto"/>
        <w:ind w:firstLine="83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w:t>
      </w:r>
    </w:p>
    <w:p w:rsidR="00685C9F" w:rsidRPr="00963485" w:rsidRDefault="00685C9F" w:rsidP="00685C9F">
      <w:pPr>
        <w:spacing w:after="0" w:line="240" w:lineRule="auto"/>
        <w:ind w:firstLine="83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ab/>
        <w:t>«Отмечаем день рождения».</w:t>
      </w:r>
    </w:p>
    <w:p w:rsidR="00685C9F" w:rsidRPr="00963485" w:rsidRDefault="00685C9F" w:rsidP="00685C9F">
      <w:pPr>
        <w:spacing w:after="0" w:line="240" w:lineRule="auto"/>
        <w:ind w:firstLine="83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w:t>
      </w:r>
    </w:p>
    <w:p w:rsidR="006A786F" w:rsidRPr="00963485" w:rsidRDefault="006A786F" w:rsidP="00B674DA">
      <w:pPr>
        <w:pStyle w:val="aa"/>
        <w:numPr>
          <w:ilvl w:val="0"/>
          <w:numId w:val="18"/>
        </w:numPr>
        <w:spacing w:after="0" w:line="240" w:lineRule="auto"/>
        <w:ind w:hanging="708"/>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Смотры –конкурсы в ДОУ</w:t>
      </w:r>
    </w:p>
    <w:p w:rsidR="006A786F" w:rsidRPr="00963485" w:rsidRDefault="006A786F" w:rsidP="006A786F">
      <w:pPr>
        <w:spacing w:after="0" w:line="240" w:lineRule="auto"/>
        <w:ind w:firstLine="83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 Выставка поделок из природного материала «Осенняя ярмарка» </w:t>
      </w:r>
    </w:p>
    <w:p w:rsidR="006A786F" w:rsidRPr="00963485" w:rsidRDefault="006A786F" w:rsidP="006A786F">
      <w:pPr>
        <w:spacing w:after="0" w:line="240" w:lineRule="auto"/>
        <w:ind w:firstLine="83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Выставка новогодних поделок «Символ года»</w:t>
      </w:r>
    </w:p>
    <w:p w:rsidR="006A786F" w:rsidRPr="00963485" w:rsidRDefault="006A786F" w:rsidP="00B674DA">
      <w:pPr>
        <w:pStyle w:val="aa"/>
        <w:numPr>
          <w:ilvl w:val="0"/>
          <w:numId w:val="18"/>
        </w:numPr>
        <w:spacing w:after="0" w:line="240" w:lineRule="auto"/>
        <w:ind w:hanging="708"/>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Акции</w:t>
      </w:r>
    </w:p>
    <w:p w:rsidR="006A786F" w:rsidRPr="00963485" w:rsidRDefault="006A786F" w:rsidP="006A786F">
      <w:pPr>
        <w:spacing w:after="0" w:line="240" w:lineRule="auto"/>
        <w:ind w:left="851"/>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«День пожилого человека»</w:t>
      </w:r>
    </w:p>
    <w:p w:rsidR="006A786F" w:rsidRPr="00963485" w:rsidRDefault="006A786F" w:rsidP="006A786F">
      <w:pPr>
        <w:spacing w:after="0" w:line="240" w:lineRule="auto"/>
        <w:ind w:left="851"/>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«День Победы»</w:t>
      </w:r>
    </w:p>
    <w:p w:rsidR="006A786F" w:rsidRPr="00963485" w:rsidRDefault="006A786F" w:rsidP="006A786F">
      <w:pPr>
        <w:spacing w:after="0" w:line="240" w:lineRule="auto"/>
        <w:ind w:left="851"/>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«Умные каникулы»</w:t>
      </w:r>
    </w:p>
    <w:p w:rsidR="00685C9F" w:rsidRPr="00963485" w:rsidRDefault="00685C9F" w:rsidP="00685C9F">
      <w:pPr>
        <w:spacing w:after="0" w:line="240" w:lineRule="auto"/>
        <w:ind w:firstLine="83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w:t>
      </w:r>
    </w:p>
    <w:p w:rsidR="00685C9F" w:rsidRPr="00963485" w:rsidRDefault="00685C9F" w:rsidP="00685C9F">
      <w:pPr>
        <w:spacing w:after="0" w:line="240" w:lineRule="auto"/>
        <w:ind w:firstLine="83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Виды этикета в ДОО:</w:t>
      </w:r>
    </w:p>
    <w:p w:rsidR="00685C9F" w:rsidRPr="00963485" w:rsidRDefault="00685C9F" w:rsidP="00685C9F">
      <w:pPr>
        <w:spacing w:after="0" w:line="240" w:lineRule="auto"/>
        <w:ind w:firstLine="83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ab/>
        <w:t>«Речевой»;</w:t>
      </w:r>
    </w:p>
    <w:p w:rsidR="00685C9F" w:rsidRPr="00963485" w:rsidRDefault="00685C9F" w:rsidP="00685C9F">
      <w:pPr>
        <w:spacing w:after="0" w:line="240" w:lineRule="auto"/>
        <w:ind w:firstLine="83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ab/>
        <w:t>«Гостевой»;</w:t>
      </w:r>
    </w:p>
    <w:p w:rsidR="00685C9F" w:rsidRPr="00963485" w:rsidRDefault="00685C9F" w:rsidP="00685C9F">
      <w:pPr>
        <w:spacing w:after="0" w:line="240" w:lineRule="auto"/>
        <w:ind w:firstLine="83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ab/>
        <w:t>«Столовый»;</w:t>
      </w:r>
    </w:p>
    <w:p w:rsidR="00685C9F" w:rsidRPr="00963485" w:rsidRDefault="00685C9F" w:rsidP="00685C9F">
      <w:pPr>
        <w:spacing w:after="0" w:line="240" w:lineRule="auto"/>
        <w:ind w:firstLine="83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ab/>
        <w:t>«Прогулочный».</w:t>
      </w:r>
    </w:p>
    <w:p w:rsidR="00F86A88" w:rsidRPr="00963485" w:rsidRDefault="00F86A88" w:rsidP="00912CA6">
      <w:pPr>
        <w:spacing w:after="0" w:line="240" w:lineRule="auto"/>
        <w:jc w:val="both"/>
        <w:rPr>
          <w:rFonts w:ascii="Times New Roman" w:hAnsi="Times New Roman" w:cs="Times New Roman"/>
          <w:color w:val="0070C0"/>
          <w:sz w:val="28"/>
          <w:szCs w:val="28"/>
        </w:rPr>
      </w:pPr>
    </w:p>
    <w:p w:rsidR="00BB0EBD" w:rsidRPr="00963485" w:rsidRDefault="00F86A88" w:rsidP="00F86A88">
      <w:pPr>
        <w:spacing w:after="0" w:line="240" w:lineRule="auto"/>
        <w:ind w:firstLine="709"/>
        <w:jc w:val="both"/>
        <w:rPr>
          <w:rFonts w:ascii="Times New Roman" w:hAnsi="Times New Roman" w:cs="Times New Roman"/>
          <w:b/>
          <w:i/>
          <w:color w:val="0070C0"/>
          <w:sz w:val="28"/>
          <w:szCs w:val="28"/>
        </w:rPr>
      </w:pPr>
      <w:r w:rsidRPr="00963485">
        <w:rPr>
          <w:rFonts w:ascii="Times New Roman" w:hAnsi="Times New Roman" w:cs="Times New Roman"/>
          <w:b/>
          <w:i/>
          <w:color w:val="0070C0"/>
          <w:sz w:val="28"/>
          <w:szCs w:val="28"/>
        </w:rPr>
        <w:t>О</w:t>
      </w:r>
      <w:r w:rsidR="00BB0EBD" w:rsidRPr="00963485">
        <w:rPr>
          <w:rFonts w:ascii="Times New Roman" w:hAnsi="Times New Roman" w:cs="Times New Roman"/>
          <w:b/>
          <w:i/>
          <w:color w:val="0070C0"/>
          <w:sz w:val="28"/>
          <w:szCs w:val="28"/>
        </w:rPr>
        <w:t xml:space="preserve">собенности РППС, </w:t>
      </w:r>
      <w:r w:rsidRPr="00963485">
        <w:rPr>
          <w:rFonts w:ascii="Times New Roman" w:hAnsi="Times New Roman" w:cs="Times New Roman"/>
          <w:b/>
          <w:i/>
          <w:color w:val="0070C0"/>
          <w:sz w:val="28"/>
          <w:szCs w:val="28"/>
        </w:rPr>
        <w:t>отражающие образ и ценности ДОО</w:t>
      </w:r>
    </w:p>
    <w:p w:rsidR="00502D7F" w:rsidRPr="00963485" w:rsidRDefault="00502D7F" w:rsidP="00502D7F">
      <w:pPr>
        <w:pStyle w:val="21"/>
        <w:shd w:val="clear" w:color="auto" w:fill="auto"/>
        <w:spacing w:line="317" w:lineRule="exact"/>
        <w:ind w:firstLine="680"/>
        <w:rPr>
          <w:color w:val="0070C0"/>
        </w:rPr>
      </w:pPr>
      <w:r w:rsidRPr="00963485">
        <w:rPr>
          <w:color w:val="0070C0"/>
        </w:rPr>
        <w:t>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w:t>
      </w:r>
    </w:p>
    <w:p w:rsidR="00502D7F" w:rsidRPr="00963485" w:rsidRDefault="00502D7F" w:rsidP="00502D7F">
      <w:pPr>
        <w:pStyle w:val="21"/>
        <w:shd w:val="clear" w:color="auto" w:fill="auto"/>
        <w:spacing w:line="317" w:lineRule="exact"/>
        <w:ind w:firstLine="680"/>
        <w:jc w:val="left"/>
        <w:rPr>
          <w:color w:val="0070C0"/>
        </w:rPr>
      </w:pPr>
      <w:r w:rsidRPr="00963485">
        <w:rPr>
          <w:color w:val="0070C0"/>
        </w:rPr>
        <w:t>Предметно-пространственная среда не только отражает традиционные российские ценности, но и способствует их принятию и раскрытию ребенком.</w:t>
      </w:r>
    </w:p>
    <w:p w:rsidR="00502D7F" w:rsidRPr="00963485" w:rsidRDefault="00502D7F" w:rsidP="006C6DC3">
      <w:pPr>
        <w:pStyle w:val="21"/>
        <w:shd w:val="clear" w:color="auto" w:fill="auto"/>
        <w:tabs>
          <w:tab w:val="left" w:pos="7947"/>
        </w:tabs>
        <w:spacing w:line="317" w:lineRule="exact"/>
        <w:ind w:firstLine="680"/>
        <w:rPr>
          <w:color w:val="0070C0"/>
        </w:rPr>
      </w:pPr>
      <w:r w:rsidRPr="00963485">
        <w:rPr>
          <w:color w:val="0070C0"/>
        </w:rPr>
        <w:t>Предметно-</w:t>
      </w:r>
      <w:r w:rsidR="00800718" w:rsidRPr="00963485">
        <w:rPr>
          <w:color w:val="0070C0"/>
        </w:rPr>
        <w:t xml:space="preserve">пространственная среда отражает </w:t>
      </w:r>
      <w:r w:rsidRPr="00963485">
        <w:rPr>
          <w:color w:val="0070C0"/>
        </w:rPr>
        <w:t>федеральную,</w:t>
      </w:r>
      <w:r w:rsidR="00800718" w:rsidRPr="00963485">
        <w:rPr>
          <w:color w:val="0070C0"/>
        </w:rPr>
        <w:t xml:space="preserve"> </w:t>
      </w:r>
      <w:r w:rsidRPr="00963485">
        <w:rPr>
          <w:color w:val="0070C0"/>
        </w:rPr>
        <w:t>региональную специфику, а также специфику ДОО и включает оформление помещений, обору</w:t>
      </w:r>
      <w:r w:rsidR="006C6DC3">
        <w:rPr>
          <w:color w:val="0070C0"/>
        </w:rPr>
        <w:t>дование, игрушки.</w:t>
      </w:r>
    </w:p>
    <w:tbl>
      <w:tblPr>
        <w:tblStyle w:val="a5"/>
        <w:tblW w:w="10314" w:type="dxa"/>
        <w:tblLook w:val="04A0" w:firstRow="1" w:lastRow="0" w:firstColumn="1" w:lastColumn="0" w:noHBand="0" w:noVBand="1"/>
      </w:tblPr>
      <w:tblGrid>
        <w:gridCol w:w="2518"/>
        <w:gridCol w:w="3827"/>
        <w:gridCol w:w="3969"/>
      </w:tblGrid>
      <w:tr w:rsidR="00757288" w:rsidRPr="00963485" w:rsidTr="006B341E">
        <w:tc>
          <w:tcPr>
            <w:tcW w:w="2518" w:type="dxa"/>
          </w:tcPr>
          <w:p w:rsidR="00757288" w:rsidRPr="00963485" w:rsidRDefault="00757288" w:rsidP="006B341E">
            <w:pPr>
              <w:widowControl w:val="0"/>
              <w:jc w:val="center"/>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b/>
                <w:bCs/>
                <w:i/>
                <w:iCs/>
                <w:color w:val="0070C0"/>
                <w:sz w:val="28"/>
                <w:szCs w:val="28"/>
                <w:lang w:bidi="ru-RU"/>
              </w:rPr>
              <w:t>Ценности</w:t>
            </w:r>
          </w:p>
        </w:tc>
        <w:tc>
          <w:tcPr>
            <w:tcW w:w="3827" w:type="dxa"/>
            <w:vAlign w:val="bottom"/>
          </w:tcPr>
          <w:p w:rsidR="00757288" w:rsidRPr="00963485" w:rsidRDefault="00757288" w:rsidP="006B341E">
            <w:pPr>
              <w:widowControl w:val="0"/>
              <w:jc w:val="center"/>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b/>
                <w:bCs/>
                <w:i/>
                <w:iCs/>
                <w:color w:val="0070C0"/>
                <w:sz w:val="28"/>
                <w:szCs w:val="28"/>
                <w:lang w:bidi="ru-RU"/>
              </w:rPr>
              <w:t>Оформление</w:t>
            </w:r>
          </w:p>
          <w:p w:rsidR="00757288" w:rsidRPr="00963485" w:rsidRDefault="00757288" w:rsidP="006B341E">
            <w:pPr>
              <w:widowControl w:val="0"/>
              <w:jc w:val="center"/>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b/>
                <w:bCs/>
                <w:i/>
                <w:iCs/>
                <w:color w:val="0070C0"/>
                <w:sz w:val="28"/>
                <w:szCs w:val="28"/>
                <w:lang w:bidi="ru-RU"/>
              </w:rPr>
              <w:t>помещения</w:t>
            </w:r>
          </w:p>
        </w:tc>
        <w:tc>
          <w:tcPr>
            <w:tcW w:w="3969" w:type="dxa"/>
          </w:tcPr>
          <w:p w:rsidR="00757288" w:rsidRPr="00963485" w:rsidRDefault="00757288" w:rsidP="006B341E">
            <w:pPr>
              <w:widowControl w:val="0"/>
              <w:jc w:val="center"/>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b/>
                <w:bCs/>
                <w:i/>
                <w:iCs/>
                <w:color w:val="0070C0"/>
                <w:sz w:val="28"/>
                <w:szCs w:val="28"/>
                <w:lang w:bidi="ru-RU"/>
              </w:rPr>
              <w:t>Наполняемость</w:t>
            </w:r>
          </w:p>
        </w:tc>
      </w:tr>
      <w:tr w:rsidR="00757288" w:rsidRPr="00963485" w:rsidTr="006B341E">
        <w:tc>
          <w:tcPr>
            <w:tcW w:w="2518" w:type="dxa"/>
          </w:tcPr>
          <w:p w:rsidR="00757288" w:rsidRPr="00963485" w:rsidRDefault="00757288" w:rsidP="006B341E">
            <w:pPr>
              <w:widowControl w:val="0"/>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color w:val="0070C0"/>
                <w:sz w:val="28"/>
                <w:szCs w:val="28"/>
                <w:lang w:bidi="ru-RU"/>
              </w:rPr>
              <w:t>Родина, природа</w:t>
            </w:r>
          </w:p>
        </w:tc>
        <w:tc>
          <w:tcPr>
            <w:tcW w:w="3827" w:type="dxa"/>
          </w:tcPr>
          <w:p w:rsidR="00757288" w:rsidRPr="00963485" w:rsidRDefault="00757288" w:rsidP="006B341E">
            <w:pPr>
              <w:widowControl w:val="0"/>
              <w:ind w:left="118" w:right="124"/>
              <w:jc w:val="both"/>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color w:val="0070C0"/>
                <w:sz w:val="28"/>
                <w:szCs w:val="28"/>
                <w:lang w:bidi="ru-RU"/>
              </w:rPr>
              <w:t>Патриотический</w:t>
            </w:r>
          </w:p>
          <w:p w:rsidR="00757288" w:rsidRPr="00963485" w:rsidRDefault="00757288" w:rsidP="006B341E">
            <w:pPr>
              <w:widowControl w:val="0"/>
              <w:ind w:left="118" w:right="124"/>
              <w:jc w:val="both"/>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color w:val="0070C0"/>
                <w:sz w:val="28"/>
                <w:szCs w:val="28"/>
                <w:lang w:bidi="ru-RU"/>
              </w:rPr>
              <w:t>центр.</w:t>
            </w:r>
          </w:p>
          <w:p w:rsidR="00757288" w:rsidRPr="00963485" w:rsidRDefault="00757288" w:rsidP="006B341E">
            <w:pPr>
              <w:widowControl w:val="0"/>
              <w:ind w:left="118" w:right="124"/>
              <w:jc w:val="both"/>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color w:val="0070C0"/>
                <w:sz w:val="28"/>
                <w:szCs w:val="28"/>
                <w:lang w:bidi="ru-RU"/>
              </w:rPr>
              <w:t>Центр природы в группе.</w:t>
            </w:r>
          </w:p>
          <w:p w:rsidR="00757288" w:rsidRPr="00963485" w:rsidRDefault="00757288" w:rsidP="006B341E">
            <w:pPr>
              <w:widowControl w:val="0"/>
              <w:ind w:left="118" w:right="124"/>
              <w:jc w:val="both"/>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color w:val="0070C0"/>
                <w:sz w:val="28"/>
                <w:szCs w:val="28"/>
                <w:lang w:bidi="ru-RU"/>
              </w:rPr>
              <w:t xml:space="preserve">Природа на территории </w:t>
            </w:r>
            <w:r w:rsidRPr="00963485">
              <w:rPr>
                <w:rFonts w:ascii="Times New Roman" w:eastAsia="Times New Roman" w:hAnsi="Times New Roman" w:cs="Times New Roman"/>
                <w:color w:val="0070C0"/>
                <w:sz w:val="28"/>
                <w:szCs w:val="28"/>
                <w:lang w:bidi="ru-RU"/>
              </w:rPr>
              <w:lastRenderedPageBreak/>
              <w:t>ДОО.</w:t>
            </w:r>
          </w:p>
        </w:tc>
        <w:tc>
          <w:tcPr>
            <w:tcW w:w="3969" w:type="dxa"/>
            <w:vAlign w:val="bottom"/>
          </w:tcPr>
          <w:p w:rsidR="00757288" w:rsidRPr="00963485" w:rsidRDefault="00757288" w:rsidP="006B341E">
            <w:pPr>
              <w:widowControl w:val="0"/>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color w:val="0070C0"/>
                <w:sz w:val="28"/>
                <w:szCs w:val="28"/>
                <w:lang w:bidi="ru-RU"/>
              </w:rPr>
              <w:lastRenderedPageBreak/>
              <w:t>Государственные символы РФ, символика группы.</w:t>
            </w:r>
          </w:p>
          <w:p w:rsidR="00757288" w:rsidRPr="00963485" w:rsidRDefault="00757288" w:rsidP="006B341E">
            <w:pPr>
              <w:widowControl w:val="0"/>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color w:val="0070C0"/>
                <w:sz w:val="28"/>
                <w:szCs w:val="28"/>
                <w:lang w:bidi="ru-RU"/>
              </w:rPr>
              <w:t xml:space="preserve">Фото первых лиц РФ и области. Папки-передвижки «День </w:t>
            </w:r>
            <w:r w:rsidRPr="00963485">
              <w:rPr>
                <w:rFonts w:ascii="Times New Roman" w:eastAsia="Times New Roman" w:hAnsi="Times New Roman" w:cs="Times New Roman"/>
                <w:color w:val="0070C0"/>
                <w:sz w:val="28"/>
                <w:szCs w:val="28"/>
                <w:lang w:bidi="ru-RU"/>
              </w:rPr>
              <w:lastRenderedPageBreak/>
              <w:t>России», «День флага».</w:t>
            </w:r>
          </w:p>
          <w:p w:rsidR="00757288" w:rsidRPr="00963485" w:rsidRDefault="00757288" w:rsidP="006B341E">
            <w:pPr>
              <w:widowControl w:val="0"/>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color w:val="0070C0"/>
                <w:sz w:val="28"/>
                <w:szCs w:val="28"/>
                <w:lang w:bidi="ru-RU"/>
              </w:rPr>
              <w:t>Художественная литература.</w:t>
            </w:r>
          </w:p>
          <w:p w:rsidR="00757288" w:rsidRPr="00963485" w:rsidRDefault="00757288" w:rsidP="006B341E">
            <w:pPr>
              <w:widowControl w:val="0"/>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color w:val="0070C0"/>
                <w:sz w:val="28"/>
                <w:szCs w:val="28"/>
                <w:lang w:bidi="ru-RU"/>
              </w:rPr>
              <w:t>Изделия народных промыслов. Природный материал.</w:t>
            </w:r>
          </w:p>
          <w:p w:rsidR="00757288" w:rsidRPr="00963485" w:rsidRDefault="00757288" w:rsidP="006B341E">
            <w:pPr>
              <w:widowControl w:val="0"/>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color w:val="0070C0"/>
                <w:sz w:val="28"/>
                <w:szCs w:val="28"/>
                <w:lang w:bidi="ru-RU"/>
              </w:rPr>
              <w:t>Цветы.</w:t>
            </w:r>
          </w:p>
          <w:p w:rsidR="00757288" w:rsidRPr="00963485" w:rsidRDefault="00757288" w:rsidP="006B341E">
            <w:pPr>
              <w:widowControl w:val="0"/>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color w:val="0070C0"/>
                <w:sz w:val="28"/>
                <w:szCs w:val="28"/>
                <w:lang w:bidi="ru-RU"/>
              </w:rPr>
              <w:t>Наборы животных, деревьев, растений. Глобус.</w:t>
            </w:r>
          </w:p>
          <w:p w:rsidR="00757288" w:rsidRPr="00963485" w:rsidRDefault="00757288" w:rsidP="006B341E">
            <w:pPr>
              <w:widowControl w:val="0"/>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color w:val="0070C0"/>
                <w:sz w:val="28"/>
                <w:szCs w:val="28"/>
                <w:lang w:bidi="ru-RU"/>
              </w:rPr>
              <w:t>Куклы в национальных костюмах.</w:t>
            </w:r>
            <w:r w:rsidR="006B341E" w:rsidRPr="00963485">
              <w:rPr>
                <w:rFonts w:ascii="Times New Roman" w:eastAsia="Times New Roman" w:hAnsi="Times New Roman" w:cs="Times New Roman"/>
                <w:color w:val="0070C0"/>
                <w:sz w:val="28"/>
                <w:szCs w:val="28"/>
                <w:lang w:bidi="ru-RU"/>
              </w:rPr>
              <w:t xml:space="preserve"> </w:t>
            </w:r>
            <w:r w:rsidRPr="00963485">
              <w:rPr>
                <w:rFonts w:ascii="Times New Roman" w:eastAsia="Times New Roman" w:hAnsi="Times New Roman" w:cs="Times New Roman"/>
                <w:color w:val="0070C0"/>
                <w:sz w:val="28"/>
                <w:szCs w:val="28"/>
                <w:lang w:bidi="ru-RU"/>
              </w:rPr>
              <w:t>Д\и игры.</w:t>
            </w:r>
          </w:p>
        </w:tc>
      </w:tr>
      <w:tr w:rsidR="00757288" w:rsidRPr="00963485" w:rsidTr="006B341E">
        <w:tc>
          <w:tcPr>
            <w:tcW w:w="2518" w:type="dxa"/>
          </w:tcPr>
          <w:p w:rsidR="00757288" w:rsidRPr="00963485" w:rsidRDefault="00757288" w:rsidP="006B341E">
            <w:pPr>
              <w:widowControl w:val="0"/>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color w:val="0070C0"/>
                <w:sz w:val="28"/>
                <w:szCs w:val="28"/>
                <w:lang w:bidi="ru-RU"/>
              </w:rPr>
              <w:lastRenderedPageBreak/>
              <w:t>Жизнь, милосердие, добро</w:t>
            </w:r>
          </w:p>
        </w:tc>
        <w:tc>
          <w:tcPr>
            <w:tcW w:w="3827" w:type="dxa"/>
            <w:vAlign w:val="bottom"/>
          </w:tcPr>
          <w:p w:rsidR="00757288" w:rsidRPr="00963485" w:rsidRDefault="00757288" w:rsidP="006B341E">
            <w:pPr>
              <w:widowControl w:val="0"/>
              <w:ind w:left="118" w:right="124"/>
              <w:jc w:val="both"/>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color w:val="0070C0"/>
                <w:sz w:val="28"/>
                <w:szCs w:val="28"/>
                <w:lang w:bidi="ru-RU"/>
              </w:rPr>
              <w:t>Тематические стенды. Оформление стен групповых помещений.</w:t>
            </w:r>
          </w:p>
        </w:tc>
        <w:tc>
          <w:tcPr>
            <w:tcW w:w="3969" w:type="dxa"/>
          </w:tcPr>
          <w:p w:rsidR="00757288" w:rsidRPr="00963485" w:rsidRDefault="00757288" w:rsidP="006B341E">
            <w:pPr>
              <w:widowControl w:val="0"/>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color w:val="0070C0"/>
                <w:sz w:val="28"/>
                <w:szCs w:val="28"/>
                <w:lang w:bidi="ru-RU"/>
              </w:rPr>
              <w:t>Фото выставки. Книги и пособия.</w:t>
            </w:r>
          </w:p>
        </w:tc>
      </w:tr>
      <w:tr w:rsidR="00757288" w:rsidRPr="00963485" w:rsidTr="006B341E">
        <w:tc>
          <w:tcPr>
            <w:tcW w:w="2518" w:type="dxa"/>
          </w:tcPr>
          <w:p w:rsidR="00757288" w:rsidRPr="00963485" w:rsidRDefault="00757288" w:rsidP="006B341E">
            <w:pPr>
              <w:widowControl w:val="0"/>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color w:val="0070C0"/>
                <w:sz w:val="28"/>
                <w:szCs w:val="28"/>
                <w:lang w:bidi="ru-RU"/>
              </w:rPr>
              <w:t>Человек, семья,</w:t>
            </w:r>
            <w:r w:rsidR="006B341E" w:rsidRPr="00963485">
              <w:rPr>
                <w:rFonts w:ascii="Times New Roman" w:eastAsia="Times New Roman" w:hAnsi="Times New Roman" w:cs="Times New Roman"/>
                <w:color w:val="0070C0"/>
                <w:sz w:val="28"/>
                <w:szCs w:val="28"/>
                <w:lang w:bidi="ru-RU"/>
              </w:rPr>
              <w:t xml:space="preserve"> </w:t>
            </w:r>
            <w:r w:rsidRPr="00963485">
              <w:rPr>
                <w:rFonts w:ascii="Times New Roman" w:hAnsi="Times New Roman" w:cs="Times New Roman"/>
                <w:color w:val="0070C0"/>
                <w:sz w:val="28"/>
                <w:szCs w:val="28"/>
              </w:rPr>
              <w:t>дружба,</w:t>
            </w:r>
          </w:p>
          <w:p w:rsidR="00757288" w:rsidRPr="00963485" w:rsidRDefault="00757288" w:rsidP="00757288">
            <w:pPr>
              <w:pStyle w:val="21"/>
              <w:shd w:val="clear" w:color="auto" w:fill="auto"/>
              <w:spacing w:line="317" w:lineRule="exact"/>
              <w:ind w:firstLine="0"/>
              <w:rPr>
                <w:color w:val="0070C0"/>
              </w:rPr>
            </w:pPr>
            <w:r w:rsidRPr="00963485">
              <w:rPr>
                <w:color w:val="0070C0"/>
              </w:rPr>
              <w:t>сотрудничество</w:t>
            </w:r>
          </w:p>
        </w:tc>
        <w:tc>
          <w:tcPr>
            <w:tcW w:w="3827" w:type="dxa"/>
          </w:tcPr>
          <w:p w:rsidR="00757288" w:rsidRPr="00963485" w:rsidRDefault="00757288" w:rsidP="00757288">
            <w:pPr>
              <w:widowControl w:val="0"/>
              <w:ind w:left="118" w:right="124"/>
              <w:jc w:val="both"/>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color w:val="0070C0"/>
                <w:sz w:val="28"/>
                <w:szCs w:val="28"/>
                <w:lang w:bidi="ru-RU"/>
              </w:rPr>
              <w:t>Центр театрализации</w:t>
            </w:r>
          </w:p>
          <w:p w:rsidR="00757288" w:rsidRPr="00963485" w:rsidRDefault="00757288" w:rsidP="00757288">
            <w:pPr>
              <w:pStyle w:val="21"/>
              <w:shd w:val="clear" w:color="auto" w:fill="auto"/>
              <w:spacing w:line="317" w:lineRule="exact"/>
              <w:ind w:firstLine="0"/>
              <w:rPr>
                <w:color w:val="0070C0"/>
              </w:rPr>
            </w:pPr>
            <w:r w:rsidRPr="00963485">
              <w:rPr>
                <w:color w:val="0070C0"/>
              </w:rPr>
              <w:t>и музицирования. Центр уединения. Стенды для родителей. Фотовыставки. Выставки творчества.</w:t>
            </w:r>
          </w:p>
        </w:tc>
        <w:tc>
          <w:tcPr>
            <w:tcW w:w="3969" w:type="dxa"/>
          </w:tcPr>
          <w:p w:rsidR="00757288" w:rsidRPr="00963485" w:rsidRDefault="00757288" w:rsidP="00757288">
            <w:pPr>
              <w:widowControl w:val="0"/>
              <w:rPr>
                <w:rFonts w:ascii="Times New Roman" w:eastAsia="Times New Roman" w:hAnsi="Times New Roman" w:cs="Times New Roman"/>
                <w:color w:val="0070C0"/>
                <w:sz w:val="28"/>
                <w:szCs w:val="28"/>
                <w:lang w:bidi="ru-RU"/>
              </w:rPr>
            </w:pPr>
            <w:r w:rsidRPr="00963485">
              <w:rPr>
                <w:rFonts w:ascii="Times New Roman" w:eastAsia="Times New Roman" w:hAnsi="Times New Roman" w:cs="Times New Roman"/>
                <w:color w:val="0070C0"/>
                <w:sz w:val="28"/>
                <w:szCs w:val="28"/>
                <w:lang w:bidi="ru-RU"/>
              </w:rPr>
              <w:t>Подушка - подружка.</w:t>
            </w:r>
          </w:p>
          <w:p w:rsidR="00757288" w:rsidRPr="00963485" w:rsidRDefault="00757288" w:rsidP="00757288">
            <w:pPr>
              <w:pStyle w:val="21"/>
              <w:shd w:val="clear" w:color="auto" w:fill="auto"/>
              <w:spacing w:line="240" w:lineRule="auto"/>
              <w:ind w:firstLine="0"/>
              <w:jc w:val="left"/>
              <w:rPr>
                <w:color w:val="0070C0"/>
              </w:rPr>
            </w:pPr>
            <w:r w:rsidRPr="00963485">
              <w:rPr>
                <w:color w:val="0070C0"/>
              </w:rPr>
              <w:t xml:space="preserve">Коробочка - мирилка </w:t>
            </w:r>
          </w:p>
          <w:p w:rsidR="00757288" w:rsidRPr="00963485" w:rsidRDefault="00757288" w:rsidP="00757288">
            <w:pPr>
              <w:pStyle w:val="21"/>
              <w:shd w:val="clear" w:color="auto" w:fill="auto"/>
              <w:spacing w:line="240" w:lineRule="auto"/>
              <w:ind w:firstLine="0"/>
              <w:jc w:val="left"/>
              <w:rPr>
                <w:color w:val="0070C0"/>
              </w:rPr>
            </w:pPr>
            <w:r w:rsidRPr="00963485">
              <w:rPr>
                <w:color w:val="0070C0"/>
              </w:rPr>
              <w:t>Художественная литература Книги, пособия.</w:t>
            </w:r>
          </w:p>
          <w:p w:rsidR="00757288" w:rsidRPr="00963485" w:rsidRDefault="00757288" w:rsidP="00757288">
            <w:pPr>
              <w:pStyle w:val="21"/>
              <w:shd w:val="clear" w:color="auto" w:fill="auto"/>
              <w:spacing w:line="240" w:lineRule="auto"/>
              <w:ind w:firstLine="0"/>
              <w:jc w:val="left"/>
              <w:rPr>
                <w:color w:val="0070C0"/>
              </w:rPr>
            </w:pPr>
            <w:r w:rsidRPr="00963485">
              <w:rPr>
                <w:color w:val="0070C0"/>
              </w:rPr>
              <w:t>Игровое оборудование.</w:t>
            </w:r>
          </w:p>
          <w:p w:rsidR="00757288" w:rsidRPr="00963485" w:rsidRDefault="00757288" w:rsidP="00757288">
            <w:pPr>
              <w:pStyle w:val="21"/>
              <w:shd w:val="clear" w:color="auto" w:fill="auto"/>
              <w:spacing w:line="317" w:lineRule="exact"/>
              <w:ind w:firstLine="0"/>
              <w:rPr>
                <w:color w:val="0070C0"/>
              </w:rPr>
            </w:pPr>
            <w:r w:rsidRPr="00963485">
              <w:rPr>
                <w:color w:val="0070C0"/>
              </w:rPr>
              <w:t>С/р игра «Семья». Материалы для творчества. Фотоальбомы «Моя семья».</w:t>
            </w:r>
          </w:p>
        </w:tc>
      </w:tr>
      <w:tr w:rsidR="00757288" w:rsidRPr="00963485" w:rsidTr="006B341E">
        <w:tc>
          <w:tcPr>
            <w:tcW w:w="2518" w:type="dxa"/>
          </w:tcPr>
          <w:p w:rsidR="00757288" w:rsidRPr="00963485" w:rsidRDefault="00757288" w:rsidP="006B341E">
            <w:pPr>
              <w:pStyle w:val="21"/>
              <w:shd w:val="clear" w:color="auto" w:fill="auto"/>
              <w:spacing w:line="240" w:lineRule="auto"/>
              <w:ind w:firstLine="0"/>
              <w:jc w:val="left"/>
              <w:rPr>
                <w:color w:val="0070C0"/>
              </w:rPr>
            </w:pPr>
            <w:r w:rsidRPr="00963485">
              <w:rPr>
                <w:color w:val="0070C0"/>
              </w:rPr>
              <w:t>Познание</w:t>
            </w:r>
          </w:p>
        </w:tc>
        <w:tc>
          <w:tcPr>
            <w:tcW w:w="3827" w:type="dxa"/>
          </w:tcPr>
          <w:p w:rsidR="00757288" w:rsidRPr="00963485" w:rsidRDefault="00757288" w:rsidP="006B341E">
            <w:pPr>
              <w:pStyle w:val="21"/>
              <w:shd w:val="clear" w:color="auto" w:fill="auto"/>
              <w:spacing w:line="240" w:lineRule="auto"/>
              <w:ind w:right="124" w:firstLine="0"/>
              <w:rPr>
                <w:color w:val="0070C0"/>
              </w:rPr>
            </w:pPr>
            <w:r w:rsidRPr="00963485">
              <w:rPr>
                <w:color w:val="0070C0"/>
              </w:rPr>
              <w:t>Центр математики и логики.</w:t>
            </w:r>
          </w:p>
          <w:p w:rsidR="00757288" w:rsidRPr="00963485" w:rsidRDefault="00757288" w:rsidP="006B341E">
            <w:pPr>
              <w:pStyle w:val="21"/>
              <w:shd w:val="clear" w:color="auto" w:fill="auto"/>
              <w:spacing w:line="240" w:lineRule="auto"/>
              <w:ind w:right="124" w:firstLine="0"/>
              <w:rPr>
                <w:color w:val="0070C0"/>
              </w:rPr>
            </w:pPr>
            <w:r w:rsidRPr="00963485">
              <w:rPr>
                <w:color w:val="0070C0"/>
              </w:rPr>
              <w:t>Центр</w:t>
            </w:r>
          </w:p>
          <w:p w:rsidR="00757288" w:rsidRPr="00963485" w:rsidRDefault="00757288" w:rsidP="006B341E">
            <w:pPr>
              <w:pStyle w:val="21"/>
              <w:shd w:val="clear" w:color="auto" w:fill="auto"/>
              <w:spacing w:line="240" w:lineRule="auto"/>
              <w:ind w:right="124" w:firstLine="0"/>
              <w:rPr>
                <w:color w:val="0070C0"/>
              </w:rPr>
            </w:pPr>
            <w:r w:rsidRPr="00963485">
              <w:rPr>
                <w:color w:val="0070C0"/>
              </w:rPr>
              <w:t>экспериментирования.</w:t>
            </w:r>
          </w:p>
          <w:p w:rsidR="00757288" w:rsidRPr="00963485" w:rsidRDefault="00757288" w:rsidP="006B341E">
            <w:pPr>
              <w:pStyle w:val="21"/>
              <w:shd w:val="clear" w:color="auto" w:fill="auto"/>
              <w:spacing w:line="240" w:lineRule="auto"/>
              <w:ind w:right="124" w:firstLine="0"/>
              <w:rPr>
                <w:color w:val="0070C0"/>
              </w:rPr>
            </w:pPr>
            <w:r w:rsidRPr="00963485">
              <w:rPr>
                <w:color w:val="0070C0"/>
              </w:rPr>
              <w:t>Центр</w:t>
            </w:r>
          </w:p>
          <w:p w:rsidR="00757288" w:rsidRPr="00963485" w:rsidRDefault="00757288" w:rsidP="006B341E">
            <w:pPr>
              <w:pStyle w:val="21"/>
              <w:shd w:val="clear" w:color="auto" w:fill="auto"/>
              <w:spacing w:line="240" w:lineRule="auto"/>
              <w:ind w:right="124" w:firstLine="0"/>
              <w:rPr>
                <w:color w:val="0070C0"/>
              </w:rPr>
            </w:pPr>
            <w:r w:rsidRPr="00963485">
              <w:rPr>
                <w:color w:val="0070C0"/>
              </w:rPr>
              <w:t>конструирования.</w:t>
            </w:r>
          </w:p>
        </w:tc>
        <w:tc>
          <w:tcPr>
            <w:tcW w:w="3969" w:type="dxa"/>
            <w:vAlign w:val="bottom"/>
          </w:tcPr>
          <w:p w:rsidR="00757288" w:rsidRPr="00963485" w:rsidRDefault="00757288" w:rsidP="006B341E">
            <w:pPr>
              <w:pStyle w:val="21"/>
              <w:shd w:val="clear" w:color="auto" w:fill="auto"/>
              <w:spacing w:line="240" w:lineRule="auto"/>
              <w:ind w:firstLine="0"/>
              <w:jc w:val="left"/>
              <w:rPr>
                <w:color w:val="0070C0"/>
              </w:rPr>
            </w:pPr>
            <w:r w:rsidRPr="00963485">
              <w:rPr>
                <w:color w:val="0070C0"/>
              </w:rPr>
              <w:t>Лаборатория для познавательно - исследовательской и опытно - экспериментальной деятельности детей. Игрушки и игровое оборудование для с/р игры «Школа».</w:t>
            </w:r>
          </w:p>
          <w:p w:rsidR="00757288" w:rsidRPr="00963485" w:rsidRDefault="00757288" w:rsidP="006B341E">
            <w:pPr>
              <w:pStyle w:val="21"/>
              <w:shd w:val="clear" w:color="auto" w:fill="auto"/>
              <w:spacing w:line="240" w:lineRule="auto"/>
              <w:ind w:firstLine="0"/>
              <w:jc w:val="left"/>
              <w:rPr>
                <w:color w:val="0070C0"/>
              </w:rPr>
            </w:pPr>
            <w:r w:rsidRPr="00963485">
              <w:rPr>
                <w:color w:val="0070C0"/>
              </w:rPr>
              <w:t>Игры - головоломки.</w:t>
            </w:r>
          </w:p>
          <w:p w:rsidR="00757288" w:rsidRPr="00963485" w:rsidRDefault="00757288" w:rsidP="006B341E">
            <w:pPr>
              <w:pStyle w:val="21"/>
              <w:shd w:val="clear" w:color="auto" w:fill="auto"/>
              <w:spacing w:line="240" w:lineRule="auto"/>
              <w:ind w:firstLine="0"/>
              <w:jc w:val="left"/>
              <w:rPr>
                <w:color w:val="0070C0"/>
              </w:rPr>
            </w:pPr>
            <w:r w:rsidRPr="00963485">
              <w:rPr>
                <w:color w:val="0070C0"/>
              </w:rPr>
              <w:t>Математические игры.</w:t>
            </w:r>
          </w:p>
          <w:p w:rsidR="00757288" w:rsidRPr="00963485" w:rsidRDefault="00757288" w:rsidP="006B341E">
            <w:pPr>
              <w:pStyle w:val="21"/>
              <w:shd w:val="clear" w:color="auto" w:fill="auto"/>
              <w:spacing w:line="240" w:lineRule="auto"/>
              <w:ind w:firstLine="0"/>
              <w:jc w:val="left"/>
              <w:rPr>
                <w:color w:val="0070C0"/>
              </w:rPr>
            </w:pPr>
            <w:r w:rsidRPr="00963485">
              <w:rPr>
                <w:color w:val="0070C0"/>
              </w:rPr>
              <w:t>Конструктор различных размеров и материалов.</w:t>
            </w:r>
          </w:p>
        </w:tc>
      </w:tr>
      <w:tr w:rsidR="00757288" w:rsidRPr="00963485" w:rsidTr="006B341E">
        <w:tc>
          <w:tcPr>
            <w:tcW w:w="2518" w:type="dxa"/>
          </w:tcPr>
          <w:p w:rsidR="00757288" w:rsidRPr="00963485" w:rsidRDefault="00757288" w:rsidP="006B341E">
            <w:pPr>
              <w:pStyle w:val="21"/>
              <w:shd w:val="clear" w:color="auto" w:fill="auto"/>
              <w:spacing w:line="240" w:lineRule="auto"/>
              <w:ind w:firstLine="0"/>
              <w:jc w:val="left"/>
              <w:rPr>
                <w:color w:val="0070C0"/>
              </w:rPr>
            </w:pPr>
            <w:r w:rsidRPr="00963485">
              <w:rPr>
                <w:color w:val="0070C0"/>
              </w:rPr>
              <w:t>Здоровье, жизнь</w:t>
            </w:r>
          </w:p>
        </w:tc>
        <w:tc>
          <w:tcPr>
            <w:tcW w:w="3827" w:type="dxa"/>
            <w:vAlign w:val="bottom"/>
          </w:tcPr>
          <w:p w:rsidR="00757288" w:rsidRPr="00963485" w:rsidRDefault="00757288" w:rsidP="006B341E">
            <w:pPr>
              <w:pStyle w:val="21"/>
              <w:shd w:val="clear" w:color="auto" w:fill="auto"/>
              <w:spacing w:line="240" w:lineRule="auto"/>
              <w:ind w:right="124" w:firstLine="0"/>
              <w:rPr>
                <w:color w:val="0070C0"/>
              </w:rPr>
            </w:pPr>
            <w:r w:rsidRPr="00963485">
              <w:rPr>
                <w:color w:val="0070C0"/>
              </w:rPr>
              <w:t>Центр двигательной активности.</w:t>
            </w:r>
          </w:p>
          <w:p w:rsidR="00757288" w:rsidRPr="00963485" w:rsidRDefault="00757288" w:rsidP="006B341E">
            <w:pPr>
              <w:pStyle w:val="21"/>
              <w:shd w:val="clear" w:color="auto" w:fill="auto"/>
              <w:spacing w:line="240" w:lineRule="auto"/>
              <w:ind w:left="34" w:right="124" w:firstLine="0"/>
              <w:rPr>
                <w:color w:val="0070C0"/>
              </w:rPr>
            </w:pPr>
            <w:r w:rsidRPr="00963485">
              <w:rPr>
                <w:color w:val="0070C0"/>
              </w:rPr>
              <w:t>Центр безопасности. Центр уединения. Кабинет педагога- психолога.</w:t>
            </w:r>
          </w:p>
          <w:p w:rsidR="00757288" w:rsidRPr="00963485" w:rsidRDefault="00757288" w:rsidP="006B341E">
            <w:pPr>
              <w:pStyle w:val="21"/>
              <w:shd w:val="clear" w:color="auto" w:fill="auto"/>
              <w:spacing w:line="240" w:lineRule="auto"/>
              <w:ind w:left="34" w:right="124" w:firstLine="0"/>
              <w:rPr>
                <w:color w:val="0070C0"/>
              </w:rPr>
            </w:pPr>
            <w:r w:rsidRPr="00963485">
              <w:rPr>
                <w:color w:val="0070C0"/>
              </w:rPr>
              <w:t>Кабинет учителя - логопеда.</w:t>
            </w:r>
          </w:p>
          <w:p w:rsidR="00757288" w:rsidRPr="00963485" w:rsidRDefault="00757288" w:rsidP="006B341E">
            <w:pPr>
              <w:pStyle w:val="21"/>
              <w:shd w:val="clear" w:color="auto" w:fill="auto"/>
              <w:spacing w:line="240" w:lineRule="auto"/>
              <w:ind w:left="34" w:right="124" w:firstLine="0"/>
              <w:rPr>
                <w:color w:val="0070C0"/>
              </w:rPr>
            </w:pPr>
            <w:r w:rsidRPr="00963485">
              <w:rPr>
                <w:color w:val="0070C0"/>
              </w:rPr>
              <w:t>Спортивный зал. Спортивная площадка на территории ДОО.</w:t>
            </w:r>
          </w:p>
        </w:tc>
        <w:tc>
          <w:tcPr>
            <w:tcW w:w="3969" w:type="dxa"/>
          </w:tcPr>
          <w:p w:rsidR="00757288" w:rsidRPr="00963485" w:rsidRDefault="00757288" w:rsidP="006B341E">
            <w:pPr>
              <w:pStyle w:val="21"/>
              <w:shd w:val="clear" w:color="auto" w:fill="auto"/>
              <w:spacing w:line="240" w:lineRule="auto"/>
              <w:ind w:firstLine="0"/>
              <w:jc w:val="left"/>
              <w:rPr>
                <w:color w:val="0070C0"/>
              </w:rPr>
            </w:pPr>
            <w:r w:rsidRPr="00963485">
              <w:rPr>
                <w:color w:val="0070C0"/>
              </w:rPr>
              <w:t>Спортивное оборудование в группах и спортивном зале.</w:t>
            </w:r>
          </w:p>
          <w:p w:rsidR="00757288" w:rsidRPr="00963485" w:rsidRDefault="00757288" w:rsidP="006B341E">
            <w:pPr>
              <w:pStyle w:val="21"/>
              <w:shd w:val="clear" w:color="auto" w:fill="auto"/>
              <w:spacing w:line="240" w:lineRule="auto"/>
              <w:ind w:firstLine="0"/>
              <w:jc w:val="left"/>
              <w:rPr>
                <w:color w:val="0070C0"/>
              </w:rPr>
            </w:pPr>
            <w:r w:rsidRPr="00963485">
              <w:rPr>
                <w:color w:val="0070C0"/>
              </w:rPr>
              <w:t>Дорожки здоровья.</w:t>
            </w:r>
          </w:p>
          <w:p w:rsidR="00757288" w:rsidRPr="00963485" w:rsidRDefault="00757288" w:rsidP="006B341E">
            <w:pPr>
              <w:pStyle w:val="21"/>
              <w:shd w:val="clear" w:color="auto" w:fill="auto"/>
              <w:spacing w:line="240" w:lineRule="auto"/>
              <w:ind w:firstLine="0"/>
              <w:jc w:val="left"/>
              <w:rPr>
                <w:color w:val="0070C0"/>
              </w:rPr>
            </w:pPr>
            <w:r w:rsidRPr="00963485">
              <w:rPr>
                <w:color w:val="0070C0"/>
              </w:rPr>
              <w:t>Тропа здоровья.</w:t>
            </w:r>
          </w:p>
          <w:p w:rsidR="00757288" w:rsidRPr="00963485" w:rsidRDefault="00757288" w:rsidP="006B341E">
            <w:pPr>
              <w:pStyle w:val="21"/>
              <w:shd w:val="clear" w:color="auto" w:fill="auto"/>
              <w:spacing w:line="240" w:lineRule="auto"/>
              <w:ind w:firstLine="0"/>
              <w:jc w:val="left"/>
              <w:rPr>
                <w:color w:val="0070C0"/>
              </w:rPr>
            </w:pPr>
            <w:r w:rsidRPr="00963485">
              <w:rPr>
                <w:color w:val="0070C0"/>
              </w:rPr>
              <w:t>С/р игра «Больница».</w:t>
            </w:r>
          </w:p>
          <w:p w:rsidR="00757288" w:rsidRPr="00963485" w:rsidRDefault="00757288" w:rsidP="006B341E">
            <w:pPr>
              <w:pStyle w:val="21"/>
              <w:shd w:val="clear" w:color="auto" w:fill="auto"/>
              <w:spacing w:line="240" w:lineRule="auto"/>
              <w:ind w:firstLine="0"/>
              <w:jc w:val="left"/>
              <w:rPr>
                <w:color w:val="0070C0"/>
              </w:rPr>
            </w:pPr>
            <w:r w:rsidRPr="00963485">
              <w:rPr>
                <w:color w:val="0070C0"/>
              </w:rPr>
              <w:t>Макеты по ПДД.</w:t>
            </w:r>
          </w:p>
          <w:p w:rsidR="00757288" w:rsidRPr="00963485" w:rsidRDefault="00757288" w:rsidP="006B341E">
            <w:pPr>
              <w:pStyle w:val="21"/>
              <w:shd w:val="clear" w:color="auto" w:fill="auto"/>
              <w:spacing w:line="240" w:lineRule="auto"/>
              <w:ind w:firstLine="0"/>
              <w:jc w:val="left"/>
              <w:rPr>
                <w:color w:val="0070C0"/>
              </w:rPr>
            </w:pPr>
            <w:r w:rsidRPr="00963485">
              <w:rPr>
                <w:color w:val="0070C0"/>
              </w:rPr>
              <w:t>Стенды безопасности.</w:t>
            </w:r>
          </w:p>
          <w:p w:rsidR="00757288" w:rsidRPr="00963485" w:rsidRDefault="00757288" w:rsidP="006B341E">
            <w:pPr>
              <w:pStyle w:val="21"/>
              <w:shd w:val="clear" w:color="auto" w:fill="auto"/>
              <w:spacing w:line="240" w:lineRule="auto"/>
              <w:ind w:firstLine="0"/>
              <w:jc w:val="left"/>
              <w:rPr>
                <w:color w:val="0070C0"/>
              </w:rPr>
            </w:pPr>
            <w:r w:rsidRPr="00963485">
              <w:rPr>
                <w:color w:val="0070C0"/>
              </w:rPr>
              <w:t>Муляжи фруктов и овощей.</w:t>
            </w:r>
          </w:p>
          <w:p w:rsidR="00757288" w:rsidRPr="00963485" w:rsidRDefault="00757288" w:rsidP="006B341E">
            <w:pPr>
              <w:pStyle w:val="21"/>
              <w:shd w:val="clear" w:color="auto" w:fill="auto"/>
              <w:spacing w:line="240" w:lineRule="auto"/>
              <w:ind w:firstLine="0"/>
              <w:jc w:val="left"/>
              <w:rPr>
                <w:color w:val="0070C0"/>
              </w:rPr>
            </w:pPr>
            <w:r w:rsidRPr="00963485">
              <w:rPr>
                <w:color w:val="0070C0"/>
              </w:rPr>
              <w:t>Книги, пособия.</w:t>
            </w:r>
          </w:p>
          <w:p w:rsidR="00757288" w:rsidRPr="00963485" w:rsidRDefault="00757288" w:rsidP="006B341E">
            <w:pPr>
              <w:pStyle w:val="21"/>
              <w:shd w:val="clear" w:color="auto" w:fill="auto"/>
              <w:spacing w:line="240" w:lineRule="auto"/>
              <w:ind w:firstLine="0"/>
              <w:jc w:val="left"/>
              <w:rPr>
                <w:color w:val="0070C0"/>
              </w:rPr>
            </w:pPr>
            <w:r w:rsidRPr="00963485">
              <w:rPr>
                <w:color w:val="0070C0"/>
              </w:rPr>
              <w:t>Стенд настроения.</w:t>
            </w:r>
          </w:p>
        </w:tc>
      </w:tr>
      <w:tr w:rsidR="00757288" w:rsidRPr="00963485" w:rsidTr="006B341E">
        <w:tc>
          <w:tcPr>
            <w:tcW w:w="2518" w:type="dxa"/>
          </w:tcPr>
          <w:p w:rsidR="00757288" w:rsidRPr="00963485" w:rsidRDefault="006B341E" w:rsidP="00502D7F">
            <w:pPr>
              <w:pStyle w:val="21"/>
              <w:shd w:val="clear" w:color="auto" w:fill="auto"/>
              <w:spacing w:line="317" w:lineRule="exact"/>
              <w:ind w:firstLine="0"/>
              <w:rPr>
                <w:color w:val="0070C0"/>
              </w:rPr>
            </w:pPr>
            <w:r w:rsidRPr="00963485">
              <w:rPr>
                <w:color w:val="0070C0"/>
              </w:rPr>
              <w:t>Труд</w:t>
            </w:r>
          </w:p>
        </w:tc>
        <w:tc>
          <w:tcPr>
            <w:tcW w:w="3827" w:type="dxa"/>
          </w:tcPr>
          <w:p w:rsidR="00757288" w:rsidRPr="00963485" w:rsidRDefault="00757288" w:rsidP="006B341E">
            <w:pPr>
              <w:pStyle w:val="21"/>
              <w:shd w:val="clear" w:color="auto" w:fill="auto"/>
              <w:spacing w:line="240" w:lineRule="auto"/>
              <w:ind w:left="34" w:right="124" w:firstLine="0"/>
              <w:rPr>
                <w:color w:val="0070C0"/>
              </w:rPr>
            </w:pPr>
            <w:r w:rsidRPr="00963485">
              <w:rPr>
                <w:color w:val="0070C0"/>
              </w:rPr>
              <w:t>Уголок дежурств. Центр природы в группе.</w:t>
            </w:r>
          </w:p>
          <w:p w:rsidR="00757288" w:rsidRPr="00963485" w:rsidRDefault="00757288" w:rsidP="006B341E">
            <w:pPr>
              <w:pStyle w:val="21"/>
              <w:shd w:val="clear" w:color="auto" w:fill="auto"/>
              <w:spacing w:line="240" w:lineRule="auto"/>
              <w:ind w:left="34" w:right="124" w:firstLine="0"/>
              <w:rPr>
                <w:color w:val="0070C0"/>
              </w:rPr>
            </w:pPr>
            <w:r w:rsidRPr="00963485">
              <w:rPr>
                <w:color w:val="0070C0"/>
              </w:rPr>
              <w:t>Огород на подоконнике, город на территории.</w:t>
            </w:r>
          </w:p>
        </w:tc>
        <w:tc>
          <w:tcPr>
            <w:tcW w:w="3969" w:type="dxa"/>
            <w:vAlign w:val="bottom"/>
          </w:tcPr>
          <w:p w:rsidR="00757288" w:rsidRPr="00963485" w:rsidRDefault="00757288" w:rsidP="006B341E">
            <w:pPr>
              <w:pStyle w:val="21"/>
              <w:shd w:val="clear" w:color="auto" w:fill="auto"/>
              <w:spacing w:line="240" w:lineRule="auto"/>
              <w:ind w:firstLine="0"/>
              <w:jc w:val="left"/>
              <w:rPr>
                <w:color w:val="0070C0"/>
              </w:rPr>
            </w:pPr>
            <w:r w:rsidRPr="00963485">
              <w:rPr>
                <w:color w:val="0070C0"/>
              </w:rPr>
              <w:t>Оборудование для труда в природе (детские лопаты, грабли). Оборудование для с/р игр .</w:t>
            </w:r>
            <w:r w:rsidR="006B341E" w:rsidRPr="00963485">
              <w:rPr>
                <w:color w:val="0070C0"/>
              </w:rPr>
              <w:t xml:space="preserve"> Книги, пособия.</w:t>
            </w:r>
          </w:p>
          <w:p w:rsidR="00757288" w:rsidRPr="00963485" w:rsidRDefault="00757288" w:rsidP="006B341E">
            <w:pPr>
              <w:pStyle w:val="21"/>
              <w:shd w:val="clear" w:color="auto" w:fill="auto"/>
              <w:spacing w:line="240" w:lineRule="auto"/>
              <w:ind w:firstLine="0"/>
              <w:jc w:val="left"/>
              <w:rPr>
                <w:color w:val="0070C0"/>
              </w:rPr>
            </w:pPr>
            <w:r w:rsidRPr="00963485">
              <w:rPr>
                <w:color w:val="0070C0"/>
              </w:rPr>
              <w:t xml:space="preserve">Набор детских инструментов. </w:t>
            </w:r>
            <w:r w:rsidRPr="00963485">
              <w:rPr>
                <w:color w:val="0070C0"/>
              </w:rPr>
              <w:lastRenderedPageBreak/>
              <w:t>Куклы по профессиям.</w:t>
            </w:r>
          </w:p>
          <w:p w:rsidR="00757288" w:rsidRPr="00963485" w:rsidRDefault="00757288" w:rsidP="006B341E">
            <w:pPr>
              <w:pStyle w:val="21"/>
              <w:shd w:val="clear" w:color="auto" w:fill="auto"/>
              <w:spacing w:line="240" w:lineRule="auto"/>
              <w:ind w:firstLine="0"/>
              <w:jc w:val="left"/>
              <w:rPr>
                <w:color w:val="0070C0"/>
              </w:rPr>
            </w:pPr>
            <w:r w:rsidRPr="00963485">
              <w:rPr>
                <w:color w:val="0070C0"/>
              </w:rPr>
              <w:t>Д/и, пазлы «Профсессии».</w:t>
            </w:r>
          </w:p>
          <w:p w:rsidR="00757288" w:rsidRPr="00963485" w:rsidRDefault="00757288" w:rsidP="006B341E">
            <w:pPr>
              <w:pStyle w:val="21"/>
              <w:shd w:val="clear" w:color="auto" w:fill="auto"/>
              <w:spacing w:line="240" w:lineRule="auto"/>
              <w:ind w:firstLine="0"/>
              <w:jc w:val="left"/>
              <w:rPr>
                <w:color w:val="0070C0"/>
              </w:rPr>
            </w:pPr>
            <w:r w:rsidRPr="00963485">
              <w:rPr>
                <w:color w:val="0070C0"/>
              </w:rPr>
              <w:t>Набор костюмов.</w:t>
            </w:r>
          </w:p>
        </w:tc>
      </w:tr>
      <w:tr w:rsidR="00757288" w:rsidRPr="00963485" w:rsidTr="006B341E">
        <w:tc>
          <w:tcPr>
            <w:tcW w:w="2518" w:type="dxa"/>
          </w:tcPr>
          <w:p w:rsidR="00757288" w:rsidRPr="00963485" w:rsidRDefault="006B341E" w:rsidP="00502D7F">
            <w:pPr>
              <w:pStyle w:val="21"/>
              <w:shd w:val="clear" w:color="auto" w:fill="auto"/>
              <w:spacing w:line="317" w:lineRule="exact"/>
              <w:ind w:firstLine="0"/>
              <w:rPr>
                <w:color w:val="0070C0"/>
              </w:rPr>
            </w:pPr>
            <w:r w:rsidRPr="00963485">
              <w:rPr>
                <w:color w:val="0070C0"/>
              </w:rPr>
              <w:lastRenderedPageBreak/>
              <w:t>Культура и красота</w:t>
            </w:r>
          </w:p>
        </w:tc>
        <w:tc>
          <w:tcPr>
            <w:tcW w:w="3827" w:type="dxa"/>
          </w:tcPr>
          <w:p w:rsidR="00757288" w:rsidRPr="00963485" w:rsidRDefault="006B341E" w:rsidP="00502D7F">
            <w:pPr>
              <w:pStyle w:val="21"/>
              <w:shd w:val="clear" w:color="auto" w:fill="auto"/>
              <w:spacing w:line="317" w:lineRule="exact"/>
              <w:ind w:firstLine="0"/>
              <w:rPr>
                <w:color w:val="0070C0"/>
              </w:rPr>
            </w:pPr>
            <w:r w:rsidRPr="00963485">
              <w:rPr>
                <w:color w:val="0070C0"/>
              </w:rPr>
              <w:t>Эстетическое оформление групповых помещений. Музыкальный зал. Центр природы. Центр творчества. Центр театрализации и музицирования. Выставки детского творчества.</w:t>
            </w:r>
          </w:p>
        </w:tc>
        <w:tc>
          <w:tcPr>
            <w:tcW w:w="3969" w:type="dxa"/>
          </w:tcPr>
          <w:p w:rsidR="006B341E" w:rsidRPr="00963485" w:rsidRDefault="006B341E" w:rsidP="006B341E">
            <w:pPr>
              <w:pStyle w:val="21"/>
              <w:shd w:val="clear" w:color="auto" w:fill="auto"/>
              <w:spacing w:line="240" w:lineRule="auto"/>
              <w:ind w:firstLine="0"/>
              <w:jc w:val="left"/>
              <w:rPr>
                <w:color w:val="0070C0"/>
              </w:rPr>
            </w:pPr>
            <w:r w:rsidRPr="00963485">
              <w:rPr>
                <w:color w:val="0070C0"/>
              </w:rPr>
              <w:t>Разные виды театров, музыкальные инструменты, посуда с элементами росписей.</w:t>
            </w:r>
          </w:p>
          <w:p w:rsidR="006B341E" w:rsidRPr="00963485" w:rsidRDefault="006B341E" w:rsidP="006B341E">
            <w:pPr>
              <w:pStyle w:val="21"/>
              <w:shd w:val="clear" w:color="auto" w:fill="auto"/>
              <w:spacing w:line="240" w:lineRule="auto"/>
              <w:ind w:firstLine="0"/>
              <w:jc w:val="left"/>
              <w:rPr>
                <w:color w:val="0070C0"/>
              </w:rPr>
            </w:pPr>
            <w:r w:rsidRPr="00963485">
              <w:rPr>
                <w:color w:val="0070C0"/>
              </w:rPr>
              <w:t>Ширмы, костюмерные.</w:t>
            </w:r>
          </w:p>
          <w:p w:rsidR="006B341E" w:rsidRPr="00963485" w:rsidRDefault="006B341E" w:rsidP="006B341E">
            <w:pPr>
              <w:pStyle w:val="21"/>
              <w:shd w:val="clear" w:color="auto" w:fill="auto"/>
              <w:spacing w:line="240" w:lineRule="auto"/>
              <w:ind w:firstLine="0"/>
              <w:jc w:val="left"/>
              <w:rPr>
                <w:color w:val="0070C0"/>
              </w:rPr>
            </w:pPr>
            <w:r w:rsidRPr="00963485">
              <w:rPr>
                <w:color w:val="0070C0"/>
              </w:rPr>
              <w:t>Книги, пособия.</w:t>
            </w:r>
          </w:p>
          <w:p w:rsidR="006B341E" w:rsidRPr="00963485" w:rsidRDefault="006B341E" w:rsidP="006B341E">
            <w:pPr>
              <w:pStyle w:val="21"/>
              <w:shd w:val="clear" w:color="auto" w:fill="auto"/>
              <w:spacing w:line="240" w:lineRule="auto"/>
              <w:ind w:firstLine="0"/>
              <w:jc w:val="left"/>
              <w:rPr>
                <w:color w:val="0070C0"/>
              </w:rPr>
            </w:pPr>
            <w:r w:rsidRPr="00963485">
              <w:rPr>
                <w:color w:val="0070C0"/>
              </w:rPr>
              <w:t>Картотеки игр, закличек, песен. с/р игра «Салон красоты».</w:t>
            </w:r>
          </w:p>
          <w:p w:rsidR="00757288" w:rsidRPr="00963485" w:rsidRDefault="006B341E" w:rsidP="006B341E">
            <w:pPr>
              <w:pStyle w:val="21"/>
              <w:shd w:val="clear" w:color="auto" w:fill="auto"/>
              <w:spacing w:line="317" w:lineRule="exact"/>
              <w:ind w:firstLine="0"/>
              <w:rPr>
                <w:color w:val="0070C0"/>
              </w:rPr>
            </w:pPr>
            <w:r w:rsidRPr="00963485">
              <w:rPr>
                <w:color w:val="0070C0"/>
              </w:rPr>
              <w:t>Набор картинок «Правила поведения» Набор картинок «Цветущие растения» Материалы для творчества</w:t>
            </w:r>
          </w:p>
        </w:tc>
      </w:tr>
    </w:tbl>
    <w:p w:rsidR="00F86A88" w:rsidRPr="00963485" w:rsidRDefault="00F86A88" w:rsidP="006B341E">
      <w:pPr>
        <w:spacing w:after="0" w:line="240" w:lineRule="auto"/>
        <w:jc w:val="both"/>
        <w:rPr>
          <w:rFonts w:ascii="Times New Roman" w:hAnsi="Times New Roman" w:cs="Times New Roman"/>
          <w:color w:val="0070C0"/>
          <w:sz w:val="28"/>
          <w:szCs w:val="28"/>
        </w:rPr>
      </w:pPr>
    </w:p>
    <w:p w:rsidR="00BB0EBD" w:rsidRPr="00963485" w:rsidRDefault="00F86A88" w:rsidP="00F86A88">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b/>
          <w:i/>
          <w:color w:val="0070C0"/>
          <w:sz w:val="28"/>
          <w:szCs w:val="28"/>
        </w:rPr>
        <w:t>С</w:t>
      </w:r>
      <w:r w:rsidR="00BB0EBD" w:rsidRPr="00963485">
        <w:rPr>
          <w:rFonts w:ascii="Times New Roman" w:hAnsi="Times New Roman" w:cs="Times New Roman"/>
          <w:b/>
          <w:i/>
          <w:color w:val="0070C0"/>
          <w:sz w:val="28"/>
          <w:szCs w:val="28"/>
        </w:rPr>
        <w:t>оциокультурный контекст, внешняя социальная и культурная среда ДОО (учитывает этнокультурные, конфессиональ</w:t>
      </w:r>
      <w:r w:rsidRPr="00963485">
        <w:rPr>
          <w:rFonts w:ascii="Times New Roman" w:hAnsi="Times New Roman" w:cs="Times New Roman"/>
          <w:b/>
          <w:i/>
          <w:color w:val="0070C0"/>
          <w:sz w:val="28"/>
          <w:szCs w:val="28"/>
        </w:rPr>
        <w:t>ные и региональные особенности</w:t>
      </w:r>
      <w:r w:rsidRPr="00963485">
        <w:rPr>
          <w:rFonts w:ascii="Times New Roman" w:hAnsi="Times New Roman" w:cs="Times New Roman"/>
          <w:color w:val="0070C0"/>
          <w:sz w:val="28"/>
          <w:szCs w:val="28"/>
        </w:rPr>
        <w:t>)</w:t>
      </w:r>
    </w:p>
    <w:p w:rsidR="00BA335C" w:rsidRPr="00963485" w:rsidRDefault="00BA335C" w:rsidP="00912CA6">
      <w:pPr>
        <w:pStyle w:val="21"/>
        <w:shd w:val="clear" w:color="auto" w:fill="auto"/>
        <w:spacing w:line="240" w:lineRule="auto"/>
        <w:ind w:firstLine="600"/>
        <w:rPr>
          <w:color w:val="0070C0"/>
        </w:rPr>
      </w:pPr>
      <w:r w:rsidRPr="00963485">
        <w:rPr>
          <w:color w:val="0070C0"/>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BA335C" w:rsidRPr="00963485" w:rsidRDefault="00BA335C" w:rsidP="00912CA6">
      <w:pPr>
        <w:pStyle w:val="21"/>
        <w:shd w:val="clear" w:color="auto" w:fill="auto"/>
        <w:spacing w:line="240" w:lineRule="auto"/>
        <w:ind w:firstLine="600"/>
        <w:rPr>
          <w:color w:val="0070C0"/>
        </w:rPr>
      </w:pPr>
      <w:r w:rsidRPr="00963485">
        <w:rPr>
          <w:color w:val="0070C0"/>
        </w:rPr>
        <w:t>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w:t>
      </w:r>
    </w:p>
    <w:p w:rsidR="00BA335C" w:rsidRPr="00963485" w:rsidRDefault="00BA335C" w:rsidP="00912CA6">
      <w:pPr>
        <w:pStyle w:val="21"/>
        <w:shd w:val="clear" w:color="auto" w:fill="auto"/>
        <w:spacing w:line="240" w:lineRule="auto"/>
        <w:ind w:firstLine="600"/>
        <w:rPr>
          <w:color w:val="0070C0"/>
        </w:rPr>
      </w:pPr>
      <w:r w:rsidRPr="00963485">
        <w:rPr>
          <w:color w:val="0070C0"/>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BA335C" w:rsidRPr="00963485" w:rsidRDefault="00BA335C" w:rsidP="00912CA6">
      <w:pPr>
        <w:spacing w:after="0" w:line="240" w:lineRule="auto"/>
        <w:ind w:left="3100"/>
        <w:rPr>
          <w:color w:val="0070C0"/>
          <w:sz w:val="28"/>
          <w:szCs w:val="28"/>
        </w:rPr>
      </w:pPr>
      <w:r w:rsidRPr="00963485">
        <w:rPr>
          <w:rStyle w:val="131"/>
          <w:rFonts w:eastAsiaTheme="minorEastAsia"/>
          <w:b w:val="0"/>
          <w:bCs w:val="0"/>
          <w:i w:val="0"/>
          <w:iCs w:val="0"/>
          <w:color w:val="0070C0"/>
          <w:sz w:val="28"/>
          <w:szCs w:val="28"/>
        </w:rPr>
        <w:t>Социокультурные особенности.</w:t>
      </w:r>
    </w:p>
    <w:p w:rsidR="00BA335C" w:rsidRPr="00963485" w:rsidRDefault="00BA335C" w:rsidP="00912CA6">
      <w:pPr>
        <w:pStyle w:val="21"/>
        <w:shd w:val="clear" w:color="auto" w:fill="auto"/>
        <w:spacing w:line="240" w:lineRule="auto"/>
        <w:ind w:firstLine="600"/>
        <w:rPr>
          <w:color w:val="0070C0"/>
        </w:rPr>
      </w:pPr>
      <w:r w:rsidRPr="00963485">
        <w:rPr>
          <w:color w:val="0070C0"/>
        </w:rPr>
        <w:t>ДОО находится отде</w:t>
      </w:r>
      <w:r w:rsidR="00F55225" w:rsidRPr="00963485">
        <w:rPr>
          <w:color w:val="0070C0"/>
        </w:rPr>
        <w:t>льно стоящем двух этажном здани</w:t>
      </w:r>
      <w:r w:rsidRPr="00963485">
        <w:rPr>
          <w:color w:val="0070C0"/>
        </w:rPr>
        <w:t>и.</w:t>
      </w:r>
    </w:p>
    <w:p w:rsidR="00BA335C" w:rsidRPr="00963485" w:rsidRDefault="00BA335C" w:rsidP="00912CA6">
      <w:pPr>
        <w:pStyle w:val="21"/>
        <w:shd w:val="clear" w:color="auto" w:fill="auto"/>
        <w:spacing w:line="240" w:lineRule="auto"/>
        <w:ind w:firstLine="600"/>
        <w:rPr>
          <w:color w:val="0070C0"/>
        </w:rPr>
      </w:pPr>
      <w:r w:rsidRPr="00963485">
        <w:rPr>
          <w:color w:val="0070C0"/>
        </w:rPr>
        <w:t>В районе отсутствуют объекты промышленного производства, в близ лежащих районах имеются культурно - массовое и спортивные центры (кинотеатр, детские развлекательные комплексы, стадион, бассейн). Социокультурное пространство образовательного учреждения достаточно разнообразно.</w:t>
      </w:r>
    </w:p>
    <w:p w:rsidR="00BA335C" w:rsidRPr="00963485" w:rsidRDefault="00BA335C" w:rsidP="00912CA6">
      <w:pPr>
        <w:pStyle w:val="21"/>
        <w:shd w:val="clear" w:color="auto" w:fill="auto"/>
        <w:spacing w:line="240" w:lineRule="auto"/>
        <w:ind w:firstLine="600"/>
        <w:rPr>
          <w:color w:val="0070C0"/>
        </w:rPr>
      </w:pPr>
      <w:r w:rsidRPr="00963485">
        <w:rPr>
          <w:color w:val="0070C0"/>
        </w:rPr>
        <w:t>В рамках расширения образовательного пространства детей осуществляется сотрудничество с образо</w:t>
      </w:r>
      <w:r w:rsidR="004B2255" w:rsidRPr="00963485">
        <w:rPr>
          <w:color w:val="0070C0"/>
        </w:rPr>
        <w:t>вательными организациями района</w:t>
      </w:r>
      <w:r w:rsidRPr="00963485">
        <w:rPr>
          <w:color w:val="0070C0"/>
        </w:rPr>
        <w:t>.</w:t>
      </w:r>
    </w:p>
    <w:p w:rsidR="00BA335C" w:rsidRPr="00963485" w:rsidRDefault="00BA335C" w:rsidP="00912CA6">
      <w:pPr>
        <w:pStyle w:val="21"/>
        <w:shd w:val="clear" w:color="auto" w:fill="auto"/>
        <w:spacing w:line="240" w:lineRule="auto"/>
        <w:ind w:firstLine="600"/>
        <w:rPr>
          <w:color w:val="0070C0"/>
        </w:rPr>
      </w:pPr>
      <w:r w:rsidRPr="00963485">
        <w:rPr>
          <w:color w:val="0070C0"/>
        </w:rPr>
        <w:t>В рамках образовательного комплекса осуществляется сетевое взаимодействие с основным подразделением М</w:t>
      </w:r>
      <w:r w:rsidR="004B2255" w:rsidRPr="00963485">
        <w:rPr>
          <w:color w:val="0070C0"/>
        </w:rPr>
        <w:t>ОУ СОШ № 81</w:t>
      </w:r>
      <w:r w:rsidRPr="00963485">
        <w:rPr>
          <w:color w:val="0070C0"/>
        </w:rPr>
        <w:t>. ДОО получает широкий доступ к ресурсному обеспечению школы по следующим направлениям:</w:t>
      </w:r>
    </w:p>
    <w:p w:rsidR="00BA335C" w:rsidRPr="00963485" w:rsidRDefault="00BA335C" w:rsidP="00B674DA">
      <w:pPr>
        <w:pStyle w:val="21"/>
        <w:numPr>
          <w:ilvl w:val="0"/>
          <w:numId w:val="6"/>
        </w:numPr>
        <w:shd w:val="clear" w:color="auto" w:fill="auto"/>
        <w:tabs>
          <w:tab w:val="left" w:pos="283"/>
        </w:tabs>
        <w:spacing w:line="240" w:lineRule="auto"/>
        <w:ind w:firstLine="0"/>
        <w:rPr>
          <w:color w:val="0070C0"/>
        </w:rPr>
      </w:pPr>
      <w:r w:rsidRPr="00963485">
        <w:rPr>
          <w:color w:val="0070C0"/>
        </w:rPr>
        <w:t>познавательное развитие (на базе библиотеки школы);</w:t>
      </w:r>
    </w:p>
    <w:p w:rsidR="00BA335C" w:rsidRPr="00963485" w:rsidRDefault="00BA335C" w:rsidP="00B674DA">
      <w:pPr>
        <w:pStyle w:val="21"/>
        <w:numPr>
          <w:ilvl w:val="0"/>
          <w:numId w:val="6"/>
        </w:numPr>
        <w:shd w:val="clear" w:color="auto" w:fill="auto"/>
        <w:tabs>
          <w:tab w:val="left" w:pos="283"/>
        </w:tabs>
        <w:spacing w:line="240" w:lineRule="auto"/>
        <w:ind w:firstLine="0"/>
        <w:rPr>
          <w:color w:val="0070C0"/>
        </w:rPr>
      </w:pPr>
      <w:r w:rsidRPr="00963485">
        <w:rPr>
          <w:color w:val="0070C0"/>
        </w:rPr>
        <w:t>продуктам инновационной деятельности по развитию высших психических функций и проблемному обучению (взаимные семинары и практические занятия).</w:t>
      </w:r>
    </w:p>
    <w:p w:rsidR="00BA335C" w:rsidRPr="00963485" w:rsidRDefault="00BA335C" w:rsidP="00B674DA">
      <w:pPr>
        <w:pStyle w:val="21"/>
        <w:numPr>
          <w:ilvl w:val="0"/>
          <w:numId w:val="6"/>
        </w:numPr>
        <w:shd w:val="clear" w:color="auto" w:fill="auto"/>
        <w:tabs>
          <w:tab w:val="left" w:pos="283"/>
        </w:tabs>
        <w:spacing w:line="240" w:lineRule="auto"/>
        <w:ind w:firstLine="0"/>
        <w:rPr>
          <w:color w:val="0070C0"/>
        </w:rPr>
      </w:pPr>
      <w:r w:rsidRPr="00963485">
        <w:rPr>
          <w:color w:val="0070C0"/>
        </w:rPr>
        <w:t>физическое развитие (на базе спортивных объектов школы (спортивные площадки, спортивный зал).</w:t>
      </w:r>
    </w:p>
    <w:p w:rsidR="00BA335C" w:rsidRPr="00963485" w:rsidRDefault="00BA335C" w:rsidP="00912CA6">
      <w:pPr>
        <w:spacing w:after="0" w:line="240" w:lineRule="auto"/>
        <w:ind w:left="3100"/>
        <w:rPr>
          <w:color w:val="0070C0"/>
          <w:sz w:val="28"/>
          <w:szCs w:val="28"/>
        </w:rPr>
      </w:pPr>
      <w:r w:rsidRPr="00963485">
        <w:rPr>
          <w:rStyle w:val="131"/>
          <w:rFonts w:eastAsiaTheme="minorEastAsia"/>
          <w:b w:val="0"/>
          <w:bCs w:val="0"/>
          <w:i w:val="0"/>
          <w:iCs w:val="0"/>
          <w:color w:val="0070C0"/>
          <w:sz w:val="28"/>
          <w:szCs w:val="28"/>
        </w:rPr>
        <w:t>Региональные особенности.</w:t>
      </w:r>
    </w:p>
    <w:p w:rsidR="00BA335C" w:rsidRPr="00963485" w:rsidRDefault="00BA335C" w:rsidP="00912CA6">
      <w:pPr>
        <w:pStyle w:val="21"/>
        <w:shd w:val="clear" w:color="auto" w:fill="auto"/>
        <w:spacing w:line="240" w:lineRule="auto"/>
        <w:ind w:firstLine="740"/>
        <w:rPr>
          <w:color w:val="0070C0"/>
        </w:rPr>
      </w:pPr>
      <w:r w:rsidRPr="00963485">
        <w:rPr>
          <w:color w:val="0070C0"/>
        </w:rPr>
        <w:t xml:space="preserve">ДОО располагается на территории города </w:t>
      </w:r>
      <w:r w:rsidR="00F55225" w:rsidRPr="00963485">
        <w:rPr>
          <w:color w:val="0070C0"/>
        </w:rPr>
        <w:t xml:space="preserve">Ярославля, население — 570 824 </w:t>
      </w:r>
      <w:r w:rsidR="00F55225" w:rsidRPr="00963485">
        <w:rPr>
          <w:color w:val="0070C0"/>
        </w:rPr>
        <w:lastRenderedPageBreak/>
        <w:t>чел. (2023). Ярославль — третий по численности населения город Центрального федерального округа Российской Федерации. Город является транспортным узлом, из которого расходятся железнодорожные линии и автодороги в направлении Москвы, Вологды, Рыбинска, Костромы, Иванова и Кирова. В Ярославле действуют также речной порт и аэропорт</w:t>
      </w:r>
      <w:r w:rsidRPr="00963485">
        <w:rPr>
          <w:color w:val="0070C0"/>
        </w:rPr>
        <w:t>, что служит возможностью организации поликультурного воспитания детей.</w:t>
      </w:r>
    </w:p>
    <w:p w:rsidR="00BA335C" w:rsidRPr="00963485" w:rsidRDefault="00BA335C" w:rsidP="00912CA6">
      <w:pPr>
        <w:pStyle w:val="21"/>
        <w:shd w:val="clear" w:color="auto" w:fill="auto"/>
        <w:spacing w:line="240" w:lineRule="auto"/>
        <w:ind w:firstLine="740"/>
        <w:rPr>
          <w:color w:val="0070C0"/>
        </w:rPr>
      </w:pPr>
      <w:r w:rsidRPr="00963485">
        <w:rPr>
          <w:color w:val="0070C0"/>
        </w:rPr>
        <w:t>Однако экологическое состояние последние несколько лет отличается нестабильностью погоды, что влияет на реализацию режимных моментов в течение дня и выполнение комплексно-тематического планирования, ряда иных мероприятий.</w:t>
      </w:r>
    </w:p>
    <w:p w:rsidR="00BA335C" w:rsidRPr="00963485" w:rsidRDefault="00BA335C" w:rsidP="00912CA6">
      <w:pPr>
        <w:spacing w:after="0" w:line="240" w:lineRule="auto"/>
        <w:ind w:firstLine="600"/>
        <w:rPr>
          <w:color w:val="0070C0"/>
          <w:sz w:val="28"/>
          <w:szCs w:val="28"/>
        </w:rPr>
      </w:pPr>
      <w:r w:rsidRPr="00963485">
        <w:rPr>
          <w:rStyle w:val="131"/>
          <w:rFonts w:eastAsiaTheme="minorEastAsia"/>
          <w:b w:val="0"/>
          <w:bCs w:val="0"/>
          <w:i w:val="0"/>
          <w:iCs w:val="0"/>
          <w:color w:val="0070C0"/>
          <w:sz w:val="28"/>
          <w:szCs w:val="28"/>
        </w:rPr>
        <w:t>Принципы работы, по реализации задач по региональному компоненту:</w:t>
      </w:r>
    </w:p>
    <w:p w:rsidR="00BA335C" w:rsidRPr="00963485" w:rsidRDefault="00BA335C" w:rsidP="00B674DA">
      <w:pPr>
        <w:pStyle w:val="21"/>
        <w:numPr>
          <w:ilvl w:val="0"/>
          <w:numId w:val="6"/>
        </w:numPr>
        <w:shd w:val="clear" w:color="auto" w:fill="auto"/>
        <w:tabs>
          <w:tab w:val="left" w:pos="283"/>
        </w:tabs>
        <w:spacing w:line="240" w:lineRule="auto"/>
        <w:ind w:firstLine="0"/>
        <w:rPr>
          <w:color w:val="0070C0"/>
        </w:rPr>
      </w:pPr>
      <w:r w:rsidRPr="00963485">
        <w:rPr>
          <w:color w:val="0070C0"/>
        </w:rPr>
        <w:t>принцип региональности (ориентация на учёт особенностей региона во всём воспитательном процессе);</w:t>
      </w:r>
    </w:p>
    <w:p w:rsidR="00BA335C" w:rsidRPr="00963485" w:rsidRDefault="00BA335C" w:rsidP="00B674DA">
      <w:pPr>
        <w:pStyle w:val="21"/>
        <w:numPr>
          <w:ilvl w:val="0"/>
          <w:numId w:val="6"/>
        </w:numPr>
        <w:shd w:val="clear" w:color="auto" w:fill="auto"/>
        <w:tabs>
          <w:tab w:val="left" w:pos="283"/>
        </w:tabs>
        <w:spacing w:line="240" w:lineRule="auto"/>
        <w:ind w:firstLine="0"/>
        <w:rPr>
          <w:color w:val="0070C0"/>
        </w:rPr>
      </w:pPr>
      <w:r w:rsidRPr="00963485">
        <w:rPr>
          <w:color w:val="0070C0"/>
        </w:rPr>
        <w:t>принцип историзма (раскрытие исторической обусловленности тех или иных явлений, процессов);</w:t>
      </w:r>
    </w:p>
    <w:p w:rsidR="00BA335C" w:rsidRPr="00963485" w:rsidRDefault="00BA335C" w:rsidP="00B674DA">
      <w:pPr>
        <w:pStyle w:val="21"/>
        <w:numPr>
          <w:ilvl w:val="0"/>
          <w:numId w:val="6"/>
        </w:numPr>
        <w:shd w:val="clear" w:color="auto" w:fill="auto"/>
        <w:tabs>
          <w:tab w:val="left" w:pos="283"/>
        </w:tabs>
        <w:spacing w:line="240" w:lineRule="auto"/>
        <w:ind w:firstLine="0"/>
        <w:rPr>
          <w:color w:val="0070C0"/>
        </w:rPr>
      </w:pPr>
      <w:r w:rsidRPr="00963485">
        <w:rPr>
          <w:color w:val="0070C0"/>
        </w:rPr>
        <w:t>принцип комплексности и интегративности (объединение различных аспектов содержания в единое целое, развитие новой целостности);</w:t>
      </w:r>
    </w:p>
    <w:p w:rsidR="00BA335C" w:rsidRPr="00963485" w:rsidRDefault="00BA335C" w:rsidP="00912CA6">
      <w:pPr>
        <w:tabs>
          <w:tab w:val="left" w:pos="284"/>
        </w:tabs>
        <w:spacing w:after="0" w:line="240" w:lineRule="auto"/>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ab/>
        <w:t>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w:t>
      </w:r>
    </w:p>
    <w:p w:rsidR="004B2255" w:rsidRPr="00963485" w:rsidRDefault="00BA335C" w:rsidP="00912CA6">
      <w:pPr>
        <w:tabs>
          <w:tab w:val="left" w:pos="284"/>
        </w:tabs>
        <w:spacing w:after="0" w:line="240" w:lineRule="auto"/>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ab/>
        <w:t xml:space="preserve">принцип вариативности воспитательных стратегий в воспитательном пространстве </w:t>
      </w:r>
      <w:r w:rsidR="004B2255" w:rsidRPr="00963485">
        <w:rPr>
          <w:rFonts w:ascii="Times New Roman" w:hAnsi="Times New Roman" w:cs="Times New Roman"/>
          <w:color w:val="0070C0"/>
          <w:sz w:val="28"/>
          <w:szCs w:val="28"/>
        </w:rPr>
        <w:t>Ярославской</w:t>
      </w:r>
      <w:r w:rsidRPr="00963485">
        <w:rPr>
          <w:rFonts w:ascii="Times New Roman" w:hAnsi="Times New Roman" w:cs="Times New Roman"/>
          <w:color w:val="0070C0"/>
          <w:sz w:val="28"/>
          <w:szCs w:val="28"/>
        </w:rPr>
        <w:t xml:space="preserve"> культуры.</w:t>
      </w:r>
    </w:p>
    <w:p w:rsidR="00BA335C" w:rsidRPr="00963485" w:rsidRDefault="00BA335C" w:rsidP="00912CA6">
      <w:pPr>
        <w:tabs>
          <w:tab w:val="left" w:pos="284"/>
        </w:tabs>
        <w:spacing w:after="0" w:line="240" w:lineRule="auto"/>
        <w:jc w:val="center"/>
        <w:rPr>
          <w:rFonts w:ascii="Times New Roman" w:hAnsi="Times New Roman" w:cs="Times New Roman"/>
          <w:color w:val="0070C0"/>
          <w:sz w:val="28"/>
          <w:szCs w:val="28"/>
          <w:u w:val="single"/>
        </w:rPr>
      </w:pPr>
      <w:r w:rsidRPr="00963485">
        <w:rPr>
          <w:rFonts w:ascii="Times New Roman" w:hAnsi="Times New Roman" w:cs="Times New Roman"/>
          <w:color w:val="0070C0"/>
          <w:sz w:val="28"/>
          <w:szCs w:val="28"/>
          <w:u w:val="single"/>
        </w:rPr>
        <w:t>Конфессиональные особенности.</w:t>
      </w:r>
    </w:p>
    <w:p w:rsidR="00BA335C" w:rsidRPr="00963485" w:rsidRDefault="004B2255" w:rsidP="00912CA6">
      <w:pPr>
        <w:tabs>
          <w:tab w:val="left" w:pos="284"/>
        </w:tabs>
        <w:spacing w:after="0" w:line="240" w:lineRule="auto"/>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Основной контингент о</w:t>
      </w:r>
      <w:r w:rsidR="00BA335C" w:rsidRPr="00963485">
        <w:rPr>
          <w:rFonts w:ascii="Times New Roman" w:hAnsi="Times New Roman" w:cs="Times New Roman"/>
          <w:color w:val="0070C0"/>
          <w:sz w:val="28"/>
          <w:szCs w:val="28"/>
        </w:rPr>
        <w:t>бучающихся ДОО — россияне, родной язык которых - русский. В то же время в ДОО есть дети из семей других национально</w:t>
      </w:r>
      <w:r w:rsidRPr="00963485">
        <w:rPr>
          <w:rFonts w:ascii="Times New Roman" w:hAnsi="Times New Roman" w:cs="Times New Roman"/>
          <w:color w:val="0070C0"/>
          <w:sz w:val="28"/>
          <w:szCs w:val="28"/>
        </w:rPr>
        <w:t>стей</w:t>
      </w:r>
      <w:r w:rsidR="00BA335C" w:rsidRPr="00963485">
        <w:rPr>
          <w:rFonts w:ascii="Times New Roman" w:hAnsi="Times New Roman" w:cs="Times New Roman"/>
          <w:color w:val="0070C0"/>
          <w:sz w:val="28"/>
          <w:szCs w:val="28"/>
        </w:rPr>
        <w:t xml:space="preserve">. В рамках образовательной программы предусмотрено ознакомление дошкольников с традициями и обычаями народов </w:t>
      </w:r>
      <w:r w:rsidR="00912CA6" w:rsidRPr="00963485">
        <w:rPr>
          <w:rFonts w:ascii="Times New Roman" w:hAnsi="Times New Roman" w:cs="Times New Roman"/>
          <w:color w:val="0070C0"/>
          <w:sz w:val="28"/>
          <w:szCs w:val="28"/>
        </w:rPr>
        <w:t>России</w:t>
      </w:r>
      <w:r w:rsidR="00BA335C" w:rsidRPr="00963485">
        <w:rPr>
          <w:rFonts w:ascii="Times New Roman" w:hAnsi="Times New Roman" w:cs="Times New Roman"/>
          <w:color w:val="0070C0"/>
          <w:sz w:val="28"/>
          <w:szCs w:val="28"/>
        </w:rPr>
        <w:t>.</w:t>
      </w:r>
    </w:p>
    <w:p w:rsidR="00BA335C" w:rsidRPr="00963485" w:rsidRDefault="00BA335C" w:rsidP="00912CA6">
      <w:pPr>
        <w:tabs>
          <w:tab w:val="left" w:pos="284"/>
        </w:tabs>
        <w:spacing w:after="0" w:line="240" w:lineRule="auto"/>
        <w:jc w:val="center"/>
        <w:rPr>
          <w:rFonts w:ascii="Times New Roman" w:hAnsi="Times New Roman" w:cs="Times New Roman"/>
          <w:color w:val="0070C0"/>
          <w:sz w:val="28"/>
          <w:szCs w:val="28"/>
        </w:rPr>
      </w:pPr>
      <w:r w:rsidRPr="00963485">
        <w:rPr>
          <w:rFonts w:ascii="Times New Roman" w:hAnsi="Times New Roman" w:cs="Times New Roman"/>
          <w:color w:val="0070C0"/>
          <w:sz w:val="28"/>
          <w:szCs w:val="28"/>
          <w:u w:val="single"/>
        </w:rPr>
        <w:t>Социальное партнерство</w:t>
      </w:r>
      <w:r w:rsidRPr="00963485">
        <w:rPr>
          <w:rFonts w:ascii="Times New Roman" w:hAnsi="Times New Roman" w:cs="Times New Roman"/>
          <w:color w:val="0070C0"/>
          <w:sz w:val="28"/>
          <w:szCs w:val="28"/>
        </w:rPr>
        <w:t>.</w:t>
      </w:r>
    </w:p>
    <w:p w:rsidR="00BA335C" w:rsidRPr="00963485" w:rsidRDefault="00BA335C" w:rsidP="00912CA6">
      <w:pPr>
        <w:tabs>
          <w:tab w:val="left" w:pos="284"/>
        </w:tabs>
        <w:spacing w:after="0" w:line="240" w:lineRule="auto"/>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В ДОО осуществляется двухуровневое социальное партнерство:</w:t>
      </w:r>
    </w:p>
    <w:p w:rsidR="00BA335C" w:rsidRPr="00963485" w:rsidRDefault="00BA335C" w:rsidP="00912CA6">
      <w:pPr>
        <w:tabs>
          <w:tab w:val="left" w:pos="284"/>
        </w:tabs>
        <w:spacing w:after="0" w:line="240" w:lineRule="auto"/>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ab/>
        <w:t>внутренний уровень</w:t>
      </w:r>
      <w:r w:rsidR="00912CA6" w:rsidRPr="00963485">
        <w:rPr>
          <w:rFonts w:ascii="Times New Roman" w:hAnsi="Times New Roman" w:cs="Times New Roman"/>
          <w:color w:val="0070C0"/>
          <w:sz w:val="28"/>
          <w:szCs w:val="28"/>
        </w:rPr>
        <w:t xml:space="preserve"> </w:t>
      </w:r>
      <w:r w:rsidRPr="00963485">
        <w:rPr>
          <w:rFonts w:ascii="Times New Roman" w:hAnsi="Times New Roman" w:cs="Times New Roman"/>
          <w:color w:val="0070C0"/>
          <w:sz w:val="28"/>
          <w:szCs w:val="28"/>
        </w:rPr>
        <w:t>(дети, воспитатели, специалисты, администрация ДОО, родительская общественность).</w:t>
      </w:r>
    </w:p>
    <w:p w:rsidR="00F86A88" w:rsidRPr="00963485" w:rsidRDefault="00BA335C" w:rsidP="00912CA6">
      <w:pPr>
        <w:tabs>
          <w:tab w:val="left" w:pos="284"/>
        </w:tabs>
        <w:spacing w:after="0" w:line="240" w:lineRule="auto"/>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ab/>
        <w:t>внешний уровень (образовательные и медицинские учреждения, учреждения культуры, Департамент образования и т.п.).</w:t>
      </w:r>
    </w:p>
    <w:p w:rsidR="00F86A88" w:rsidRPr="00963485" w:rsidRDefault="00F86A88" w:rsidP="00BB0EBD">
      <w:pPr>
        <w:spacing w:after="0" w:line="240" w:lineRule="auto"/>
        <w:ind w:firstLine="709"/>
        <w:jc w:val="both"/>
        <w:rPr>
          <w:rFonts w:ascii="Times New Roman" w:hAnsi="Times New Roman" w:cs="Times New Roman"/>
          <w:color w:val="0070C0"/>
          <w:sz w:val="28"/>
          <w:szCs w:val="28"/>
        </w:rPr>
      </w:pPr>
    </w:p>
    <w:p w:rsidR="00BB0EBD" w:rsidRPr="00963485" w:rsidRDefault="00F86A88" w:rsidP="00BB0EBD">
      <w:pPr>
        <w:spacing w:after="0" w:line="240" w:lineRule="auto"/>
        <w:ind w:firstLine="709"/>
        <w:jc w:val="both"/>
        <w:rPr>
          <w:rFonts w:ascii="Times New Roman" w:hAnsi="Times New Roman" w:cs="Times New Roman"/>
          <w:b/>
          <w:color w:val="0070C0"/>
          <w:sz w:val="28"/>
          <w:szCs w:val="28"/>
        </w:rPr>
      </w:pPr>
      <w:r w:rsidRPr="00963485">
        <w:rPr>
          <w:rFonts w:ascii="Times New Roman" w:hAnsi="Times New Roman" w:cs="Times New Roman"/>
          <w:b/>
          <w:color w:val="0070C0"/>
          <w:sz w:val="28"/>
          <w:szCs w:val="28"/>
        </w:rPr>
        <w:t>2.2. </w:t>
      </w:r>
      <w:r w:rsidR="00BB0EBD" w:rsidRPr="00963485">
        <w:rPr>
          <w:rFonts w:ascii="Times New Roman" w:hAnsi="Times New Roman" w:cs="Times New Roman"/>
          <w:b/>
          <w:color w:val="0070C0"/>
          <w:sz w:val="28"/>
          <w:szCs w:val="28"/>
        </w:rPr>
        <w:t>Воспитывающая ср</w:t>
      </w:r>
      <w:r w:rsidRPr="00963485">
        <w:rPr>
          <w:rFonts w:ascii="Times New Roman" w:hAnsi="Times New Roman" w:cs="Times New Roman"/>
          <w:b/>
          <w:color w:val="0070C0"/>
          <w:sz w:val="28"/>
          <w:szCs w:val="28"/>
        </w:rPr>
        <w:t>еда образовательной организации</w:t>
      </w:r>
    </w:p>
    <w:p w:rsidR="00F86A88" w:rsidRPr="00963485" w:rsidRDefault="00F86A8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b/>
          <w:i/>
          <w:color w:val="0070C0"/>
          <w:sz w:val="28"/>
          <w:szCs w:val="28"/>
        </w:rPr>
        <w:t>Воспитывающая среда ДОО</w:t>
      </w:r>
      <w:r w:rsidRPr="00963485">
        <w:rPr>
          <w:rFonts w:ascii="Times New Roman" w:hAnsi="Times New Roman" w:cs="Times New Roman"/>
          <w:color w:val="0070C0"/>
          <w:sz w:val="28"/>
          <w:szCs w:val="28"/>
        </w:rPr>
        <w:t xml:space="preserve"> – это пространство, в рамках которого происходит процесс воспитания.</w:t>
      </w:r>
    </w:p>
    <w:p w:rsidR="00F86A88"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BB0EBD" w:rsidRPr="00963485" w:rsidRDefault="00F86A88" w:rsidP="00BB0EBD">
      <w:pPr>
        <w:spacing w:after="0" w:line="240" w:lineRule="auto"/>
        <w:ind w:firstLine="709"/>
        <w:jc w:val="both"/>
        <w:rPr>
          <w:rFonts w:ascii="Times New Roman" w:hAnsi="Times New Roman" w:cs="Times New Roman"/>
          <w:b/>
          <w:i/>
          <w:color w:val="0070C0"/>
          <w:sz w:val="28"/>
          <w:szCs w:val="28"/>
        </w:rPr>
      </w:pPr>
      <w:r w:rsidRPr="00963485">
        <w:rPr>
          <w:rFonts w:ascii="Times New Roman" w:hAnsi="Times New Roman" w:cs="Times New Roman"/>
          <w:b/>
          <w:i/>
          <w:color w:val="0070C0"/>
          <w:sz w:val="28"/>
          <w:szCs w:val="28"/>
        </w:rPr>
        <w:t>Воспитывающая среда ДОО</w:t>
      </w:r>
      <w:r w:rsidR="00BB0EBD" w:rsidRPr="00963485">
        <w:rPr>
          <w:rFonts w:ascii="Times New Roman" w:hAnsi="Times New Roman" w:cs="Times New Roman"/>
          <w:b/>
          <w:i/>
          <w:color w:val="0070C0"/>
          <w:sz w:val="28"/>
          <w:szCs w:val="28"/>
        </w:rPr>
        <w:t xml:space="preserve"> </w:t>
      </w:r>
      <w:r w:rsidRPr="00963485">
        <w:rPr>
          <w:rFonts w:ascii="Times New Roman" w:hAnsi="Times New Roman" w:cs="Times New Roman"/>
          <w:b/>
          <w:i/>
          <w:color w:val="0070C0"/>
          <w:sz w:val="28"/>
          <w:szCs w:val="28"/>
        </w:rPr>
        <w:t>направлена на создание следующих групп условий:</w:t>
      </w:r>
    </w:p>
    <w:p w:rsidR="00BB0EBD" w:rsidRPr="00963485" w:rsidRDefault="00F86A8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условия для формирования эмоционально-ценностного отношения ребёнка к окружающему миру, другим людям, себе;</w:t>
      </w:r>
    </w:p>
    <w:p w:rsidR="00BB0EBD" w:rsidRPr="00963485" w:rsidRDefault="00F86A8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BB0EBD" w:rsidRPr="00963485" w:rsidRDefault="00F86A8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lastRenderedPageBreak/>
        <w:t>- </w:t>
      </w:r>
      <w:r w:rsidR="00BB0EBD" w:rsidRPr="00963485">
        <w:rPr>
          <w:rFonts w:ascii="Times New Roman" w:hAnsi="Times New Roman" w:cs="Times New Roman"/>
          <w:color w:val="0070C0"/>
          <w:sz w:val="28"/>
          <w:szCs w:val="28"/>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F86A88" w:rsidRPr="00963485" w:rsidRDefault="003B41B4" w:rsidP="00BB0EBD">
      <w:pPr>
        <w:spacing w:after="0" w:line="240" w:lineRule="auto"/>
        <w:ind w:firstLine="709"/>
        <w:jc w:val="both"/>
        <w:rPr>
          <w:rFonts w:ascii="Times New Roman" w:hAnsi="Times New Roman" w:cs="Times New Roman"/>
          <w:b/>
          <w:i/>
          <w:color w:val="0070C0"/>
          <w:sz w:val="28"/>
          <w:szCs w:val="28"/>
        </w:rPr>
      </w:pPr>
      <w:r w:rsidRPr="00963485">
        <w:rPr>
          <w:rFonts w:ascii="Times New Roman" w:hAnsi="Times New Roman" w:cs="Times New Roman"/>
          <w:b/>
          <w:i/>
          <w:color w:val="0070C0"/>
          <w:sz w:val="28"/>
          <w:szCs w:val="28"/>
        </w:rPr>
        <w:t>Состав воспитывающей среда</w:t>
      </w:r>
      <w:r w:rsidR="00F86A88" w:rsidRPr="00963485">
        <w:rPr>
          <w:rFonts w:ascii="Times New Roman" w:hAnsi="Times New Roman" w:cs="Times New Roman"/>
          <w:b/>
          <w:i/>
          <w:color w:val="0070C0"/>
          <w:sz w:val="28"/>
          <w:szCs w:val="28"/>
        </w:rPr>
        <w:t xml:space="preserve"> ДОО</w:t>
      </w:r>
    </w:p>
    <w:p w:rsidR="0058673A" w:rsidRPr="00963485" w:rsidRDefault="0058673A" w:rsidP="0058673A">
      <w:pPr>
        <w:autoSpaceDE w:val="0"/>
        <w:autoSpaceDN w:val="0"/>
        <w:adjustRightInd w:val="0"/>
        <w:spacing w:after="0"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Воспитывающая среда строится по трем направлениям: </w:t>
      </w:r>
    </w:p>
    <w:p w:rsidR="0058673A" w:rsidRPr="00963485" w:rsidRDefault="0058673A" w:rsidP="0058673A">
      <w:pPr>
        <w:autoSpaceDE w:val="0"/>
        <w:autoSpaceDN w:val="0"/>
        <w:adjustRightInd w:val="0"/>
        <w:spacing w:after="0" w:line="240" w:lineRule="auto"/>
        <w:ind w:firstLine="709"/>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 «от взрослого», который создает предметно-пространственную среду, насыщая ее ценностями и смыслами; </w:t>
      </w:r>
    </w:p>
    <w:p w:rsidR="0058673A" w:rsidRPr="00963485" w:rsidRDefault="0058673A" w:rsidP="0058673A">
      <w:pPr>
        <w:autoSpaceDE w:val="0"/>
        <w:autoSpaceDN w:val="0"/>
        <w:adjustRightInd w:val="0"/>
        <w:spacing w:after="0" w:line="240" w:lineRule="auto"/>
        <w:ind w:firstLine="709"/>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3B41B4" w:rsidRPr="00963485" w:rsidRDefault="0058673A" w:rsidP="0058673A">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r w:rsidRPr="00963485">
        <w:rPr>
          <w:rFonts w:ascii="Times New Roman" w:hAnsi="Times New Roman" w:cs="Times New Roman"/>
          <w:b/>
          <w:bCs/>
          <w:color w:val="0070C0"/>
          <w:sz w:val="28"/>
          <w:szCs w:val="28"/>
        </w:rPr>
        <w:t>.</w:t>
      </w:r>
    </w:p>
    <w:p w:rsidR="00F86A88" w:rsidRPr="00963485" w:rsidRDefault="003B41B4" w:rsidP="00F86A88">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Таким образом, воспитывающая среда ДОО является</w:t>
      </w:r>
      <w:r w:rsidR="00F86A88" w:rsidRPr="00963485">
        <w:rPr>
          <w:rFonts w:ascii="Times New Roman" w:hAnsi="Times New Roman" w:cs="Times New Roman"/>
          <w:color w:val="0070C0"/>
          <w:sz w:val="28"/>
          <w:szCs w:val="28"/>
        </w:rPr>
        <w:t xml:space="preserve"> </w:t>
      </w:r>
      <w:r w:rsidRPr="00963485">
        <w:rPr>
          <w:rFonts w:ascii="Times New Roman" w:hAnsi="Times New Roman" w:cs="Times New Roman"/>
          <w:color w:val="0070C0"/>
          <w:sz w:val="28"/>
          <w:szCs w:val="28"/>
        </w:rPr>
        <w:t>содержательно насыщенной и структурированной.</w:t>
      </w:r>
    </w:p>
    <w:p w:rsidR="00F86A88" w:rsidRPr="00963485" w:rsidRDefault="00F86A88" w:rsidP="003B41B4">
      <w:pPr>
        <w:spacing w:after="0" w:line="240" w:lineRule="auto"/>
        <w:jc w:val="both"/>
        <w:rPr>
          <w:rFonts w:ascii="Times New Roman" w:hAnsi="Times New Roman" w:cs="Times New Roman"/>
          <w:color w:val="0070C0"/>
          <w:sz w:val="28"/>
          <w:szCs w:val="28"/>
        </w:rPr>
      </w:pPr>
    </w:p>
    <w:p w:rsidR="00BB0EBD" w:rsidRPr="00963485" w:rsidRDefault="003B41B4" w:rsidP="00BB0EBD">
      <w:pPr>
        <w:spacing w:after="0" w:line="240" w:lineRule="auto"/>
        <w:ind w:firstLine="709"/>
        <w:jc w:val="both"/>
        <w:rPr>
          <w:rFonts w:ascii="Times New Roman" w:hAnsi="Times New Roman" w:cs="Times New Roman"/>
          <w:b/>
          <w:color w:val="0070C0"/>
          <w:sz w:val="28"/>
          <w:szCs w:val="28"/>
        </w:rPr>
      </w:pPr>
      <w:r w:rsidRPr="00963485">
        <w:rPr>
          <w:rFonts w:ascii="Times New Roman" w:hAnsi="Times New Roman" w:cs="Times New Roman"/>
          <w:b/>
          <w:color w:val="0070C0"/>
          <w:sz w:val="28"/>
          <w:szCs w:val="28"/>
        </w:rPr>
        <w:t>2.3. </w:t>
      </w:r>
      <w:r w:rsidR="00BB0EBD" w:rsidRPr="00963485">
        <w:rPr>
          <w:rFonts w:ascii="Times New Roman" w:hAnsi="Times New Roman" w:cs="Times New Roman"/>
          <w:b/>
          <w:color w:val="0070C0"/>
          <w:sz w:val="28"/>
          <w:szCs w:val="28"/>
        </w:rPr>
        <w:t>Общно</w:t>
      </w:r>
      <w:r w:rsidRPr="00963485">
        <w:rPr>
          <w:rFonts w:ascii="Times New Roman" w:hAnsi="Times New Roman" w:cs="Times New Roman"/>
          <w:b/>
          <w:color w:val="0070C0"/>
          <w:sz w:val="28"/>
          <w:szCs w:val="28"/>
        </w:rPr>
        <w:t>сти образовательной организации</w:t>
      </w:r>
    </w:p>
    <w:p w:rsidR="00BB0EBD"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b/>
          <w:i/>
          <w:color w:val="0070C0"/>
          <w:sz w:val="28"/>
          <w:szCs w:val="28"/>
        </w:rPr>
        <w:t>Общность</w:t>
      </w:r>
      <w:r w:rsidRPr="00963485">
        <w:rPr>
          <w:rFonts w:ascii="Times New Roman" w:hAnsi="Times New Roman" w:cs="Times New Roman"/>
          <w:color w:val="0070C0"/>
          <w:sz w:val="28"/>
          <w:szCs w:val="28"/>
        </w:rPr>
        <w:t xml:space="preserve"> </w:t>
      </w:r>
      <w:r w:rsidR="003B41B4" w:rsidRPr="00963485">
        <w:rPr>
          <w:rFonts w:ascii="Times New Roman" w:hAnsi="Times New Roman" w:cs="Times New Roman"/>
          <w:color w:val="0070C0"/>
          <w:sz w:val="28"/>
          <w:szCs w:val="28"/>
        </w:rPr>
        <w:t>- это</w:t>
      </w:r>
      <w:r w:rsidR="00E13AFF" w:rsidRPr="00963485">
        <w:rPr>
          <w:rFonts w:ascii="Times New Roman" w:hAnsi="Times New Roman" w:cs="Times New Roman"/>
          <w:color w:val="0070C0"/>
          <w:sz w:val="28"/>
          <w:szCs w:val="28"/>
        </w:rPr>
        <w:t xml:space="preserve"> система</w:t>
      </w:r>
      <w:r w:rsidRPr="00963485">
        <w:rPr>
          <w:rFonts w:ascii="Times New Roman" w:hAnsi="Times New Roman" w:cs="Times New Roman"/>
          <w:color w:val="0070C0"/>
          <w:sz w:val="28"/>
          <w:szCs w:val="28"/>
        </w:rPr>
        <w:t xml:space="preserve">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BB0EBD" w:rsidRPr="00963485" w:rsidRDefault="003B41B4"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В ДОО существуют </w:t>
      </w:r>
      <w:r w:rsidR="00BB0EBD" w:rsidRPr="00963485">
        <w:rPr>
          <w:rFonts w:ascii="Times New Roman" w:hAnsi="Times New Roman" w:cs="Times New Roman"/>
          <w:color w:val="0070C0"/>
          <w:sz w:val="28"/>
          <w:szCs w:val="28"/>
        </w:rPr>
        <w:t>следующие общности:</w:t>
      </w:r>
    </w:p>
    <w:p w:rsidR="003B41B4"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педагог - дети, </w:t>
      </w:r>
    </w:p>
    <w:p w:rsidR="003B41B4"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родители (законные представители) - ребёнок (дети), </w:t>
      </w:r>
    </w:p>
    <w:p w:rsidR="003B41B4" w:rsidRPr="00963485" w:rsidRDefault="00BB0EBD" w:rsidP="003B41B4">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педагог - род</w:t>
      </w:r>
      <w:r w:rsidR="0058673A" w:rsidRPr="00963485">
        <w:rPr>
          <w:rFonts w:ascii="Times New Roman" w:hAnsi="Times New Roman" w:cs="Times New Roman"/>
          <w:color w:val="0070C0"/>
          <w:sz w:val="28"/>
          <w:szCs w:val="28"/>
        </w:rPr>
        <w:t>ители (законные представители),</w:t>
      </w:r>
    </w:p>
    <w:p w:rsidR="0058673A" w:rsidRPr="00963485" w:rsidRDefault="0058673A" w:rsidP="003B41B4">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ребенок (дети)- ребенок (дети).</w:t>
      </w:r>
    </w:p>
    <w:p w:rsidR="003B41B4" w:rsidRPr="00963485" w:rsidRDefault="003B41B4" w:rsidP="00BB0EBD">
      <w:pPr>
        <w:spacing w:after="0" w:line="240" w:lineRule="auto"/>
        <w:ind w:firstLine="709"/>
        <w:jc w:val="both"/>
        <w:rPr>
          <w:rFonts w:ascii="Times New Roman" w:hAnsi="Times New Roman" w:cs="Times New Roman"/>
          <w:color w:val="0070C0"/>
          <w:sz w:val="28"/>
          <w:szCs w:val="28"/>
        </w:rPr>
      </w:pPr>
    </w:p>
    <w:p w:rsidR="003B41B4" w:rsidRPr="00963485" w:rsidRDefault="003B41B4" w:rsidP="003B41B4">
      <w:pPr>
        <w:spacing w:after="0" w:line="240" w:lineRule="auto"/>
        <w:ind w:firstLine="709"/>
        <w:jc w:val="both"/>
        <w:rPr>
          <w:rFonts w:ascii="Times New Roman" w:hAnsi="Times New Roman" w:cs="Times New Roman"/>
          <w:b/>
          <w:i/>
          <w:color w:val="0070C0"/>
          <w:sz w:val="28"/>
          <w:szCs w:val="28"/>
        </w:rPr>
      </w:pPr>
      <w:r w:rsidRPr="00963485">
        <w:rPr>
          <w:rFonts w:ascii="Times New Roman" w:hAnsi="Times New Roman" w:cs="Times New Roman"/>
          <w:b/>
          <w:i/>
          <w:color w:val="0070C0"/>
          <w:sz w:val="28"/>
          <w:szCs w:val="28"/>
        </w:rPr>
        <w:t>Ценности и цели общностей ДОО</w:t>
      </w:r>
      <w:r w:rsidR="00BB0EBD" w:rsidRPr="00963485">
        <w:rPr>
          <w:rFonts w:ascii="Times New Roman" w:hAnsi="Times New Roman" w:cs="Times New Roman"/>
          <w:b/>
          <w:i/>
          <w:color w:val="0070C0"/>
          <w:sz w:val="28"/>
          <w:szCs w:val="28"/>
        </w:rPr>
        <w:t xml:space="preserve"> </w:t>
      </w:r>
    </w:p>
    <w:tbl>
      <w:tblPr>
        <w:tblW w:w="9497" w:type="dxa"/>
        <w:tblInd w:w="294" w:type="dxa"/>
        <w:tblLayout w:type="fixed"/>
        <w:tblCellMar>
          <w:left w:w="10" w:type="dxa"/>
          <w:right w:w="10" w:type="dxa"/>
        </w:tblCellMar>
        <w:tblLook w:val="04A0" w:firstRow="1" w:lastRow="0" w:firstColumn="1" w:lastColumn="0" w:noHBand="0" w:noVBand="1"/>
      </w:tblPr>
      <w:tblGrid>
        <w:gridCol w:w="2835"/>
        <w:gridCol w:w="6662"/>
      </w:tblGrid>
      <w:tr w:rsidR="0058673A" w:rsidRPr="00963485" w:rsidTr="004C41F5">
        <w:trPr>
          <w:trHeight w:hRule="exact" w:val="471"/>
        </w:trPr>
        <w:tc>
          <w:tcPr>
            <w:tcW w:w="2835" w:type="dxa"/>
            <w:tcBorders>
              <w:top w:val="single" w:sz="4" w:space="0" w:color="auto"/>
              <w:left w:val="single" w:sz="4" w:space="0" w:color="auto"/>
            </w:tcBorders>
            <w:shd w:val="clear" w:color="auto" w:fill="FFFFFF"/>
            <w:vAlign w:val="bottom"/>
          </w:tcPr>
          <w:p w:rsidR="0058673A" w:rsidRPr="00963485" w:rsidRDefault="0058673A" w:rsidP="004C41F5">
            <w:pPr>
              <w:pStyle w:val="21"/>
              <w:shd w:val="clear" w:color="auto" w:fill="auto"/>
              <w:spacing w:line="240" w:lineRule="auto"/>
              <w:ind w:firstLine="0"/>
              <w:jc w:val="center"/>
              <w:rPr>
                <w:color w:val="0070C0"/>
              </w:rPr>
            </w:pPr>
            <w:r w:rsidRPr="00963485">
              <w:rPr>
                <w:rStyle w:val="211pt"/>
                <w:color w:val="0070C0"/>
                <w:sz w:val="28"/>
                <w:szCs w:val="28"/>
              </w:rPr>
              <w:t>Виды общности</w:t>
            </w:r>
          </w:p>
        </w:tc>
        <w:tc>
          <w:tcPr>
            <w:tcW w:w="6662" w:type="dxa"/>
            <w:tcBorders>
              <w:top w:val="single" w:sz="4" w:space="0" w:color="auto"/>
              <w:left w:val="single" w:sz="4" w:space="0" w:color="auto"/>
              <w:right w:val="single" w:sz="4" w:space="0" w:color="auto"/>
            </w:tcBorders>
            <w:shd w:val="clear" w:color="auto" w:fill="FFFFFF"/>
            <w:vAlign w:val="bottom"/>
          </w:tcPr>
          <w:p w:rsidR="0058673A" w:rsidRPr="00963485" w:rsidRDefault="0058673A" w:rsidP="004C41F5">
            <w:pPr>
              <w:pStyle w:val="21"/>
              <w:shd w:val="clear" w:color="auto" w:fill="auto"/>
              <w:spacing w:line="240" w:lineRule="auto"/>
              <w:ind w:firstLine="0"/>
              <w:jc w:val="center"/>
              <w:rPr>
                <w:color w:val="0070C0"/>
              </w:rPr>
            </w:pPr>
            <w:r w:rsidRPr="00963485">
              <w:rPr>
                <w:rStyle w:val="211pt"/>
                <w:color w:val="0070C0"/>
                <w:sz w:val="28"/>
                <w:szCs w:val="28"/>
              </w:rPr>
              <w:t>Характеристики</w:t>
            </w:r>
          </w:p>
        </w:tc>
      </w:tr>
      <w:tr w:rsidR="0058673A" w:rsidRPr="00963485" w:rsidTr="004C41F5">
        <w:trPr>
          <w:trHeight w:hRule="exact" w:val="1944"/>
        </w:trPr>
        <w:tc>
          <w:tcPr>
            <w:tcW w:w="2835" w:type="dxa"/>
            <w:tcBorders>
              <w:top w:val="single" w:sz="4" w:space="0" w:color="auto"/>
              <w:left w:val="single" w:sz="4" w:space="0" w:color="auto"/>
            </w:tcBorders>
            <w:shd w:val="clear" w:color="auto" w:fill="FFFFFF"/>
          </w:tcPr>
          <w:p w:rsidR="0058673A" w:rsidRPr="00963485" w:rsidRDefault="0058673A" w:rsidP="004C41F5">
            <w:pPr>
              <w:pStyle w:val="21"/>
              <w:shd w:val="clear" w:color="auto" w:fill="auto"/>
              <w:spacing w:line="240" w:lineRule="auto"/>
              <w:ind w:firstLine="0"/>
              <w:jc w:val="left"/>
              <w:rPr>
                <w:color w:val="0070C0"/>
              </w:rPr>
            </w:pPr>
            <w:r w:rsidRPr="00963485">
              <w:rPr>
                <w:color w:val="0070C0"/>
                <w:lang w:bidi="ru-RU"/>
              </w:rPr>
              <w:t>Профессиональная</w:t>
            </w:r>
          </w:p>
        </w:tc>
        <w:tc>
          <w:tcPr>
            <w:tcW w:w="6662" w:type="dxa"/>
            <w:tcBorders>
              <w:top w:val="single" w:sz="4" w:space="0" w:color="auto"/>
              <w:left w:val="single" w:sz="4" w:space="0" w:color="auto"/>
              <w:right w:val="single" w:sz="4" w:space="0" w:color="auto"/>
            </w:tcBorders>
            <w:shd w:val="clear" w:color="auto" w:fill="FFFFFF"/>
            <w:vAlign w:val="bottom"/>
          </w:tcPr>
          <w:p w:rsidR="0058673A" w:rsidRPr="00963485" w:rsidRDefault="0058673A" w:rsidP="004C41F5">
            <w:pPr>
              <w:pStyle w:val="21"/>
              <w:shd w:val="clear" w:color="auto" w:fill="auto"/>
              <w:spacing w:line="240" w:lineRule="auto"/>
              <w:ind w:left="132" w:right="132" w:firstLine="0"/>
              <w:rPr>
                <w:color w:val="0070C0"/>
              </w:rPr>
            </w:pPr>
            <w:r w:rsidRPr="00963485">
              <w:rPr>
                <w:color w:val="0070C0"/>
                <w:lang w:bidi="ru-RU"/>
              </w:rPr>
              <w:t>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tc>
      </w:tr>
      <w:tr w:rsidR="0058673A" w:rsidRPr="00963485" w:rsidTr="004C41F5">
        <w:trPr>
          <w:trHeight w:hRule="exact" w:val="3708"/>
        </w:trPr>
        <w:tc>
          <w:tcPr>
            <w:tcW w:w="2835" w:type="dxa"/>
            <w:tcBorders>
              <w:top w:val="single" w:sz="4" w:space="0" w:color="auto"/>
              <w:left w:val="single" w:sz="4" w:space="0" w:color="auto"/>
            </w:tcBorders>
            <w:shd w:val="clear" w:color="auto" w:fill="FFFFFF"/>
          </w:tcPr>
          <w:p w:rsidR="0058673A" w:rsidRPr="00963485" w:rsidRDefault="0058673A" w:rsidP="004C41F5">
            <w:pPr>
              <w:pStyle w:val="21"/>
              <w:shd w:val="clear" w:color="auto" w:fill="auto"/>
              <w:spacing w:line="240" w:lineRule="auto"/>
              <w:ind w:firstLine="0"/>
              <w:jc w:val="left"/>
              <w:rPr>
                <w:color w:val="0070C0"/>
              </w:rPr>
            </w:pPr>
            <w:r w:rsidRPr="00963485">
              <w:rPr>
                <w:color w:val="0070C0"/>
                <w:lang w:bidi="ru-RU"/>
              </w:rPr>
              <w:t>Профессионально</w:t>
            </w:r>
            <w:r w:rsidRPr="00963485">
              <w:rPr>
                <w:color w:val="0070C0"/>
                <w:lang w:bidi="ru-RU"/>
              </w:rPr>
              <w:softHyphen/>
            </w:r>
          </w:p>
          <w:p w:rsidR="0058673A" w:rsidRPr="00963485" w:rsidRDefault="0058673A" w:rsidP="004C41F5">
            <w:pPr>
              <w:pStyle w:val="21"/>
              <w:shd w:val="clear" w:color="auto" w:fill="auto"/>
              <w:spacing w:line="240" w:lineRule="auto"/>
              <w:ind w:firstLine="0"/>
              <w:jc w:val="left"/>
              <w:rPr>
                <w:color w:val="0070C0"/>
              </w:rPr>
            </w:pPr>
            <w:r w:rsidRPr="00963485">
              <w:rPr>
                <w:color w:val="0070C0"/>
                <w:lang w:bidi="ru-RU"/>
              </w:rPr>
              <w:t>родительская</w:t>
            </w:r>
          </w:p>
        </w:tc>
        <w:tc>
          <w:tcPr>
            <w:tcW w:w="6662" w:type="dxa"/>
            <w:tcBorders>
              <w:top w:val="single" w:sz="4" w:space="0" w:color="auto"/>
              <w:left w:val="single" w:sz="4" w:space="0" w:color="auto"/>
              <w:right w:val="single" w:sz="4" w:space="0" w:color="auto"/>
            </w:tcBorders>
            <w:shd w:val="clear" w:color="auto" w:fill="FFFFFF"/>
            <w:vAlign w:val="bottom"/>
          </w:tcPr>
          <w:p w:rsidR="0058673A" w:rsidRPr="00963485" w:rsidRDefault="0058673A" w:rsidP="004C41F5">
            <w:pPr>
              <w:pStyle w:val="21"/>
              <w:shd w:val="clear" w:color="auto" w:fill="auto"/>
              <w:spacing w:line="240" w:lineRule="auto"/>
              <w:ind w:left="132" w:right="132" w:firstLine="0"/>
              <w:rPr>
                <w:color w:val="0070C0"/>
              </w:rPr>
            </w:pPr>
            <w:r w:rsidRPr="00963485">
              <w:rPr>
                <w:color w:val="0070C0"/>
                <w:lang w:bidi="ru-RU"/>
              </w:rP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tc>
      </w:tr>
      <w:tr w:rsidR="0058673A" w:rsidRPr="00963485" w:rsidTr="004C41F5">
        <w:trPr>
          <w:trHeight w:hRule="exact" w:val="3109"/>
        </w:trPr>
        <w:tc>
          <w:tcPr>
            <w:tcW w:w="2835" w:type="dxa"/>
            <w:tcBorders>
              <w:top w:val="single" w:sz="4" w:space="0" w:color="auto"/>
              <w:left w:val="single" w:sz="4" w:space="0" w:color="auto"/>
            </w:tcBorders>
            <w:shd w:val="clear" w:color="auto" w:fill="FFFFFF"/>
          </w:tcPr>
          <w:p w:rsidR="0058673A" w:rsidRPr="00963485" w:rsidRDefault="0058673A" w:rsidP="004C41F5">
            <w:pPr>
              <w:pStyle w:val="21"/>
              <w:shd w:val="clear" w:color="auto" w:fill="auto"/>
              <w:spacing w:line="240" w:lineRule="auto"/>
              <w:ind w:firstLine="0"/>
              <w:jc w:val="left"/>
              <w:rPr>
                <w:color w:val="0070C0"/>
              </w:rPr>
            </w:pPr>
            <w:r w:rsidRPr="00963485">
              <w:rPr>
                <w:color w:val="0070C0"/>
                <w:lang w:bidi="ru-RU"/>
              </w:rPr>
              <w:lastRenderedPageBreak/>
              <w:t>Детско-взрослая</w:t>
            </w:r>
          </w:p>
        </w:tc>
        <w:tc>
          <w:tcPr>
            <w:tcW w:w="6662" w:type="dxa"/>
            <w:tcBorders>
              <w:top w:val="single" w:sz="4" w:space="0" w:color="auto"/>
              <w:left w:val="single" w:sz="4" w:space="0" w:color="auto"/>
              <w:right w:val="single" w:sz="4" w:space="0" w:color="auto"/>
            </w:tcBorders>
            <w:shd w:val="clear" w:color="auto" w:fill="FFFFFF"/>
            <w:vAlign w:val="bottom"/>
          </w:tcPr>
          <w:p w:rsidR="0058673A" w:rsidRPr="00963485" w:rsidRDefault="0058673A" w:rsidP="004C41F5">
            <w:pPr>
              <w:pStyle w:val="21"/>
              <w:shd w:val="clear" w:color="auto" w:fill="auto"/>
              <w:spacing w:line="240" w:lineRule="auto"/>
              <w:ind w:left="132" w:firstLine="0"/>
              <w:jc w:val="left"/>
              <w:rPr>
                <w:color w:val="0070C0"/>
              </w:rPr>
            </w:pPr>
            <w:r w:rsidRPr="00963485">
              <w:rPr>
                <w:color w:val="0070C0"/>
                <w:lang w:bidi="ru-RU"/>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tc>
      </w:tr>
      <w:tr w:rsidR="0058673A" w:rsidRPr="00963485" w:rsidTr="004C41F5">
        <w:trPr>
          <w:trHeight w:hRule="exact" w:val="3253"/>
        </w:trPr>
        <w:tc>
          <w:tcPr>
            <w:tcW w:w="2835" w:type="dxa"/>
            <w:tcBorders>
              <w:top w:val="single" w:sz="4" w:space="0" w:color="auto"/>
              <w:left w:val="single" w:sz="4" w:space="0" w:color="auto"/>
              <w:bottom w:val="single" w:sz="4" w:space="0" w:color="auto"/>
            </w:tcBorders>
            <w:shd w:val="clear" w:color="auto" w:fill="FFFFFF"/>
          </w:tcPr>
          <w:p w:rsidR="0058673A" w:rsidRPr="00963485" w:rsidRDefault="0058673A" w:rsidP="004C41F5">
            <w:pPr>
              <w:pStyle w:val="21"/>
              <w:shd w:val="clear" w:color="auto" w:fill="auto"/>
              <w:spacing w:line="240" w:lineRule="auto"/>
              <w:ind w:firstLine="0"/>
              <w:jc w:val="left"/>
              <w:rPr>
                <w:color w:val="0070C0"/>
              </w:rPr>
            </w:pPr>
            <w:r w:rsidRPr="00963485">
              <w:rPr>
                <w:color w:val="0070C0"/>
                <w:lang w:bidi="ru-RU"/>
              </w:rPr>
              <w:t>Детская</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rsidR="0058673A" w:rsidRPr="00963485" w:rsidRDefault="0058673A" w:rsidP="004C41F5">
            <w:pPr>
              <w:pStyle w:val="21"/>
              <w:shd w:val="clear" w:color="auto" w:fill="auto"/>
              <w:spacing w:line="240" w:lineRule="auto"/>
              <w:ind w:left="132" w:right="132" w:firstLine="0"/>
              <w:rPr>
                <w:color w:val="0070C0"/>
              </w:rPr>
            </w:pPr>
            <w:r w:rsidRPr="00963485">
              <w:rPr>
                <w:color w:val="0070C0"/>
                <w:lang w:bidi="ru-RU"/>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w:t>
            </w:r>
            <w:r w:rsidR="004C41F5" w:rsidRPr="00963485">
              <w:rPr>
                <w:color w:val="0070C0"/>
                <w:lang w:bidi="ru-RU"/>
              </w:rPr>
              <w:t xml:space="preserve"> ним такие же, как он сам, что свои желания необходимо </w:t>
            </w:r>
            <w:r w:rsidR="004C41F5" w:rsidRPr="00963485">
              <w:rPr>
                <w:color w:val="0070C0"/>
              </w:rPr>
              <w:t>соотносить с желаниями других.</w:t>
            </w:r>
          </w:p>
        </w:tc>
      </w:tr>
    </w:tbl>
    <w:p w:rsidR="003B41B4" w:rsidRPr="00963485" w:rsidRDefault="003B41B4" w:rsidP="000E2D5A">
      <w:pPr>
        <w:spacing w:after="0" w:line="240" w:lineRule="auto"/>
        <w:jc w:val="both"/>
        <w:rPr>
          <w:rFonts w:ascii="Times New Roman" w:hAnsi="Times New Roman" w:cs="Times New Roman"/>
          <w:color w:val="0070C0"/>
          <w:sz w:val="28"/>
          <w:szCs w:val="28"/>
        </w:rPr>
      </w:pPr>
    </w:p>
    <w:p w:rsidR="00BB0EBD" w:rsidRPr="00963485" w:rsidRDefault="003B41B4" w:rsidP="00BB0EBD">
      <w:pPr>
        <w:spacing w:after="0" w:line="240" w:lineRule="auto"/>
        <w:ind w:firstLine="709"/>
        <w:jc w:val="both"/>
        <w:rPr>
          <w:rFonts w:ascii="Times New Roman" w:hAnsi="Times New Roman" w:cs="Times New Roman"/>
          <w:b/>
          <w:i/>
          <w:color w:val="0070C0"/>
          <w:sz w:val="28"/>
          <w:szCs w:val="28"/>
        </w:rPr>
      </w:pPr>
      <w:r w:rsidRPr="00963485">
        <w:rPr>
          <w:rFonts w:ascii="Times New Roman" w:hAnsi="Times New Roman" w:cs="Times New Roman"/>
          <w:b/>
          <w:i/>
          <w:color w:val="0070C0"/>
          <w:sz w:val="28"/>
          <w:szCs w:val="28"/>
        </w:rPr>
        <w:t>О</w:t>
      </w:r>
      <w:r w:rsidR="00BB0EBD" w:rsidRPr="00963485">
        <w:rPr>
          <w:rFonts w:ascii="Times New Roman" w:hAnsi="Times New Roman" w:cs="Times New Roman"/>
          <w:b/>
          <w:i/>
          <w:color w:val="0070C0"/>
          <w:sz w:val="28"/>
          <w:szCs w:val="28"/>
        </w:rPr>
        <w:t>собенности организации всех общностей и их роль в процессе воспитани</w:t>
      </w:r>
      <w:r w:rsidRPr="00963485">
        <w:rPr>
          <w:rFonts w:ascii="Times New Roman" w:hAnsi="Times New Roman" w:cs="Times New Roman"/>
          <w:b/>
          <w:i/>
          <w:color w:val="0070C0"/>
          <w:sz w:val="28"/>
          <w:szCs w:val="28"/>
        </w:rPr>
        <w:t>я детей</w:t>
      </w:r>
    </w:p>
    <w:p w:rsidR="003B41B4" w:rsidRPr="00963485" w:rsidRDefault="00E13AFF" w:rsidP="00E13AFF">
      <w:pPr>
        <w:pStyle w:val="21"/>
        <w:shd w:val="clear" w:color="auto" w:fill="auto"/>
        <w:ind w:firstLine="680"/>
        <w:rPr>
          <w:color w:val="0070C0"/>
          <w:lang w:bidi="ru-RU"/>
        </w:rPr>
      </w:pPr>
      <w:r w:rsidRPr="00963485">
        <w:rPr>
          <w:color w:val="0070C0"/>
          <w:lang w:bidi="ru-RU"/>
        </w:rPr>
        <w:t>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rsidR="00E13AFF" w:rsidRPr="00963485" w:rsidRDefault="00E13AFF" w:rsidP="00E13AFF">
      <w:pPr>
        <w:pStyle w:val="21"/>
        <w:shd w:val="clear" w:color="auto" w:fill="auto"/>
        <w:ind w:firstLine="680"/>
        <w:rPr>
          <w:color w:val="0070C0"/>
        </w:rPr>
      </w:pPr>
    </w:p>
    <w:p w:rsidR="00BB0EBD" w:rsidRPr="00963485" w:rsidRDefault="003B41B4" w:rsidP="00BB0EBD">
      <w:pPr>
        <w:spacing w:after="0" w:line="240" w:lineRule="auto"/>
        <w:ind w:firstLine="709"/>
        <w:jc w:val="both"/>
        <w:rPr>
          <w:rFonts w:ascii="Times New Roman" w:hAnsi="Times New Roman" w:cs="Times New Roman"/>
          <w:b/>
          <w:i/>
          <w:color w:val="0070C0"/>
          <w:sz w:val="28"/>
          <w:szCs w:val="28"/>
        </w:rPr>
      </w:pPr>
      <w:r w:rsidRPr="00963485">
        <w:rPr>
          <w:rFonts w:ascii="Times New Roman" w:hAnsi="Times New Roman" w:cs="Times New Roman"/>
          <w:b/>
          <w:i/>
          <w:color w:val="0070C0"/>
          <w:sz w:val="28"/>
          <w:szCs w:val="28"/>
        </w:rPr>
        <w:t>О</w:t>
      </w:r>
      <w:r w:rsidR="00BB0EBD" w:rsidRPr="00963485">
        <w:rPr>
          <w:rFonts w:ascii="Times New Roman" w:hAnsi="Times New Roman" w:cs="Times New Roman"/>
          <w:b/>
          <w:i/>
          <w:color w:val="0070C0"/>
          <w:sz w:val="28"/>
          <w:szCs w:val="28"/>
        </w:rPr>
        <w:t>собенности обеспечения возможности разнов</w:t>
      </w:r>
      <w:r w:rsidRPr="00963485">
        <w:rPr>
          <w:rFonts w:ascii="Times New Roman" w:hAnsi="Times New Roman" w:cs="Times New Roman"/>
          <w:b/>
          <w:i/>
          <w:color w:val="0070C0"/>
          <w:sz w:val="28"/>
          <w:szCs w:val="28"/>
        </w:rPr>
        <w:t>озрастного взаимодействия детей</w:t>
      </w:r>
    </w:p>
    <w:p w:rsidR="004C41F5" w:rsidRPr="00963485" w:rsidRDefault="004C41F5" w:rsidP="004C41F5">
      <w:pPr>
        <w:pStyle w:val="21"/>
        <w:shd w:val="clear" w:color="auto" w:fill="auto"/>
        <w:ind w:firstLine="680"/>
        <w:rPr>
          <w:color w:val="0070C0"/>
        </w:rPr>
      </w:pPr>
      <w:r w:rsidRPr="00963485">
        <w:rPr>
          <w:color w:val="0070C0"/>
          <w:lang w:bidi="ru-RU"/>
        </w:rPr>
        <w:t>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w:t>
      </w:r>
    </w:p>
    <w:p w:rsidR="004C41F5" w:rsidRPr="00963485" w:rsidRDefault="004C41F5" w:rsidP="004C41F5">
      <w:pPr>
        <w:pStyle w:val="21"/>
        <w:shd w:val="clear" w:color="auto" w:fill="auto"/>
        <w:ind w:firstLine="680"/>
        <w:rPr>
          <w:color w:val="0070C0"/>
        </w:rPr>
      </w:pPr>
      <w:r w:rsidRPr="00963485">
        <w:rPr>
          <w:color w:val="0070C0"/>
          <w:lang w:bidi="ru-RU"/>
        </w:rPr>
        <w:t>Разновозрастное взаимодействие имеет большое воспитательное значение:</w:t>
      </w:r>
    </w:p>
    <w:p w:rsidR="004C41F5" w:rsidRPr="00963485" w:rsidRDefault="004C41F5" w:rsidP="00B674DA">
      <w:pPr>
        <w:pStyle w:val="21"/>
        <w:numPr>
          <w:ilvl w:val="0"/>
          <w:numId w:val="6"/>
        </w:numPr>
        <w:shd w:val="clear" w:color="auto" w:fill="auto"/>
        <w:tabs>
          <w:tab w:val="left" w:pos="301"/>
        </w:tabs>
        <w:spacing w:line="326" w:lineRule="exact"/>
        <w:ind w:firstLine="0"/>
        <w:rPr>
          <w:color w:val="0070C0"/>
        </w:rPr>
      </w:pPr>
      <w:r w:rsidRPr="00963485">
        <w:rPr>
          <w:color w:val="0070C0"/>
          <w:lang w:bidi="ru-RU"/>
        </w:rPr>
        <w:t>способствует расширению спектра освоенных социальных ролей;</w:t>
      </w:r>
    </w:p>
    <w:p w:rsidR="004C41F5" w:rsidRPr="00963485" w:rsidRDefault="004C41F5" w:rsidP="00B674DA">
      <w:pPr>
        <w:pStyle w:val="21"/>
        <w:numPr>
          <w:ilvl w:val="0"/>
          <w:numId w:val="6"/>
        </w:numPr>
        <w:shd w:val="clear" w:color="auto" w:fill="auto"/>
        <w:tabs>
          <w:tab w:val="left" w:pos="320"/>
        </w:tabs>
        <w:spacing w:line="326" w:lineRule="exact"/>
        <w:ind w:firstLine="0"/>
        <w:jc w:val="left"/>
        <w:rPr>
          <w:color w:val="0070C0"/>
        </w:rPr>
      </w:pPr>
      <w:r w:rsidRPr="00963485">
        <w:rPr>
          <w:color w:val="0070C0"/>
          <w:lang w:bidi="ru-RU"/>
        </w:rPr>
        <w:t>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w:t>
      </w:r>
    </w:p>
    <w:p w:rsidR="004C41F5" w:rsidRPr="00963485" w:rsidRDefault="004C41F5" w:rsidP="00B674DA">
      <w:pPr>
        <w:pStyle w:val="21"/>
        <w:numPr>
          <w:ilvl w:val="0"/>
          <w:numId w:val="6"/>
        </w:numPr>
        <w:shd w:val="clear" w:color="auto" w:fill="auto"/>
        <w:tabs>
          <w:tab w:val="left" w:pos="310"/>
        </w:tabs>
        <w:ind w:firstLine="0"/>
        <w:jc w:val="left"/>
        <w:rPr>
          <w:color w:val="0070C0"/>
        </w:rPr>
      </w:pPr>
      <w:r w:rsidRPr="00963485">
        <w:rPr>
          <w:color w:val="0070C0"/>
          <w:lang w:bidi="ru-RU"/>
        </w:rPr>
        <w:t>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w:t>
      </w:r>
    </w:p>
    <w:p w:rsidR="004C41F5" w:rsidRPr="00963485" w:rsidRDefault="004C41F5" w:rsidP="004C41F5">
      <w:pPr>
        <w:pStyle w:val="21"/>
        <w:shd w:val="clear" w:color="auto" w:fill="auto"/>
        <w:ind w:firstLine="680"/>
        <w:rPr>
          <w:color w:val="0070C0"/>
        </w:rPr>
      </w:pPr>
      <w:r w:rsidRPr="00963485">
        <w:rPr>
          <w:color w:val="0070C0"/>
          <w:lang w:bidi="ru-RU"/>
        </w:rPr>
        <w:t xml:space="preserve">В ДОО осуществляется разновозрастное взаимодействие дошкольников в </w:t>
      </w:r>
      <w:r w:rsidRPr="00963485">
        <w:rPr>
          <w:color w:val="0070C0"/>
          <w:lang w:bidi="ru-RU"/>
        </w:rPr>
        <w:lastRenderedPageBreak/>
        <w:t>различных формах организации детской деятельности:</w:t>
      </w:r>
    </w:p>
    <w:p w:rsidR="004C41F5" w:rsidRPr="00963485" w:rsidRDefault="004C41F5" w:rsidP="00B674DA">
      <w:pPr>
        <w:pStyle w:val="21"/>
        <w:numPr>
          <w:ilvl w:val="0"/>
          <w:numId w:val="6"/>
        </w:numPr>
        <w:shd w:val="clear" w:color="auto" w:fill="auto"/>
        <w:tabs>
          <w:tab w:val="left" w:pos="301"/>
        </w:tabs>
        <w:spacing w:line="341" w:lineRule="exact"/>
        <w:ind w:firstLine="0"/>
        <w:rPr>
          <w:color w:val="0070C0"/>
        </w:rPr>
      </w:pPr>
      <w:r w:rsidRPr="00963485">
        <w:rPr>
          <w:color w:val="0070C0"/>
          <w:lang w:bidi="ru-RU"/>
        </w:rPr>
        <w:t>работа на огороде;</w:t>
      </w:r>
    </w:p>
    <w:p w:rsidR="004C41F5" w:rsidRPr="00963485" w:rsidRDefault="004C41F5" w:rsidP="00B674DA">
      <w:pPr>
        <w:pStyle w:val="21"/>
        <w:numPr>
          <w:ilvl w:val="0"/>
          <w:numId w:val="6"/>
        </w:numPr>
        <w:shd w:val="clear" w:color="auto" w:fill="auto"/>
        <w:tabs>
          <w:tab w:val="left" w:pos="301"/>
        </w:tabs>
        <w:spacing w:line="341" w:lineRule="exact"/>
        <w:ind w:firstLine="0"/>
        <w:rPr>
          <w:color w:val="0070C0"/>
        </w:rPr>
      </w:pPr>
      <w:r w:rsidRPr="00963485">
        <w:rPr>
          <w:color w:val="0070C0"/>
          <w:lang w:bidi="ru-RU"/>
        </w:rPr>
        <w:t>праздники, досуги, спектакли;</w:t>
      </w:r>
    </w:p>
    <w:p w:rsidR="004C41F5" w:rsidRPr="00963485" w:rsidRDefault="004C41F5" w:rsidP="00B674DA">
      <w:pPr>
        <w:pStyle w:val="21"/>
        <w:numPr>
          <w:ilvl w:val="0"/>
          <w:numId w:val="6"/>
        </w:numPr>
        <w:shd w:val="clear" w:color="auto" w:fill="auto"/>
        <w:tabs>
          <w:tab w:val="left" w:pos="301"/>
        </w:tabs>
        <w:spacing w:line="341" w:lineRule="exact"/>
        <w:ind w:firstLine="0"/>
        <w:rPr>
          <w:color w:val="0070C0"/>
        </w:rPr>
      </w:pPr>
      <w:r w:rsidRPr="00963485">
        <w:rPr>
          <w:color w:val="0070C0"/>
          <w:lang w:bidi="ru-RU"/>
        </w:rPr>
        <w:t>акции;</w:t>
      </w:r>
    </w:p>
    <w:p w:rsidR="003B41B4" w:rsidRPr="00963485" w:rsidRDefault="003B41B4" w:rsidP="00BB0EBD">
      <w:pPr>
        <w:spacing w:after="0" w:line="240" w:lineRule="auto"/>
        <w:ind w:firstLine="709"/>
        <w:jc w:val="both"/>
        <w:rPr>
          <w:rFonts w:ascii="Times New Roman" w:hAnsi="Times New Roman" w:cs="Times New Roman"/>
          <w:color w:val="0070C0"/>
          <w:sz w:val="28"/>
          <w:szCs w:val="28"/>
        </w:rPr>
      </w:pPr>
    </w:p>
    <w:p w:rsidR="00BB0EBD" w:rsidRPr="00963485" w:rsidRDefault="003B41B4" w:rsidP="00BB0EBD">
      <w:pPr>
        <w:spacing w:after="0" w:line="240" w:lineRule="auto"/>
        <w:ind w:firstLine="709"/>
        <w:jc w:val="both"/>
        <w:rPr>
          <w:rFonts w:ascii="Times New Roman" w:hAnsi="Times New Roman" w:cs="Times New Roman"/>
          <w:b/>
          <w:color w:val="0070C0"/>
          <w:sz w:val="28"/>
          <w:szCs w:val="28"/>
        </w:rPr>
      </w:pPr>
      <w:r w:rsidRPr="00963485">
        <w:rPr>
          <w:rFonts w:ascii="Times New Roman" w:hAnsi="Times New Roman" w:cs="Times New Roman"/>
          <w:b/>
          <w:color w:val="0070C0"/>
          <w:sz w:val="28"/>
          <w:szCs w:val="28"/>
        </w:rPr>
        <w:t>2.</w:t>
      </w:r>
      <w:r w:rsidR="00BB0EBD" w:rsidRPr="00963485">
        <w:rPr>
          <w:rFonts w:ascii="Times New Roman" w:hAnsi="Times New Roman" w:cs="Times New Roman"/>
          <w:b/>
          <w:color w:val="0070C0"/>
          <w:sz w:val="28"/>
          <w:szCs w:val="28"/>
        </w:rPr>
        <w:t>4.</w:t>
      </w:r>
      <w:r w:rsidRPr="00963485">
        <w:rPr>
          <w:rFonts w:ascii="Times New Roman" w:hAnsi="Times New Roman" w:cs="Times New Roman"/>
          <w:b/>
          <w:color w:val="0070C0"/>
          <w:sz w:val="28"/>
          <w:szCs w:val="28"/>
        </w:rPr>
        <w:t> </w:t>
      </w:r>
      <w:r w:rsidR="00BB0EBD" w:rsidRPr="00963485">
        <w:rPr>
          <w:rFonts w:ascii="Times New Roman" w:hAnsi="Times New Roman" w:cs="Times New Roman"/>
          <w:b/>
          <w:color w:val="0070C0"/>
          <w:sz w:val="28"/>
          <w:szCs w:val="28"/>
        </w:rPr>
        <w:t>Задачи воспит</w:t>
      </w:r>
      <w:r w:rsidRPr="00963485">
        <w:rPr>
          <w:rFonts w:ascii="Times New Roman" w:hAnsi="Times New Roman" w:cs="Times New Roman"/>
          <w:b/>
          <w:color w:val="0070C0"/>
          <w:sz w:val="28"/>
          <w:szCs w:val="28"/>
        </w:rPr>
        <w:t>ания в образовательных областях</w:t>
      </w:r>
    </w:p>
    <w:p w:rsidR="003B41B4"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Содержание Программы воспитания реализуется в ходе освоения детьми дошкольного возраста всех образовательных о</w:t>
      </w:r>
      <w:r w:rsidR="003B41B4" w:rsidRPr="00963485">
        <w:rPr>
          <w:rFonts w:ascii="Times New Roman" w:hAnsi="Times New Roman" w:cs="Times New Roman"/>
          <w:color w:val="0070C0"/>
          <w:sz w:val="28"/>
          <w:szCs w:val="28"/>
        </w:rPr>
        <w:t>бластей, обозначенных в ФГОС ДО.</w:t>
      </w:r>
    </w:p>
    <w:p w:rsidR="00F51008" w:rsidRPr="00963485" w:rsidRDefault="00F51008" w:rsidP="00BB0EBD">
      <w:pPr>
        <w:spacing w:after="0" w:line="240" w:lineRule="auto"/>
        <w:ind w:firstLine="709"/>
        <w:jc w:val="both"/>
        <w:rPr>
          <w:rFonts w:ascii="Times New Roman" w:hAnsi="Times New Roman" w:cs="Times New Roman"/>
          <w:color w:val="0070C0"/>
          <w:sz w:val="28"/>
          <w:szCs w:val="28"/>
        </w:rPr>
      </w:pPr>
    </w:p>
    <w:p w:rsidR="00F51008" w:rsidRPr="00963485" w:rsidRDefault="00F51008" w:rsidP="00E13AFF">
      <w:pPr>
        <w:spacing w:after="0" w:line="240" w:lineRule="auto"/>
        <w:ind w:firstLine="709"/>
        <w:rPr>
          <w:rFonts w:ascii="Times New Roman" w:hAnsi="Times New Roman" w:cs="Times New Roman"/>
          <w:b/>
          <w:i/>
          <w:color w:val="0070C0"/>
          <w:sz w:val="28"/>
          <w:szCs w:val="28"/>
        </w:rPr>
      </w:pPr>
      <w:r w:rsidRPr="00963485">
        <w:rPr>
          <w:rFonts w:ascii="Times New Roman" w:hAnsi="Times New Roman" w:cs="Times New Roman"/>
          <w:b/>
          <w:i/>
          <w:color w:val="0070C0"/>
          <w:sz w:val="28"/>
          <w:szCs w:val="28"/>
        </w:rPr>
        <w:t>Соотношение образовательных областей и направлений воспитания</w:t>
      </w:r>
    </w:p>
    <w:tbl>
      <w:tblPr>
        <w:tblStyle w:val="a5"/>
        <w:tblW w:w="9889" w:type="dxa"/>
        <w:tblLook w:val="04A0" w:firstRow="1" w:lastRow="0" w:firstColumn="1" w:lastColumn="0" w:noHBand="0" w:noVBand="1"/>
      </w:tblPr>
      <w:tblGrid>
        <w:gridCol w:w="675"/>
        <w:gridCol w:w="4962"/>
        <w:gridCol w:w="4252"/>
      </w:tblGrid>
      <w:tr w:rsidR="003B41B4" w:rsidRPr="00963485" w:rsidTr="008358A8">
        <w:tc>
          <w:tcPr>
            <w:tcW w:w="675" w:type="dxa"/>
          </w:tcPr>
          <w:p w:rsidR="003B41B4" w:rsidRPr="00963485" w:rsidRDefault="003B41B4" w:rsidP="003B41B4">
            <w:pPr>
              <w:jc w:val="both"/>
              <w:rPr>
                <w:rFonts w:ascii="Times New Roman" w:hAnsi="Times New Roman" w:cs="Times New Roman"/>
                <w:b/>
                <w:color w:val="0070C0"/>
                <w:sz w:val="28"/>
                <w:szCs w:val="28"/>
              </w:rPr>
            </w:pPr>
            <w:r w:rsidRPr="00963485">
              <w:rPr>
                <w:rFonts w:ascii="Times New Roman" w:hAnsi="Times New Roman" w:cs="Times New Roman"/>
                <w:b/>
                <w:color w:val="0070C0"/>
                <w:sz w:val="28"/>
                <w:szCs w:val="28"/>
              </w:rPr>
              <w:t>№ п/п</w:t>
            </w:r>
          </w:p>
        </w:tc>
        <w:tc>
          <w:tcPr>
            <w:tcW w:w="4962" w:type="dxa"/>
          </w:tcPr>
          <w:p w:rsidR="003B41B4" w:rsidRPr="00963485" w:rsidRDefault="003B41B4" w:rsidP="003B41B4">
            <w:pPr>
              <w:jc w:val="both"/>
              <w:rPr>
                <w:rFonts w:ascii="Times New Roman" w:hAnsi="Times New Roman" w:cs="Times New Roman"/>
                <w:b/>
                <w:color w:val="0070C0"/>
                <w:sz w:val="28"/>
                <w:szCs w:val="28"/>
              </w:rPr>
            </w:pPr>
            <w:r w:rsidRPr="00963485">
              <w:rPr>
                <w:rFonts w:ascii="Times New Roman" w:hAnsi="Times New Roman" w:cs="Times New Roman"/>
                <w:b/>
                <w:color w:val="0070C0"/>
                <w:sz w:val="28"/>
                <w:szCs w:val="28"/>
              </w:rPr>
              <w:t>Образовательная область</w:t>
            </w:r>
          </w:p>
        </w:tc>
        <w:tc>
          <w:tcPr>
            <w:tcW w:w="4252" w:type="dxa"/>
          </w:tcPr>
          <w:p w:rsidR="003B41B4" w:rsidRPr="00963485" w:rsidRDefault="003B41B4" w:rsidP="003B41B4">
            <w:pPr>
              <w:jc w:val="both"/>
              <w:rPr>
                <w:rFonts w:ascii="Times New Roman" w:hAnsi="Times New Roman" w:cs="Times New Roman"/>
                <w:b/>
                <w:color w:val="0070C0"/>
                <w:sz w:val="28"/>
                <w:szCs w:val="28"/>
              </w:rPr>
            </w:pPr>
            <w:r w:rsidRPr="00963485">
              <w:rPr>
                <w:rFonts w:ascii="Times New Roman" w:hAnsi="Times New Roman" w:cs="Times New Roman"/>
                <w:b/>
                <w:color w:val="0070C0"/>
                <w:sz w:val="28"/>
                <w:szCs w:val="28"/>
              </w:rPr>
              <w:t>Направление воспитания</w:t>
            </w:r>
          </w:p>
        </w:tc>
      </w:tr>
      <w:tr w:rsidR="003B41B4" w:rsidRPr="00963485" w:rsidTr="008358A8">
        <w:tc>
          <w:tcPr>
            <w:tcW w:w="675" w:type="dxa"/>
          </w:tcPr>
          <w:p w:rsidR="003B41B4" w:rsidRPr="00963485" w:rsidRDefault="003B41B4" w:rsidP="003B41B4">
            <w:pPr>
              <w:jc w:val="center"/>
              <w:rPr>
                <w:rFonts w:ascii="Times New Roman" w:hAnsi="Times New Roman" w:cs="Times New Roman"/>
                <w:color w:val="0070C0"/>
                <w:sz w:val="28"/>
                <w:szCs w:val="28"/>
              </w:rPr>
            </w:pPr>
            <w:r w:rsidRPr="00963485">
              <w:rPr>
                <w:rFonts w:ascii="Times New Roman" w:hAnsi="Times New Roman" w:cs="Times New Roman"/>
                <w:color w:val="0070C0"/>
                <w:sz w:val="28"/>
                <w:szCs w:val="28"/>
              </w:rPr>
              <w:t>1</w:t>
            </w:r>
          </w:p>
        </w:tc>
        <w:tc>
          <w:tcPr>
            <w:tcW w:w="4962" w:type="dxa"/>
          </w:tcPr>
          <w:p w:rsidR="003B41B4" w:rsidRPr="00963485" w:rsidRDefault="003B41B4" w:rsidP="003B41B4">
            <w:pPr>
              <w:jc w:val="both"/>
              <w:rPr>
                <w:rFonts w:ascii="Times New Roman" w:hAnsi="Times New Roman" w:cs="Times New Roman"/>
                <w:b/>
                <w:i/>
                <w:color w:val="0070C0"/>
                <w:sz w:val="28"/>
                <w:szCs w:val="28"/>
              </w:rPr>
            </w:pPr>
            <w:r w:rsidRPr="00963485">
              <w:rPr>
                <w:rFonts w:ascii="Times New Roman" w:hAnsi="Times New Roman" w:cs="Times New Roman"/>
                <w:color w:val="0070C0"/>
                <w:sz w:val="28"/>
                <w:szCs w:val="28"/>
              </w:rPr>
              <w:t>Социально-коммуникативное развитие</w:t>
            </w:r>
          </w:p>
        </w:tc>
        <w:tc>
          <w:tcPr>
            <w:tcW w:w="4252" w:type="dxa"/>
          </w:tcPr>
          <w:p w:rsidR="003B41B4" w:rsidRPr="00963485" w:rsidRDefault="003B41B4" w:rsidP="003B41B4">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Патриотическое,</w:t>
            </w:r>
          </w:p>
          <w:p w:rsidR="003B41B4" w:rsidRPr="00963485" w:rsidRDefault="003B41B4" w:rsidP="003B41B4">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духовно-нравственное,</w:t>
            </w:r>
          </w:p>
          <w:p w:rsidR="003B41B4" w:rsidRPr="00963485" w:rsidRDefault="003B41B4" w:rsidP="003B41B4">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социальное,</w:t>
            </w:r>
            <w:r w:rsidR="008358A8" w:rsidRPr="00963485">
              <w:rPr>
                <w:rFonts w:ascii="Times New Roman" w:hAnsi="Times New Roman" w:cs="Times New Roman"/>
                <w:color w:val="0070C0"/>
                <w:sz w:val="28"/>
                <w:szCs w:val="28"/>
              </w:rPr>
              <w:t xml:space="preserve"> </w:t>
            </w:r>
            <w:r w:rsidRPr="00963485">
              <w:rPr>
                <w:rFonts w:ascii="Times New Roman" w:hAnsi="Times New Roman" w:cs="Times New Roman"/>
                <w:color w:val="0070C0"/>
                <w:sz w:val="28"/>
                <w:szCs w:val="28"/>
              </w:rPr>
              <w:t>трудовое</w:t>
            </w:r>
          </w:p>
        </w:tc>
      </w:tr>
      <w:tr w:rsidR="003B41B4" w:rsidRPr="00963485" w:rsidTr="008358A8">
        <w:tc>
          <w:tcPr>
            <w:tcW w:w="675" w:type="dxa"/>
          </w:tcPr>
          <w:p w:rsidR="003B41B4" w:rsidRPr="00963485" w:rsidRDefault="003B41B4" w:rsidP="003B41B4">
            <w:pPr>
              <w:jc w:val="center"/>
              <w:rPr>
                <w:rFonts w:ascii="Times New Roman" w:hAnsi="Times New Roman" w:cs="Times New Roman"/>
                <w:color w:val="0070C0"/>
                <w:sz w:val="28"/>
                <w:szCs w:val="28"/>
              </w:rPr>
            </w:pPr>
            <w:r w:rsidRPr="00963485">
              <w:rPr>
                <w:rFonts w:ascii="Times New Roman" w:hAnsi="Times New Roman" w:cs="Times New Roman"/>
                <w:color w:val="0070C0"/>
                <w:sz w:val="28"/>
                <w:szCs w:val="28"/>
              </w:rPr>
              <w:t>2</w:t>
            </w:r>
          </w:p>
        </w:tc>
        <w:tc>
          <w:tcPr>
            <w:tcW w:w="4962" w:type="dxa"/>
          </w:tcPr>
          <w:p w:rsidR="003B41B4" w:rsidRPr="00963485" w:rsidRDefault="003B41B4" w:rsidP="003B41B4">
            <w:pPr>
              <w:jc w:val="both"/>
              <w:rPr>
                <w:rFonts w:ascii="Times New Roman" w:hAnsi="Times New Roman" w:cs="Times New Roman"/>
                <w:b/>
                <w:i/>
                <w:color w:val="0070C0"/>
                <w:sz w:val="28"/>
                <w:szCs w:val="28"/>
              </w:rPr>
            </w:pPr>
            <w:r w:rsidRPr="00963485">
              <w:rPr>
                <w:rFonts w:ascii="Times New Roman" w:hAnsi="Times New Roman" w:cs="Times New Roman"/>
                <w:color w:val="0070C0"/>
                <w:sz w:val="28"/>
                <w:szCs w:val="28"/>
              </w:rPr>
              <w:t>Познавательное развитие</w:t>
            </w:r>
          </w:p>
        </w:tc>
        <w:tc>
          <w:tcPr>
            <w:tcW w:w="4252" w:type="dxa"/>
          </w:tcPr>
          <w:p w:rsidR="003B41B4" w:rsidRPr="00963485" w:rsidRDefault="003B41B4" w:rsidP="003B41B4">
            <w:pPr>
              <w:rPr>
                <w:rFonts w:ascii="Times New Roman" w:hAnsi="Times New Roman" w:cs="Times New Roman"/>
                <w:color w:val="0070C0"/>
                <w:sz w:val="28"/>
                <w:szCs w:val="28"/>
              </w:rPr>
            </w:pPr>
            <w:r w:rsidRPr="00963485">
              <w:rPr>
                <w:rFonts w:ascii="Times New Roman" w:hAnsi="Times New Roman" w:cs="Times New Roman"/>
                <w:color w:val="0070C0"/>
                <w:sz w:val="28"/>
                <w:szCs w:val="28"/>
              </w:rPr>
              <w:t>Познавательное</w:t>
            </w:r>
            <w:r w:rsidR="00F51008" w:rsidRPr="00963485">
              <w:rPr>
                <w:rFonts w:ascii="Times New Roman" w:hAnsi="Times New Roman" w:cs="Times New Roman"/>
                <w:color w:val="0070C0"/>
                <w:sz w:val="28"/>
                <w:szCs w:val="28"/>
              </w:rPr>
              <w:t>,</w:t>
            </w:r>
            <w:r w:rsidR="008358A8" w:rsidRPr="00963485">
              <w:rPr>
                <w:rFonts w:ascii="Times New Roman" w:hAnsi="Times New Roman" w:cs="Times New Roman"/>
                <w:color w:val="0070C0"/>
                <w:sz w:val="28"/>
                <w:szCs w:val="28"/>
              </w:rPr>
              <w:t xml:space="preserve"> </w:t>
            </w:r>
            <w:r w:rsidRPr="00963485">
              <w:rPr>
                <w:rFonts w:ascii="Times New Roman" w:hAnsi="Times New Roman" w:cs="Times New Roman"/>
                <w:color w:val="0070C0"/>
                <w:sz w:val="28"/>
                <w:szCs w:val="28"/>
              </w:rPr>
              <w:t>патриотическое</w:t>
            </w:r>
          </w:p>
        </w:tc>
      </w:tr>
      <w:tr w:rsidR="003B41B4" w:rsidRPr="00963485" w:rsidTr="008358A8">
        <w:tc>
          <w:tcPr>
            <w:tcW w:w="675" w:type="dxa"/>
          </w:tcPr>
          <w:p w:rsidR="003B41B4" w:rsidRPr="00963485" w:rsidRDefault="003B41B4" w:rsidP="003B41B4">
            <w:pPr>
              <w:jc w:val="center"/>
              <w:rPr>
                <w:rFonts w:ascii="Times New Roman" w:hAnsi="Times New Roman" w:cs="Times New Roman"/>
                <w:color w:val="0070C0"/>
                <w:sz w:val="28"/>
                <w:szCs w:val="28"/>
              </w:rPr>
            </w:pPr>
            <w:r w:rsidRPr="00963485">
              <w:rPr>
                <w:rFonts w:ascii="Times New Roman" w:hAnsi="Times New Roman" w:cs="Times New Roman"/>
                <w:color w:val="0070C0"/>
                <w:sz w:val="28"/>
                <w:szCs w:val="28"/>
              </w:rPr>
              <w:t>3</w:t>
            </w:r>
          </w:p>
        </w:tc>
        <w:tc>
          <w:tcPr>
            <w:tcW w:w="4962" w:type="dxa"/>
          </w:tcPr>
          <w:p w:rsidR="003B41B4" w:rsidRPr="00963485" w:rsidRDefault="003B41B4" w:rsidP="003B41B4">
            <w:pPr>
              <w:jc w:val="both"/>
              <w:rPr>
                <w:rFonts w:ascii="Times New Roman" w:hAnsi="Times New Roman" w:cs="Times New Roman"/>
                <w:b/>
                <w:i/>
                <w:color w:val="0070C0"/>
                <w:sz w:val="28"/>
                <w:szCs w:val="28"/>
              </w:rPr>
            </w:pPr>
            <w:r w:rsidRPr="00963485">
              <w:rPr>
                <w:rFonts w:ascii="Times New Roman" w:hAnsi="Times New Roman" w:cs="Times New Roman"/>
                <w:color w:val="0070C0"/>
                <w:sz w:val="28"/>
                <w:szCs w:val="28"/>
              </w:rPr>
              <w:t>Речевое развитие</w:t>
            </w:r>
          </w:p>
        </w:tc>
        <w:tc>
          <w:tcPr>
            <w:tcW w:w="4252" w:type="dxa"/>
          </w:tcPr>
          <w:p w:rsidR="003B41B4" w:rsidRPr="00963485" w:rsidRDefault="003B41B4" w:rsidP="003B41B4">
            <w:pPr>
              <w:rPr>
                <w:rFonts w:ascii="Times New Roman" w:hAnsi="Times New Roman" w:cs="Times New Roman"/>
                <w:color w:val="0070C0"/>
                <w:sz w:val="28"/>
                <w:szCs w:val="28"/>
              </w:rPr>
            </w:pPr>
            <w:r w:rsidRPr="00963485">
              <w:rPr>
                <w:rFonts w:ascii="Times New Roman" w:hAnsi="Times New Roman" w:cs="Times New Roman"/>
                <w:color w:val="0070C0"/>
                <w:sz w:val="28"/>
                <w:szCs w:val="28"/>
              </w:rPr>
              <w:t>Социальное,</w:t>
            </w:r>
            <w:r w:rsidR="008358A8" w:rsidRPr="00963485">
              <w:rPr>
                <w:rFonts w:ascii="Times New Roman" w:hAnsi="Times New Roman" w:cs="Times New Roman"/>
                <w:color w:val="0070C0"/>
                <w:sz w:val="28"/>
                <w:szCs w:val="28"/>
              </w:rPr>
              <w:t xml:space="preserve"> </w:t>
            </w:r>
            <w:r w:rsidRPr="00963485">
              <w:rPr>
                <w:rFonts w:ascii="Times New Roman" w:hAnsi="Times New Roman" w:cs="Times New Roman"/>
                <w:color w:val="0070C0"/>
                <w:sz w:val="28"/>
                <w:szCs w:val="28"/>
              </w:rPr>
              <w:t>эстетическое</w:t>
            </w:r>
          </w:p>
        </w:tc>
      </w:tr>
      <w:tr w:rsidR="003B41B4" w:rsidRPr="00963485" w:rsidTr="008358A8">
        <w:tc>
          <w:tcPr>
            <w:tcW w:w="675" w:type="dxa"/>
          </w:tcPr>
          <w:p w:rsidR="003B41B4" w:rsidRPr="00963485" w:rsidRDefault="003B41B4" w:rsidP="003B41B4">
            <w:pPr>
              <w:jc w:val="center"/>
              <w:rPr>
                <w:rFonts w:ascii="Times New Roman" w:hAnsi="Times New Roman" w:cs="Times New Roman"/>
                <w:color w:val="0070C0"/>
                <w:sz w:val="28"/>
                <w:szCs w:val="28"/>
              </w:rPr>
            </w:pPr>
            <w:r w:rsidRPr="00963485">
              <w:rPr>
                <w:rFonts w:ascii="Times New Roman" w:hAnsi="Times New Roman" w:cs="Times New Roman"/>
                <w:color w:val="0070C0"/>
                <w:sz w:val="28"/>
                <w:szCs w:val="28"/>
              </w:rPr>
              <w:t>4</w:t>
            </w:r>
          </w:p>
        </w:tc>
        <w:tc>
          <w:tcPr>
            <w:tcW w:w="4962" w:type="dxa"/>
          </w:tcPr>
          <w:p w:rsidR="003B41B4" w:rsidRPr="00963485" w:rsidRDefault="003B41B4" w:rsidP="003B41B4">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Художественно-эстетическое развитие</w:t>
            </w:r>
          </w:p>
        </w:tc>
        <w:tc>
          <w:tcPr>
            <w:tcW w:w="4252" w:type="dxa"/>
          </w:tcPr>
          <w:p w:rsidR="003B41B4" w:rsidRPr="00963485" w:rsidRDefault="003B41B4" w:rsidP="003B41B4">
            <w:pPr>
              <w:rPr>
                <w:rFonts w:ascii="Times New Roman" w:hAnsi="Times New Roman" w:cs="Times New Roman"/>
                <w:b/>
                <w:i/>
                <w:color w:val="0070C0"/>
                <w:sz w:val="28"/>
                <w:szCs w:val="28"/>
              </w:rPr>
            </w:pPr>
            <w:r w:rsidRPr="00963485">
              <w:rPr>
                <w:rFonts w:ascii="Times New Roman" w:hAnsi="Times New Roman" w:cs="Times New Roman"/>
                <w:color w:val="0070C0"/>
                <w:sz w:val="28"/>
                <w:szCs w:val="28"/>
              </w:rPr>
              <w:t>Эстетическое</w:t>
            </w:r>
          </w:p>
        </w:tc>
      </w:tr>
      <w:tr w:rsidR="003B41B4" w:rsidRPr="00963485" w:rsidTr="008358A8">
        <w:trPr>
          <w:trHeight w:val="58"/>
        </w:trPr>
        <w:tc>
          <w:tcPr>
            <w:tcW w:w="675" w:type="dxa"/>
          </w:tcPr>
          <w:p w:rsidR="003B41B4" w:rsidRPr="00963485" w:rsidRDefault="003B41B4" w:rsidP="003B41B4">
            <w:pPr>
              <w:jc w:val="center"/>
              <w:rPr>
                <w:rFonts w:ascii="Times New Roman" w:hAnsi="Times New Roman" w:cs="Times New Roman"/>
                <w:color w:val="0070C0"/>
                <w:sz w:val="28"/>
                <w:szCs w:val="28"/>
              </w:rPr>
            </w:pPr>
            <w:r w:rsidRPr="00963485">
              <w:rPr>
                <w:rFonts w:ascii="Times New Roman" w:hAnsi="Times New Roman" w:cs="Times New Roman"/>
                <w:color w:val="0070C0"/>
                <w:sz w:val="28"/>
                <w:szCs w:val="28"/>
              </w:rPr>
              <w:t>5</w:t>
            </w:r>
          </w:p>
        </w:tc>
        <w:tc>
          <w:tcPr>
            <w:tcW w:w="4962" w:type="dxa"/>
          </w:tcPr>
          <w:p w:rsidR="003B41B4" w:rsidRPr="00963485" w:rsidRDefault="003B41B4" w:rsidP="003B41B4">
            <w:pPr>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Физическое развитие</w:t>
            </w:r>
          </w:p>
        </w:tc>
        <w:tc>
          <w:tcPr>
            <w:tcW w:w="4252" w:type="dxa"/>
          </w:tcPr>
          <w:p w:rsidR="003B41B4" w:rsidRPr="00963485" w:rsidRDefault="003B41B4" w:rsidP="003B41B4">
            <w:pPr>
              <w:rPr>
                <w:rFonts w:ascii="Times New Roman" w:hAnsi="Times New Roman" w:cs="Times New Roman"/>
                <w:color w:val="0070C0"/>
                <w:sz w:val="28"/>
                <w:szCs w:val="28"/>
              </w:rPr>
            </w:pPr>
            <w:r w:rsidRPr="00963485">
              <w:rPr>
                <w:rFonts w:ascii="Times New Roman" w:hAnsi="Times New Roman" w:cs="Times New Roman"/>
                <w:color w:val="0070C0"/>
                <w:sz w:val="28"/>
                <w:szCs w:val="28"/>
              </w:rPr>
              <w:t>Физическое,</w:t>
            </w:r>
            <w:r w:rsidR="008358A8" w:rsidRPr="00963485">
              <w:rPr>
                <w:rFonts w:ascii="Times New Roman" w:hAnsi="Times New Roman" w:cs="Times New Roman"/>
                <w:color w:val="0070C0"/>
                <w:sz w:val="28"/>
                <w:szCs w:val="28"/>
              </w:rPr>
              <w:t xml:space="preserve"> </w:t>
            </w:r>
            <w:r w:rsidRPr="00963485">
              <w:rPr>
                <w:rFonts w:ascii="Times New Roman" w:hAnsi="Times New Roman" w:cs="Times New Roman"/>
                <w:color w:val="0070C0"/>
                <w:sz w:val="28"/>
                <w:szCs w:val="28"/>
              </w:rPr>
              <w:t>оздоровительное</w:t>
            </w:r>
          </w:p>
        </w:tc>
      </w:tr>
    </w:tbl>
    <w:p w:rsidR="00BB0EBD" w:rsidRPr="00963485" w:rsidRDefault="00BB0EBD" w:rsidP="00F51008">
      <w:pPr>
        <w:spacing w:after="0" w:line="240" w:lineRule="auto"/>
        <w:jc w:val="both"/>
        <w:rPr>
          <w:rFonts w:ascii="Times New Roman" w:hAnsi="Times New Roman" w:cs="Times New Roman"/>
          <w:color w:val="0070C0"/>
          <w:sz w:val="28"/>
          <w:szCs w:val="28"/>
        </w:rPr>
      </w:pPr>
    </w:p>
    <w:p w:rsidR="00F51008"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b/>
          <w:i/>
          <w:color w:val="0070C0"/>
          <w:sz w:val="28"/>
          <w:szCs w:val="28"/>
        </w:rPr>
        <w:t>2.4.1. </w:t>
      </w:r>
      <w:r w:rsidR="00BB0EBD" w:rsidRPr="00963485">
        <w:rPr>
          <w:rFonts w:ascii="Times New Roman" w:hAnsi="Times New Roman" w:cs="Times New Roman"/>
          <w:b/>
          <w:i/>
          <w:color w:val="0070C0"/>
          <w:sz w:val="28"/>
          <w:szCs w:val="28"/>
        </w:rPr>
        <w:t xml:space="preserve">Решение задач воспитания в </w:t>
      </w:r>
      <w:r w:rsidRPr="00963485">
        <w:rPr>
          <w:rFonts w:ascii="Times New Roman" w:hAnsi="Times New Roman" w:cs="Times New Roman"/>
          <w:b/>
          <w:i/>
          <w:color w:val="0070C0"/>
          <w:sz w:val="28"/>
          <w:szCs w:val="28"/>
        </w:rPr>
        <w:t xml:space="preserve">рамках образовательной области </w:t>
      </w:r>
      <w:r w:rsidR="00994E42" w:rsidRPr="00963485">
        <w:rPr>
          <w:rFonts w:ascii="Times New Roman" w:hAnsi="Times New Roman" w:cs="Times New Roman"/>
          <w:b/>
          <w:i/>
          <w:color w:val="0070C0"/>
          <w:sz w:val="28"/>
          <w:szCs w:val="28"/>
        </w:rPr>
        <w:t>«</w:t>
      </w:r>
      <w:r w:rsidR="00BB0EBD" w:rsidRPr="00963485">
        <w:rPr>
          <w:rFonts w:ascii="Times New Roman" w:hAnsi="Times New Roman" w:cs="Times New Roman"/>
          <w:b/>
          <w:i/>
          <w:color w:val="0070C0"/>
          <w:sz w:val="28"/>
          <w:szCs w:val="28"/>
        </w:rPr>
        <w:t>Соц</w:t>
      </w:r>
      <w:r w:rsidRPr="00963485">
        <w:rPr>
          <w:rFonts w:ascii="Times New Roman" w:hAnsi="Times New Roman" w:cs="Times New Roman"/>
          <w:b/>
          <w:i/>
          <w:color w:val="0070C0"/>
          <w:sz w:val="28"/>
          <w:szCs w:val="28"/>
        </w:rPr>
        <w:t>иально-коммуникативное развитие</w:t>
      </w:r>
      <w:r w:rsidR="00994E42" w:rsidRPr="00963485">
        <w:rPr>
          <w:rFonts w:ascii="Times New Roman" w:hAnsi="Times New Roman" w:cs="Times New Roman"/>
          <w:b/>
          <w:i/>
          <w:color w:val="0070C0"/>
          <w:sz w:val="28"/>
          <w:szCs w:val="28"/>
        </w:rPr>
        <w:t>»</w:t>
      </w:r>
      <w:r w:rsidR="00D964D9" w:rsidRPr="00963485">
        <w:rPr>
          <w:rFonts w:ascii="Times New Roman" w:hAnsi="Times New Roman" w:cs="Times New Roman"/>
          <w:b/>
          <w:i/>
          <w:color w:val="0070C0"/>
          <w:sz w:val="28"/>
          <w:szCs w:val="28"/>
        </w:rPr>
        <w:t xml:space="preserve"> </w:t>
      </w:r>
      <w:r w:rsidR="00BB0EBD" w:rsidRPr="00963485">
        <w:rPr>
          <w:rFonts w:ascii="Times New Roman" w:hAnsi="Times New Roman" w:cs="Times New Roman"/>
          <w:color w:val="0070C0"/>
          <w:sz w:val="28"/>
          <w:szCs w:val="28"/>
        </w:rPr>
        <w:t>направлено н</w:t>
      </w:r>
      <w:r w:rsidRPr="00963485">
        <w:rPr>
          <w:rFonts w:ascii="Times New Roman" w:hAnsi="Times New Roman" w:cs="Times New Roman"/>
          <w:color w:val="0070C0"/>
          <w:sz w:val="28"/>
          <w:szCs w:val="28"/>
        </w:rPr>
        <w:t xml:space="preserve">а приобщение детей к ценностям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Родина</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 xml:space="preserve">,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Природа</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 xml:space="preserve">,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Семья</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 xml:space="preserve">,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Человек</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 xml:space="preserve">,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Жизнь</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 xml:space="preserve">,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Милосердие</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 xml:space="preserve">,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Добро</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 xml:space="preserve">,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Дружба</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 xml:space="preserve">,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Сотрудничество</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 xml:space="preserve">,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Труд</w:t>
      </w:r>
      <w:r w:rsidR="00994E42" w:rsidRPr="00963485">
        <w:rPr>
          <w:rFonts w:ascii="Times New Roman" w:hAnsi="Times New Roman" w:cs="Times New Roman"/>
          <w:color w:val="0070C0"/>
          <w:sz w:val="28"/>
          <w:szCs w:val="28"/>
        </w:rPr>
        <w:t>»</w:t>
      </w:r>
      <w:r w:rsidR="00BB0EBD" w:rsidRPr="00963485">
        <w:rPr>
          <w:rFonts w:ascii="Times New Roman" w:hAnsi="Times New Roman" w:cs="Times New Roman"/>
          <w:color w:val="0070C0"/>
          <w:sz w:val="28"/>
          <w:szCs w:val="28"/>
        </w:rPr>
        <w:t xml:space="preserve">. </w:t>
      </w:r>
    </w:p>
    <w:p w:rsidR="00BB0EBD"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Это предполагает решение задач нескольких направлений воспитания:</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воспитание любви к своей семье, своему населенному пункту, родному краю, своей стране;</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воспитание ценностного отношения к культурному наследию своего народа, к нравственным и культурным традициям России;</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формирование способности бережно и уважительно относиться к результатам своего труда и труда других людей.</w:t>
      </w:r>
    </w:p>
    <w:p w:rsidR="00F51008"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b/>
          <w:i/>
          <w:color w:val="0070C0"/>
          <w:sz w:val="28"/>
          <w:szCs w:val="28"/>
        </w:rPr>
        <w:lastRenderedPageBreak/>
        <w:t>2.4.2. </w:t>
      </w:r>
      <w:r w:rsidR="00BB0EBD" w:rsidRPr="00963485">
        <w:rPr>
          <w:rFonts w:ascii="Times New Roman" w:hAnsi="Times New Roman" w:cs="Times New Roman"/>
          <w:b/>
          <w:i/>
          <w:color w:val="0070C0"/>
          <w:sz w:val="28"/>
          <w:szCs w:val="28"/>
        </w:rPr>
        <w:t xml:space="preserve">Решение задач воспитания в </w:t>
      </w:r>
      <w:r w:rsidRPr="00963485">
        <w:rPr>
          <w:rFonts w:ascii="Times New Roman" w:hAnsi="Times New Roman" w:cs="Times New Roman"/>
          <w:b/>
          <w:i/>
          <w:color w:val="0070C0"/>
          <w:sz w:val="28"/>
          <w:szCs w:val="28"/>
        </w:rPr>
        <w:t xml:space="preserve">рамках образовательной области </w:t>
      </w:r>
      <w:r w:rsidR="00994E42" w:rsidRPr="00963485">
        <w:rPr>
          <w:rFonts w:ascii="Times New Roman" w:hAnsi="Times New Roman" w:cs="Times New Roman"/>
          <w:b/>
          <w:i/>
          <w:color w:val="0070C0"/>
          <w:sz w:val="28"/>
          <w:szCs w:val="28"/>
        </w:rPr>
        <w:t>«</w:t>
      </w:r>
      <w:r w:rsidRPr="00963485">
        <w:rPr>
          <w:rFonts w:ascii="Times New Roman" w:hAnsi="Times New Roman" w:cs="Times New Roman"/>
          <w:b/>
          <w:i/>
          <w:color w:val="0070C0"/>
          <w:sz w:val="28"/>
          <w:szCs w:val="28"/>
        </w:rPr>
        <w:t>Познавательное развитие</w:t>
      </w:r>
      <w:r w:rsidR="00994E42" w:rsidRPr="00963485">
        <w:rPr>
          <w:rFonts w:ascii="Times New Roman" w:hAnsi="Times New Roman" w:cs="Times New Roman"/>
          <w:b/>
          <w:i/>
          <w:color w:val="0070C0"/>
          <w:sz w:val="28"/>
          <w:szCs w:val="28"/>
        </w:rPr>
        <w:t>»</w:t>
      </w:r>
      <w:r w:rsidR="00D964D9" w:rsidRPr="00963485">
        <w:rPr>
          <w:rFonts w:ascii="Times New Roman" w:hAnsi="Times New Roman" w:cs="Times New Roman"/>
          <w:b/>
          <w:i/>
          <w:color w:val="0070C0"/>
          <w:sz w:val="28"/>
          <w:szCs w:val="28"/>
        </w:rPr>
        <w:t xml:space="preserve"> </w:t>
      </w:r>
      <w:r w:rsidR="00BB0EBD" w:rsidRPr="00963485">
        <w:rPr>
          <w:rFonts w:ascii="Times New Roman" w:hAnsi="Times New Roman" w:cs="Times New Roman"/>
          <w:color w:val="0070C0"/>
          <w:sz w:val="28"/>
          <w:szCs w:val="28"/>
        </w:rPr>
        <w:t>направлено н</w:t>
      </w:r>
      <w:r w:rsidRPr="00963485">
        <w:rPr>
          <w:rFonts w:ascii="Times New Roman" w:hAnsi="Times New Roman" w:cs="Times New Roman"/>
          <w:color w:val="0070C0"/>
          <w:sz w:val="28"/>
          <w:szCs w:val="28"/>
        </w:rPr>
        <w:t xml:space="preserve">а приобщение детей к ценностям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Человек</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 xml:space="preserve">,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Семья</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 xml:space="preserve">, </w:t>
      </w:r>
      <w:r w:rsidR="00994E42" w:rsidRPr="00963485">
        <w:rPr>
          <w:rFonts w:ascii="Times New Roman" w:hAnsi="Times New Roman" w:cs="Times New Roman"/>
          <w:color w:val="0070C0"/>
          <w:sz w:val="28"/>
          <w:szCs w:val="28"/>
        </w:rPr>
        <w:t>«</w:t>
      </w:r>
      <w:r w:rsidR="00BB0EBD" w:rsidRPr="00963485">
        <w:rPr>
          <w:rFonts w:ascii="Times New Roman" w:hAnsi="Times New Roman" w:cs="Times New Roman"/>
          <w:color w:val="0070C0"/>
          <w:sz w:val="28"/>
          <w:szCs w:val="28"/>
        </w:rPr>
        <w:t>Познани</w:t>
      </w:r>
      <w:r w:rsidRPr="00963485">
        <w:rPr>
          <w:rFonts w:ascii="Times New Roman" w:hAnsi="Times New Roman" w:cs="Times New Roman"/>
          <w:color w:val="0070C0"/>
          <w:sz w:val="28"/>
          <w:szCs w:val="28"/>
        </w:rPr>
        <w:t>е</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 xml:space="preserve">,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Родина</w:t>
      </w:r>
      <w:r w:rsidR="00994E42" w:rsidRPr="00963485">
        <w:rPr>
          <w:rFonts w:ascii="Times New Roman" w:hAnsi="Times New Roman" w:cs="Times New Roman"/>
          <w:color w:val="0070C0"/>
          <w:sz w:val="28"/>
          <w:szCs w:val="28"/>
        </w:rPr>
        <w:t>»</w:t>
      </w:r>
      <w:r w:rsidR="00D964D9" w:rsidRPr="00963485">
        <w:rPr>
          <w:rFonts w:ascii="Times New Roman" w:hAnsi="Times New Roman" w:cs="Times New Roman"/>
          <w:color w:val="0070C0"/>
          <w:sz w:val="28"/>
          <w:szCs w:val="28"/>
        </w:rPr>
        <w:t xml:space="preserve"> </w:t>
      </w:r>
      <w:r w:rsidRPr="00963485">
        <w:rPr>
          <w:rFonts w:ascii="Times New Roman" w:hAnsi="Times New Roman" w:cs="Times New Roman"/>
          <w:color w:val="0070C0"/>
          <w:sz w:val="28"/>
          <w:szCs w:val="28"/>
        </w:rPr>
        <w:t xml:space="preserve">и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Природа</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w:t>
      </w:r>
    </w:p>
    <w:p w:rsidR="00F51008"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Это предполагает:</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воспитание отношения к знанию как ценности, понимание значения образования для человека, общества, страны;</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воспитание уважения к людям - представителям разных народов России независимо от их этнической принадлежности;</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воспитание уважительного отношения к государственным символам страны (флагу, гербу, гимну);</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51008"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b/>
          <w:i/>
          <w:color w:val="0070C0"/>
          <w:sz w:val="28"/>
          <w:szCs w:val="28"/>
        </w:rPr>
        <w:t>2.4.3. </w:t>
      </w:r>
      <w:r w:rsidR="00BB0EBD" w:rsidRPr="00963485">
        <w:rPr>
          <w:rFonts w:ascii="Times New Roman" w:hAnsi="Times New Roman" w:cs="Times New Roman"/>
          <w:b/>
          <w:i/>
          <w:color w:val="0070C0"/>
          <w:sz w:val="28"/>
          <w:szCs w:val="28"/>
        </w:rPr>
        <w:t xml:space="preserve">Решение задач воспитания в рамках образовательной области </w:t>
      </w:r>
      <w:r w:rsidR="00994E42" w:rsidRPr="00963485">
        <w:rPr>
          <w:rFonts w:ascii="Times New Roman" w:hAnsi="Times New Roman" w:cs="Times New Roman"/>
          <w:b/>
          <w:i/>
          <w:color w:val="0070C0"/>
          <w:sz w:val="28"/>
          <w:szCs w:val="28"/>
        </w:rPr>
        <w:t>«</w:t>
      </w:r>
      <w:r w:rsidRPr="00963485">
        <w:rPr>
          <w:rFonts w:ascii="Times New Roman" w:hAnsi="Times New Roman" w:cs="Times New Roman"/>
          <w:b/>
          <w:i/>
          <w:color w:val="0070C0"/>
          <w:sz w:val="28"/>
          <w:szCs w:val="28"/>
        </w:rPr>
        <w:t>Речевое развитие</w:t>
      </w:r>
      <w:r w:rsidR="00994E42" w:rsidRPr="00963485">
        <w:rPr>
          <w:rFonts w:ascii="Times New Roman" w:hAnsi="Times New Roman" w:cs="Times New Roman"/>
          <w:b/>
          <w:i/>
          <w:color w:val="0070C0"/>
          <w:sz w:val="28"/>
          <w:szCs w:val="28"/>
        </w:rPr>
        <w:t>»</w:t>
      </w:r>
      <w:r w:rsidR="00D964D9" w:rsidRPr="00963485">
        <w:rPr>
          <w:rFonts w:ascii="Times New Roman" w:hAnsi="Times New Roman" w:cs="Times New Roman"/>
          <w:b/>
          <w:i/>
          <w:color w:val="0070C0"/>
          <w:sz w:val="28"/>
          <w:szCs w:val="28"/>
        </w:rPr>
        <w:t xml:space="preserve"> </w:t>
      </w:r>
      <w:r w:rsidR="00BB0EBD" w:rsidRPr="00963485">
        <w:rPr>
          <w:rFonts w:ascii="Times New Roman" w:hAnsi="Times New Roman" w:cs="Times New Roman"/>
          <w:color w:val="0070C0"/>
          <w:sz w:val="28"/>
          <w:szCs w:val="28"/>
        </w:rPr>
        <w:t>направлено н</w:t>
      </w:r>
      <w:r w:rsidRPr="00963485">
        <w:rPr>
          <w:rFonts w:ascii="Times New Roman" w:hAnsi="Times New Roman" w:cs="Times New Roman"/>
          <w:color w:val="0070C0"/>
          <w:sz w:val="28"/>
          <w:szCs w:val="28"/>
        </w:rPr>
        <w:t xml:space="preserve">а приобщение детей к ценностям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Культура</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 xml:space="preserve">, </w:t>
      </w:r>
      <w:r w:rsidR="00994E42" w:rsidRPr="00963485">
        <w:rPr>
          <w:rFonts w:ascii="Times New Roman" w:hAnsi="Times New Roman" w:cs="Times New Roman"/>
          <w:color w:val="0070C0"/>
          <w:sz w:val="28"/>
          <w:szCs w:val="28"/>
        </w:rPr>
        <w:t>«</w:t>
      </w:r>
      <w:r w:rsidR="00BB0EBD" w:rsidRPr="00963485">
        <w:rPr>
          <w:rFonts w:ascii="Times New Roman" w:hAnsi="Times New Roman" w:cs="Times New Roman"/>
          <w:color w:val="0070C0"/>
          <w:sz w:val="28"/>
          <w:szCs w:val="28"/>
        </w:rPr>
        <w:t>Кра</w:t>
      </w:r>
      <w:r w:rsidRPr="00963485">
        <w:rPr>
          <w:rFonts w:ascii="Times New Roman" w:hAnsi="Times New Roman" w:cs="Times New Roman"/>
          <w:color w:val="0070C0"/>
          <w:sz w:val="28"/>
          <w:szCs w:val="28"/>
        </w:rPr>
        <w:t>сота</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Это </w:t>
      </w:r>
      <w:r w:rsidR="00BB0EBD" w:rsidRPr="00963485">
        <w:rPr>
          <w:rFonts w:ascii="Times New Roman" w:hAnsi="Times New Roman" w:cs="Times New Roman"/>
          <w:color w:val="0070C0"/>
          <w:sz w:val="28"/>
          <w:szCs w:val="28"/>
        </w:rPr>
        <w:t>предполагает:</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владение формами речевого этикета, отражающими принятые в обществе правила и нормы культурного поведения;</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51008"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b/>
          <w:i/>
          <w:color w:val="0070C0"/>
          <w:sz w:val="28"/>
          <w:szCs w:val="28"/>
        </w:rPr>
        <w:t>2.4.4. </w:t>
      </w:r>
      <w:r w:rsidR="00BB0EBD" w:rsidRPr="00963485">
        <w:rPr>
          <w:rFonts w:ascii="Times New Roman" w:hAnsi="Times New Roman" w:cs="Times New Roman"/>
          <w:b/>
          <w:i/>
          <w:color w:val="0070C0"/>
          <w:sz w:val="28"/>
          <w:szCs w:val="28"/>
        </w:rPr>
        <w:t xml:space="preserve">Решение задач воспитания в </w:t>
      </w:r>
      <w:r w:rsidRPr="00963485">
        <w:rPr>
          <w:rFonts w:ascii="Times New Roman" w:hAnsi="Times New Roman" w:cs="Times New Roman"/>
          <w:b/>
          <w:i/>
          <w:color w:val="0070C0"/>
          <w:sz w:val="28"/>
          <w:szCs w:val="28"/>
        </w:rPr>
        <w:t xml:space="preserve">рамках образовательной области </w:t>
      </w:r>
      <w:r w:rsidR="00994E42" w:rsidRPr="00963485">
        <w:rPr>
          <w:rFonts w:ascii="Times New Roman" w:hAnsi="Times New Roman" w:cs="Times New Roman"/>
          <w:b/>
          <w:i/>
          <w:color w:val="0070C0"/>
          <w:sz w:val="28"/>
          <w:szCs w:val="28"/>
        </w:rPr>
        <w:t>«</w:t>
      </w:r>
      <w:r w:rsidR="00BB0EBD" w:rsidRPr="00963485">
        <w:rPr>
          <w:rFonts w:ascii="Times New Roman" w:hAnsi="Times New Roman" w:cs="Times New Roman"/>
          <w:b/>
          <w:i/>
          <w:color w:val="0070C0"/>
          <w:sz w:val="28"/>
          <w:szCs w:val="28"/>
        </w:rPr>
        <w:t>Худо</w:t>
      </w:r>
      <w:r w:rsidRPr="00963485">
        <w:rPr>
          <w:rFonts w:ascii="Times New Roman" w:hAnsi="Times New Roman" w:cs="Times New Roman"/>
          <w:b/>
          <w:i/>
          <w:color w:val="0070C0"/>
          <w:sz w:val="28"/>
          <w:szCs w:val="28"/>
        </w:rPr>
        <w:t>жественно-эстетическое развитие</w:t>
      </w:r>
      <w:r w:rsidR="00994E42" w:rsidRPr="00963485">
        <w:rPr>
          <w:rFonts w:ascii="Times New Roman" w:hAnsi="Times New Roman" w:cs="Times New Roman"/>
          <w:b/>
          <w:i/>
          <w:color w:val="0070C0"/>
          <w:sz w:val="28"/>
          <w:szCs w:val="28"/>
        </w:rPr>
        <w:t>»</w:t>
      </w:r>
      <w:r w:rsidR="00D964D9" w:rsidRPr="00963485">
        <w:rPr>
          <w:rFonts w:ascii="Times New Roman" w:hAnsi="Times New Roman" w:cs="Times New Roman"/>
          <w:b/>
          <w:i/>
          <w:color w:val="0070C0"/>
          <w:sz w:val="28"/>
          <w:szCs w:val="28"/>
        </w:rPr>
        <w:t xml:space="preserve"> </w:t>
      </w:r>
      <w:r w:rsidR="00BB0EBD" w:rsidRPr="00963485">
        <w:rPr>
          <w:rFonts w:ascii="Times New Roman" w:hAnsi="Times New Roman" w:cs="Times New Roman"/>
          <w:color w:val="0070C0"/>
          <w:sz w:val="28"/>
          <w:szCs w:val="28"/>
        </w:rPr>
        <w:t>направлено н</w:t>
      </w:r>
      <w:r w:rsidRPr="00963485">
        <w:rPr>
          <w:rFonts w:ascii="Times New Roman" w:hAnsi="Times New Roman" w:cs="Times New Roman"/>
          <w:color w:val="0070C0"/>
          <w:sz w:val="28"/>
          <w:szCs w:val="28"/>
        </w:rPr>
        <w:t xml:space="preserve">а приобщение детей к ценностям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Красота</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 xml:space="preserve">,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Культура</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 xml:space="preserve">,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Человек</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 xml:space="preserve">,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Природа</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Это</w:t>
      </w:r>
      <w:r w:rsidR="00BB0EBD" w:rsidRPr="00963485">
        <w:rPr>
          <w:rFonts w:ascii="Times New Roman" w:hAnsi="Times New Roman" w:cs="Times New Roman"/>
          <w:color w:val="0070C0"/>
          <w:sz w:val="28"/>
          <w:szCs w:val="28"/>
        </w:rPr>
        <w:t xml:space="preserve"> предполагает:</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приобщение к традициям и великому культурному наследию российского народа, шедеврам мировой художественной культу</w:t>
      </w:r>
      <w:r w:rsidRPr="00963485">
        <w:rPr>
          <w:rFonts w:ascii="Times New Roman" w:hAnsi="Times New Roman" w:cs="Times New Roman"/>
          <w:color w:val="0070C0"/>
          <w:sz w:val="28"/>
          <w:szCs w:val="28"/>
        </w:rPr>
        <w:t xml:space="preserve">ры с целью раскрытия ценностей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Красота</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 xml:space="preserve">,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Природа</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 xml:space="preserve">,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Культура</w:t>
      </w:r>
      <w:r w:rsidR="00994E42" w:rsidRPr="00963485">
        <w:rPr>
          <w:rFonts w:ascii="Times New Roman" w:hAnsi="Times New Roman" w:cs="Times New Roman"/>
          <w:color w:val="0070C0"/>
          <w:sz w:val="28"/>
          <w:szCs w:val="28"/>
        </w:rPr>
        <w:t>»</w:t>
      </w:r>
      <w:r w:rsidR="00BB0EBD" w:rsidRPr="00963485">
        <w:rPr>
          <w:rFonts w:ascii="Times New Roman" w:hAnsi="Times New Roman" w:cs="Times New Roman"/>
          <w:color w:val="0070C0"/>
          <w:sz w:val="28"/>
          <w:szCs w:val="28"/>
        </w:rPr>
        <w:t>;</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51008"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b/>
          <w:i/>
          <w:color w:val="0070C0"/>
          <w:sz w:val="28"/>
          <w:szCs w:val="28"/>
        </w:rPr>
        <w:lastRenderedPageBreak/>
        <w:t>2.4.5. </w:t>
      </w:r>
      <w:r w:rsidR="00BB0EBD" w:rsidRPr="00963485">
        <w:rPr>
          <w:rFonts w:ascii="Times New Roman" w:hAnsi="Times New Roman" w:cs="Times New Roman"/>
          <w:b/>
          <w:i/>
          <w:color w:val="0070C0"/>
          <w:sz w:val="28"/>
          <w:szCs w:val="28"/>
        </w:rPr>
        <w:t xml:space="preserve">Решение задач воспитания в </w:t>
      </w:r>
      <w:r w:rsidRPr="00963485">
        <w:rPr>
          <w:rFonts w:ascii="Times New Roman" w:hAnsi="Times New Roman" w:cs="Times New Roman"/>
          <w:b/>
          <w:i/>
          <w:color w:val="0070C0"/>
          <w:sz w:val="28"/>
          <w:szCs w:val="28"/>
        </w:rPr>
        <w:t xml:space="preserve">рамках образовательной области </w:t>
      </w:r>
      <w:r w:rsidR="00994E42" w:rsidRPr="00963485">
        <w:rPr>
          <w:rFonts w:ascii="Times New Roman" w:hAnsi="Times New Roman" w:cs="Times New Roman"/>
          <w:b/>
          <w:i/>
          <w:color w:val="0070C0"/>
          <w:sz w:val="28"/>
          <w:szCs w:val="28"/>
        </w:rPr>
        <w:t>«</w:t>
      </w:r>
      <w:r w:rsidR="00BB0EBD" w:rsidRPr="00963485">
        <w:rPr>
          <w:rFonts w:ascii="Times New Roman" w:hAnsi="Times New Roman" w:cs="Times New Roman"/>
          <w:b/>
          <w:i/>
          <w:color w:val="0070C0"/>
          <w:sz w:val="28"/>
          <w:szCs w:val="28"/>
        </w:rPr>
        <w:t>Физическое развитие</w:t>
      </w:r>
      <w:r w:rsidR="00994E42" w:rsidRPr="00963485">
        <w:rPr>
          <w:rFonts w:ascii="Times New Roman" w:hAnsi="Times New Roman" w:cs="Times New Roman"/>
          <w:b/>
          <w:i/>
          <w:color w:val="0070C0"/>
          <w:sz w:val="28"/>
          <w:szCs w:val="28"/>
        </w:rPr>
        <w:t>»</w:t>
      </w:r>
      <w:r w:rsidR="00D964D9" w:rsidRPr="00963485">
        <w:rPr>
          <w:rFonts w:ascii="Times New Roman" w:hAnsi="Times New Roman" w:cs="Times New Roman"/>
          <w:b/>
          <w:i/>
          <w:color w:val="0070C0"/>
          <w:sz w:val="28"/>
          <w:szCs w:val="28"/>
        </w:rPr>
        <w:t xml:space="preserve"> </w:t>
      </w:r>
      <w:r w:rsidR="00BB0EBD" w:rsidRPr="00963485">
        <w:rPr>
          <w:rFonts w:ascii="Times New Roman" w:hAnsi="Times New Roman" w:cs="Times New Roman"/>
          <w:color w:val="0070C0"/>
          <w:sz w:val="28"/>
          <w:szCs w:val="28"/>
        </w:rPr>
        <w:t>направлено на приоб</w:t>
      </w:r>
      <w:r w:rsidRPr="00963485">
        <w:rPr>
          <w:rFonts w:ascii="Times New Roman" w:hAnsi="Times New Roman" w:cs="Times New Roman"/>
          <w:color w:val="0070C0"/>
          <w:sz w:val="28"/>
          <w:szCs w:val="28"/>
        </w:rPr>
        <w:t xml:space="preserve">щение детей к ценностям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Жизнь</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 xml:space="preserve">, </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Здоровье</w:t>
      </w:r>
      <w:r w:rsidR="00994E42"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rPr>
        <w:t>.</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Э</w:t>
      </w:r>
      <w:r w:rsidR="00BB0EBD" w:rsidRPr="00963485">
        <w:rPr>
          <w:rFonts w:ascii="Times New Roman" w:hAnsi="Times New Roman" w:cs="Times New Roman"/>
          <w:color w:val="0070C0"/>
          <w:sz w:val="28"/>
          <w:szCs w:val="28"/>
        </w:rPr>
        <w:t>то предполагает:</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формирование у ребёнка возрастосообразных представлений о жизни, здоровье и физической культуре;</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BB0EBD" w:rsidRPr="00963485" w:rsidRDefault="00F51008"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воспитание активности, самостоятельности, уверенности, нравственных и волевых качеств.</w:t>
      </w:r>
    </w:p>
    <w:p w:rsidR="00F51008" w:rsidRPr="00963485" w:rsidRDefault="00F51008" w:rsidP="00BB0EBD">
      <w:pPr>
        <w:spacing w:after="0" w:line="240" w:lineRule="auto"/>
        <w:ind w:firstLine="709"/>
        <w:jc w:val="both"/>
        <w:rPr>
          <w:rFonts w:ascii="Times New Roman" w:hAnsi="Times New Roman" w:cs="Times New Roman"/>
          <w:color w:val="0070C0"/>
          <w:sz w:val="28"/>
          <w:szCs w:val="28"/>
        </w:rPr>
      </w:pPr>
    </w:p>
    <w:p w:rsidR="00BB0EBD" w:rsidRPr="00963485" w:rsidRDefault="00F51008" w:rsidP="00BB0EBD">
      <w:pPr>
        <w:spacing w:after="0" w:line="240" w:lineRule="auto"/>
        <w:ind w:firstLine="709"/>
        <w:jc w:val="both"/>
        <w:rPr>
          <w:rFonts w:ascii="Times New Roman" w:hAnsi="Times New Roman" w:cs="Times New Roman"/>
          <w:b/>
          <w:color w:val="0070C0"/>
          <w:sz w:val="28"/>
          <w:szCs w:val="28"/>
        </w:rPr>
      </w:pPr>
      <w:r w:rsidRPr="00963485">
        <w:rPr>
          <w:rFonts w:ascii="Times New Roman" w:hAnsi="Times New Roman" w:cs="Times New Roman"/>
          <w:b/>
          <w:color w:val="0070C0"/>
          <w:sz w:val="28"/>
          <w:szCs w:val="28"/>
        </w:rPr>
        <w:t>2.</w:t>
      </w:r>
      <w:r w:rsidR="00BB0EBD" w:rsidRPr="00963485">
        <w:rPr>
          <w:rFonts w:ascii="Times New Roman" w:hAnsi="Times New Roman" w:cs="Times New Roman"/>
          <w:b/>
          <w:color w:val="0070C0"/>
          <w:sz w:val="28"/>
          <w:szCs w:val="28"/>
        </w:rPr>
        <w:t>5.</w:t>
      </w:r>
      <w:r w:rsidR="00C31440" w:rsidRPr="00963485">
        <w:rPr>
          <w:rFonts w:ascii="Times New Roman" w:hAnsi="Times New Roman" w:cs="Times New Roman"/>
          <w:b/>
          <w:color w:val="0070C0"/>
          <w:sz w:val="28"/>
          <w:szCs w:val="28"/>
        </w:rPr>
        <w:t> </w:t>
      </w:r>
      <w:r w:rsidR="00BB0EBD" w:rsidRPr="00963485">
        <w:rPr>
          <w:rFonts w:ascii="Times New Roman" w:hAnsi="Times New Roman" w:cs="Times New Roman"/>
          <w:b/>
          <w:color w:val="0070C0"/>
          <w:sz w:val="28"/>
          <w:szCs w:val="28"/>
        </w:rPr>
        <w:t>Формы совместной деятельност</w:t>
      </w:r>
      <w:r w:rsidRPr="00963485">
        <w:rPr>
          <w:rFonts w:ascii="Times New Roman" w:hAnsi="Times New Roman" w:cs="Times New Roman"/>
          <w:b/>
          <w:color w:val="0070C0"/>
          <w:sz w:val="28"/>
          <w:szCs w:val="28"/>
        </w:rPr>
        <w:t>и в образовательной организации</w:t>
      </w:r>
    </w:p>
    <w:p w:rsidR="00BB0EBD" w:rsidRPr="00963485" w:rsidRDefault="00C31440" w:rsidP="00BB0EBD">
      <w:pPr>
        <w:spacing w:after="0" w:line="240" w:lineRule="auto"/>
        <w:ind w:firstLine="709"/>
        <w:jc w:val="both"/>
        <w:rPr>
          <w:rFonts w:ascii="Times New Roman" w:hAnsi="Times New Roman" w:cs="Times New Roman"/>
          <w:b/>
          <w:color w:val="0070C0"/>
          <w:sz w:val="28"/>
          <w:szCs w:val="28"/>
        </w:rPr>
      </w:pPr>
      <w:r w:rsidRPr="00963485">
        <w:rPr>
          <w:rFonts w:ascii="Times New Roman" w:hAnsi="Times New Roman" w:cs="Times New Roman"/>
          <w:b/>
          <w:color w:val="0070C0"/>
          <w:sz w:val="28"/>
          <w:szCs w:val="28"/>
        </w:rPr>
        <w:t>2.5.1. </w:t>
      </w:r>
      <w:r w:rsidR="00BB0EBD" w:rsidRPr="00963485">
        <w:rPr>
          <w:rFonts w:ascii="Times New Roman" w:hAnsi="Times New Roman" w:cs="Times New Roman"/>
          <w:b/>
          <w:color w:val="0070C0"/>
          <w:sz w:val="28"/>
          <w:szCs w:val="28"/>
        </w:rPr>
        <w:t>Работа с родителями (законными представителями).</w:t>
      </w:r>
    </w:p>
    <w:p w:rsidR="00BB0EBD" w:rsidRPr="00963485" w:rsidRDefault="00BB0EBD" w:rsidP="00BB0EBD">
      <w:pPr>
        <w:spacing w:after="0" w:line="240" w:lineRule="auto"/>
        <w:ind w:firstLine="709"/>
        <w:jc w:val="both"/>
        <w:rPr>
          <w:rFonts w:ascii="Times New Roman" w:hAnsi="Times New Roman" w:cs="Times New Roman"/>
          <w:i/>
          <w:color w:val="0070C0"/>
          <w:sz w:val="28"/>
          <w:szCs w:val="28"/>
        </w:rPr>
      </w:pPr>
      <w:r w:rsidRPr="00963485">
        <w:rPr>
          <w:rFonts w:ascii="Times New Roman" w:hAnsi="Times New Roman" w:cs="Times New Roman"/>
          <w:color w:val="0070C0"/>
          <w:sz w:val="28"/>
          <w:szCs w:val="28"/>
        </w:rPr>
        <w:t xml:space="preserve">Работа с родителями (законными представителями) детей дошкольного возраста </w:t>
      </w:r>
      <w:r w:rsidR="00D802F3" w:rsidRPr="00963485">
        <w:rPr>
          <w:rFonts w:ascii="Times New Roman" w:hAnsi="Times New Roman" w:cs="Times New Roman"/>
          <w:color w:val="0070C0"/>
          <w:sz w:val="28"/>
          <w:szCs w:val="28"/>
        </w:rPr>
        <w:t>строит</w:t>
      </w:r>
      <w:r w:rsidRPr="00963485">
        <w:rPr>
          <w:rFonts w:ascii="Times New Roman" w:hAnsi="Times New Roman" w:cs="Times New Roman"/>
          <w:color w:val="0070C0"/>
          <w:sz w:val="28"/>
          <w:szCs w:val="28"/>
        </w:rPr>
        <w:t xml:space="preserve">ся </w:t>
      </w:r>
      <w:r w:rsidRPr="00963485">
        <w:rPr>
          <w:rFonts w:ascii="Times New Roman" w:hAnsi="Times New Roman" w:cs="Times New Roman"/>
          <w:i/>
          <w:color w:val="0070C0"/>
          <w:sz w:val="28"/>
          <w:szCs w:val="28"/>
        </w:rPr>
        <w:t>на принципах ценностного единства и сотрудничества всех субъектов социокультурного окружения ДОО.</w:t>
      </w:r>
    </w:p>
    <w:p w:rsidR="00BB0EBD" w:rsidRPr="00963485" w:rsidRDefault="00D802F3"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В</w:t>
      </w:r>
      <w:r w:rsidR="00BB0EBD" w:rsidRPr="00963485">
        <w:rPr>
          <w:rFonts w:ascii="Times New Roman" w:hAnsi="Times New Roman" w:cs="Times New Roman"/>
          <w:color w:val="0070C0"/>
          <w:sz w:val="28"/>
          <w:szCs w:val="28"/>
        </w:rPr>
        <w:t>иды и формы деятельности по организации сотрудничества педагогов и роди</w:t>
      </w:r>
      <w:r w:rsidRPr="00963485">
        <w:rPr>
          <w:rFonts w:ascii="Times New Roman" w:hAnsi="Times New Roman" w:cs="Times New Roman"/>
          <w:color w:val="0070C0"/>
          <w:sz w:val="28"/>
          <w:szCs w:val="28"/>
        </w:rPr>
        <w:t>телей (законных представителей):</w:t>
      </w:r>
    </w:p>
    <w:p w:rsidR="00BB0EBD" w:rsidRPr="00963485" w:rsidRDefault="00D802F3"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lang w:val="en-US"/>
        </w:rPr>
        <w:t> </w:t>
      </w:r>
      <w:r w:rsidRPr="00963485">
        <w:rPr>
          <w:rFonts w:ascii="Times New Roman" w:hAnsi="Times New Roman" w:cs="Times New Roman"/>
          <w:color w:val="0070C0"/>
          <w:sz w:val="28"/>
          <w:szCs w:val="28"/>
        </w:rPr>
        <w:t>родительские собрания</w:t>
      </w:r>
      <w:r w:rsidR="00BB0EBD" w:rsidRPr="00963485">
        <w:rPr>
          <w:rFonts w:ascii="Times New Roman" w:hAnsi="Times New Roman" w:cs="Times New Roman"/>
          <w:color w:val="0070C0"/>
          <w:sz w:val="28"/>
          <w:szCs w:val="28"/>
        </w:rPr>
        <w:t>;</w:t>
      </w:r>
    </w:p>
    <w:p w:rsidR="00BB0EBD" w:rsidRPr="00963485" w:rsidRDefault="00D802F3"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lang w:val="en-US"/>
        </w:rPr>
        <w:t> </w:t>
      </w:r>
      <w:r w:rsidR="00BB0EBD" w:rsidRPr="00963485">
        <w:rPr>
          <w:rFonts w:ascii="Times New Roman" w:hAnsi="Times New Roman" w:cs="Times New Roman"/>
          <w:color w:val="0070C0"/>
          <w:sz w:val="28"/>
          <w:szCs w:val="28"/>
        </w:rPr>
        <w:t>педагогические лектории;</w:t>
      </w:r>
    </w:p>
    <w:p w:rsidR="00BB0EBD" w:rsidRPr="00963485" w:rsidRDefault="00D802F3"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родительские конференции;</w:t>
      </w:r>
    </w:p>
    <w:p w:rsidR="00BB0EBD" w:rsidRPr="00963485" w:rsidRDefault="00D802F3"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круглые столы;</w:t>
      </w:r>
    </w:p>
    <w:p w:rsidR="00BB0EBD" w:rsidRPr="00963485" w:rsidRDefault="00D802F3"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E13AFF" w:rsidRPr="00963485">
        <w:rPr>
          <w:rFonts w:ascii="Times New Roman" w:hAnsi="Times New Roman" w:cs="Times New Roman"/>
          <w:color w:val="0070C0"/>
          <w:sz w:val="28"/>
          <w:szCs w:val="28"/>
        </w:rPr>
        <w:t>родительские клубы</w:t>
      </w:r>
      <w:r w:rsidR="00BB0EBD" w:rsidRPr="00963485">
        <w:rPr>
          <w:rFonts w:ascii="Times New Roman" w:hAnsi="Times New Roman" w:cs="Times New Roman"/>
          <w:color w:val="0070C0"/>
          <w:sz w:val="28"/>
          <w:szCs w:val="28"/>
        </w:rPr>
        <w:t>;</w:t>
      </w:r>
    </w:p>
    <w:p w:rsidR="00BB0EBD" w:rsidRPr="00963485" w:rsidRDefault="00D802F3"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мастер-классы;</w:t>
      </w:r>
    </w:p>
    <w:p w:rsidR="00BB0EBD" w:rsidRPr="00963485" w:rsidRDefault="00D802F3"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иные формы вза</w:t>
      </w:r>
      <w:r w:rsidR="00F01C72" w:rsidRPr="00963485">
        <w:rPr>
          <w:rFonts w:ascii="Times New Roman" w:hAnsi="Times New Roman" w:cs="Times New Roman"/>
          <w:color w:val="0070C0"/>
          <w:sz w:val="28"/>
          <w:szCs w:val="28"/>
        </w:rPr>
        <w:t>имодействия, существующие в ДОО;</w:t>
      </w:r>
    </w:p>
    <w:p w:rsidR="00F01C72" w:rsidRPr="00963485" w:rsidRDefault="00F01C7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другое.</w:t>
      </w:r>
    </w:p>
    <w:p w:rsidR="00D802F3" w:rsidRDefault="00D802F3" w:rsidP="00BB0EBD">
      <w:pPr>
        <w:spacing w:after="0" w:line="240" w:lineRule="auto"/>
        <w:ind w:firstLine="709"/>
        <w:jc w:val="both"/>
        <w:rPr>
          <w:rFonts w:ascii="Times New Roman" w:hAnsi="Times New Roman" w:cs="Times New Roman"/>
          <w:b/>
          <w:color w:val="0070C0"/>
          <w:sz w:val="28"/>
          <w:szCs w:val="28"/>
        </w:rPr>
      </w:pPr>
    </w:p>
    <w:p w:rsidR="006C6DC3" w:rsidRDefault="006C6DC3" w:rsidP="00BB0EBD">
      <w:pPr>
        <w:spacing w:after="0" w:line="240" w:lineRule="auto"/>
        <w:ind w:firstLine="709"/>
        <w:jc w:val="both"/>
        <w:rPr>
          <w:rFonts w:ascii="Times New Roman" w:hAnsi="Times New Roman" w:cs="Times New Roman"/>
          <w:b/>
          <w:color w:val="0070C0"/>
          <w:sz w:val="28"/>
          <w:szCs w:val="28"/>
        </w:rPr>
      </w:pPr>
    </w:p>
    <w:p w:rsidR="006C6DC3" w:rsidRDefault="006C6DC3" w:rsidP="00BB0EBD">
      <w:pPr>
        <w:spacing w:after="0" w:line="240" w:lineRule="auto"/>
        <w:ind w:firstLine="709"/>
        <w:jc w:val="both"/>
        <w:rPr>
          <w:rFonts w:ascii="Times New Roman" w:hAnsi="Times New Roman" w:cs="Times New Roman"/>
          <w:b/>
          <w:color w:val="0070C0"/>
          <w:sz w:val="28"/>
          <w:szCs w:val="28"/>
        </w:rPr>
      </w:pPr>
    </w:p>
    <w:p w:rsidR="006C6DC3" w:rsidRPr="00963485" w:rsidRDefault="006C6DC3" w:rsidP="00BB0EBD">
      <w:pPr>
        <w:spacing w:after="0" w:line="240" w:lineRule="auto"/>
        <w:ind w:firstLine="709"/>
        <w:jc w:val="both"/>
        <w:rPr>
          <w:rFonts w:ascii="Times New Roman" w:hAnsi="Times New Roman" w:cs="Times New Roman"/>
          <w:b/>
          <w:color w:val="0070C0"/>
          <w:sz w:val="28"/>
          <w:szCs w:val="28"/>
        </w:rPr>
      </w:pPr>
    </w:p>
    <w:p w:rsidR="00BB0EBD" w:rsidRPr="00963485" w:rsidRDefault="00D802F3" w:rsidP="00BB0EBD">
      <w:pPr>
        <w:spacing w:after="0" w:line="240" w:lineRule="auto"/>
        <w:ind w:firstLine="709"/>
        <w:jc w:val="both"/>
        <w:rPr>
          <w:rFonts w:ascii="Times New Roman" w:hAnsi="Times New Roman" w:cs="Times New Roman"/>
          <w:b/>
          <w:color w:val="0070C0"/>
          <w:sz w:val="28"/>
          <w:szCs w:val="28"/>
        </w:rPr>
      </w:pPr>
      <w:r w:rsidRPr="00963485">
        <w:rPr>
          <w:rFonts w:ascii="Times New Roman" w:hAnsi="Times New Roman" w:cs="Times New Roman"/>
          <w:b/>
          <w:color w:val="0070C0"/>
          <w:sz w:val="28"/>
          <w:szCs w:val="28"/>
        </w:rPr>
        <w:t>2.5.2. </w:t>
      </w:r>
      <w:r w:rsidR="00BB0EBD" w:rsidRPr="00963485">
        <w:rPr>
          <w:rFonts w:ascii="Times New Roman" w:hAnsi="Times New Roman" w:cs="Times New Roman"/>
          <w:b/>
          <w:color w:val="0070C0"/>
          <w:sz w:val="28"/>
          <w:szCs w:val="28"/>
        </w:rPr>
        <w:t>События о</w:t>
      </w:r>
      <w:r w:rsidRPr="00963485">
        <w:rPr>
          <w:rFonts w:ascii="Times New Roman" w:hAnsi="Times New Roman" w:cs="Times New Roman"/>
          <w:b/>
          <w:color w:val="0070C0"/>
          <w:sz w:val="28"/>
          <w:szCs w:val="28"/>
        </w:rPr>
        <w:t>бразовательной организации</w:t>
      </w:r>
    </w:p>
    <w:p w:rsidR="00D802F3"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BB0EBD"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D802F3"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BB0EBD" w:rsidRPr="00963485" w:rsidRDefault="00D802F3"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Это помогает </w:t>
      </w:r>
      <w:r w:rsidR="00BB0EBD" w:rsidRPr="00963485">
        <w:rPr>
          <w:rFonts w:ascii="Times New Roman" w:hAnsi="Times New Roman" w:cs="Times New Roman"/>
          <w:color w:val="0070C0"/>
          <w:sz w:val="28"/>
          <w:szCs w:val="28"/>
        </w:rPr>
        <w:t>каждому педагогу спроектировать работу с группой в целом, с подгруппами детей, с каждым ребёнком.</w:t>
      </w:r>
    </w:p>
    <w:p w:rsidR="00AC561A" w:rsidRPr="00963485" w:rsidRDefault="00AC561A" w:rsidP="00AC561A">
      <w:pPr>
        <w:autoSpaceDE w:val="0"/>
        <w:autoSpaceDN w:val="0"/>
        <w:adjustRightInd w:val="0"/>
        <w:spacing w:after="0" w:line="240" w:lineRule="auto"/>
        <w:ind w:firstLine="709"/>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w:t>
      </w:r>
      <w:r w:rsidRPr="00963485">
        <w:rPr>
          <w:rFonts w:ascii="Times New Roman" w:hAnsi="Times New Roman" w:cs="Times New Roman"/>
          <w:color w:val="0070C0"/>
          <w:sz w:val="28"/>
          <w:szCs w:val="28"/>
        </w:rPr>
        <w:lastRenderedPageBreak/>
        <w:t xml:space="preserve">опыт, знания, проявляют инициативу, самостоятельность, радуются своим успехам и удачам других. </w:t>
      </w:r>
    </w:p>
    <w:p w:rsidR="00AC561A" w:rsidRPr="00963485" w:rsidRDefault="00AC561A" w:rsidP="00AC561A">
      <w:pPr>
        <w:autoSpaceDE w:val="0"/>
        <w:autoSpaceDN w:val="0"/>
        <w:adjustRightInd w:val="0"/>
        <w:spacing w:after="0" w:line="240" w:lineRule="auto"/>
        <w:ind w:firstLine="709"/>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Подготовка, организация и проведение воспитательного события проходит с учетом принципов: </w:t>
      </w:r>
    </w:p>
    <w:p w:rsidR="00AC561A" w:rsidRPr="00963485" w:rsidRDefault="00AC561A" w:rsidP="00B674DA">
      <w:pPr>
        <w:pStyle w:val="aa"/>
        <w:numPr>
          <w:ilvl w:val="0"/>
          <w:numId w:val="7"/>
        </w:numPr>
        <w:autoSpaceDE w:val="0"/>
        <w:autoSpaceDN w:val="0"/>
        <w:adjustRightInd w:val="0"/>
        <w:spacing w:after="57"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творческий подход к организации события; </w:t>
      </w:r>
    </w:p>
    <w:p w:rsidR="00AC561A" w:rsidRPr="00963485" w:rsidRDefault="00AC561A" w:rsidP="00B674DA">
      <w:pPr>
        <w:pStyle w:val="aa"/>
        <w:numPr>
          <w:ilvl w:val="0"/>
          <w:numId w:val="7"/>
        </w:numPr>
        <w:autoSpaceDE w:val="0"/>
        <w:autoSpaceDN w:val="0"/>
        <w:adjustRightInd w:val="0"/>
        <w:spacing w:after="57"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активность и самодеятельность детей; </w:t>
      </w:r>
    </w:p>
    <w:p w:rsidR="00AC561A" w:rsidRPr="00963485" w:rsidRDefault="00AC561A" w:rsidP="00B674DA">
      <w:pPr>
        <w:pStyle w:val="aa"/>
        <w:numPr>
          <w:ilvl w:val="0"/>
          <w:numId w:val="7"/>
        </w:numPr>
        <w:autoSpaceDE w:val="0"/>
        <w:autoSpaceDN w:val="0"/>
        <w:adjustRightInd w:val="0"/>
        <w:spacing w:after="57"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поддержка инициативы детей; </w:t>
      </w:r>
    </w:p>
    <w:p w:rsidR="00AC561A" w:rsidRPr="00963485" w:rsidRDefault="00AC561A" w:rsidP="00B674DA">
      <w:pPr>
        <w:pStyle w:val="aa"/>
        <w:numPr>
          <w:ilvl w:val="0"/>
          <w:numId w:val="7"/>
        </w:numPr>
        <w:autoSpaceDE w:val="0"/>
        <w:autoSpaceDN w:val="0"/>
        <w:adjustRightInd w:val="0"/>
        <w:spacing w:after="57"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формирование опыта самостоятельного решения проблемы; </w:t>
      </w:r>
    </w:p>
    <w:p w:rsidR="00AC561A" w:rsidRPr="00963485" w:rsidRDefault="00AC561A" w:rsidP="00B674DA">
      <w:pPr>
        <w:pStyle w:val="aa"/>
        <w:numPr>
          <w:ilvl w:val="0"/>
          <w:numId w:val="7"/>
        </w:numPr>
        <w:autoSpaceDE w:val="0"/>
        <w:autoSpaceDN w:val="0"/>
        <w:adjustRightInd w:val="0"/>
        <w:spacing w:after="57"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избегание оценочных суждений; </w:t>
      </w:r>
    </w:p>
    <w:p w:rsidR="00AC561A" w:rsidRPr="00963485" w:rsidRDefault="00AC561A" w:rsidP="00B674DA">
      <w:pPr>
        <w:pStyle w:val="aa"/>
        <w:numPr>
          <w:ilvl w:val="0"/>
          <w:numId w:val="7"/>
        </w:numPr>
        <w:autoSpaceDE w:val="0"/>
        <w:autoSpaceDN w:val="0"/>
        <w:adjustRightInd w:val="0"/>
        <w:spacing w:after="0"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коллективизм и социальная солидарность. </w:t>
      </w:r>
    </w:p>
    <w:p w:rsidR="00AC561A" w:rsidRPr="00963485" w:rsidRDefault="00AC561A" w:rsidP="00AC561A">
      <w:pPr>
        <w:autoSpaceDE w:val="0"/>
        <w:autoSpaceDN w:val="0"/>
        <w:adjustRightInd w:val="0"/>
        <w:spacing w:after="0"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Педагоги ДОО реализуют следующие типы и формы воспитательных событий: </w:t>
      </w:r>
    </w:p>
    <w:p w:rsidR="00AC561A" w:rsidRPr="00963485" w:rsidRDefault="00AC561A" w:rsidP="00AC561A">
      <w:pPr>
        <w:autoSpaceDE w:val="0"/>
        <w:autoSpaceDN w:val="0"/>
        <w:adjustRightInd w:val="0"/>
        <w:spacing w:after="0"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типы: </w:t>
      </w:r>
    </w:p>
    <w:p w:rsidR="00AC561A" w:rsidRPr="00963485" w:rsidRDefault="00AC561A" w:rsidP="00B674DA">
      <w:pPr>
        <w:pStyle w:val="aa"/>
        <w:numPr>
          <w:ilvl w:val="0"/>
          <w:numId w:val="8"/>
        </w:numPr>
        <w:autoSpaceDE w:val="0"/>
        <w:autoSpaceDN w:val="0"/>
        <w:adjustRightInd w:val="0"/>
        <w:spacing w:after="55"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запланированное </w:t>
      </w:r>
    </w:p>
    <w:p w:rsidR="00AC561A" w:rsidRPr="00963485" w:rsidRDefault="00AC561A" w:rsidP="00B674DA">
      <w:pPr>
        <w:pStyle w:val="aa"/>
        <w:numPr>
          <w:ilvl w:val="0"/>
          <w:numId w:val="8"/>
        </w:numPr>
        <w:autoSpaceDE w:val="0"/>
        <w:autoSpaceDN w:val="0"/>
        <w:adjustRightInd w:val="0"/>
        <w:spacing w:after="55"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календарное </w:t>
      </w:r>
    </w:p>
    <w:p w:rsidR="00AC561A" w:rsidRPr="00963485" w:rsidRDefault="00AC561A" w:rsidP="00B674DA">
      <w:pPr>
        <w:pStyle w:val="aa"/>
        <w:numPr>
          <w:ilvl w:val="0"/>
          <w:numId w:val="8"/>
        </w:numPr>
        <w:autoSpaceDE w:val="0"/>
        <w:autoSpaceDN w:val="0"/>
        <w:adjustRightInd w:val="0"/>
        <w:spacing w:after="0"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спонтанно-случающееся </w:t>
      </w:r>
    </w:p>
    <w:p w:rsidR="00AC561A" w:rsidRPr="00963485" w:rsidRDefault="00AC561A" w:rsidP="00AC561A">
      <w:pPr>
        <w:autoSpaceDE w:val="0"/>
        <w:autoSpaceDN w:val="0"/>
        <w:adjustRightInd w:val="0"/>
        <w:spacing w:after="0" w:line="240" w:lineRule="auto"/>
        <w:rPr>
          <w:rFonts w:ascii="Times New Roman" w:hAnsi="Times New Roman" w:cs="Times New Roman"/>
          <w:color w:val="0070C0"/>
          <w:sz w:val="28"/>
          <w:szCs w:val="28"/>
          <w:u w:val="single"/>
        </w:rPr>
      </w:pPr>
      <w:r w:rsidRPr="00963485">
        <w:rPr>
          <w:rFonts w:ascii="Times New Roman" w:hAnsi="Times New Roman" w:cs="Times New Roman"/>
          <w:color w:val="0070C0"/>
          <w:sz w:val="28"/>
          <w:szCs w:val="28"/>
          <w:u w:val="single"/>
        </w:rPr>
        <w:t xml:space="preserve">формы: </w:t>
      </w:r>
    </w:p>
    <w:p w:rsidR="00AC561A" w:rsidRPr="00963485" w:rsidRDefault="00AC561A" w:rsidP="00B674DA">
      <w:pPr>
        <w:pStyle w:val="aa"/>
        <w:numPr>
          <w:ilvl w:val="0"/>
          <w:numId w:val="8"/>
        </w:numPr>
        <w:autoSpaceDE w:val="0"/>
        <w:autoSpaceDN w:val="0"/>
        <w:adjustRightInd w:val="0"/>
        <w:spacing w:after="56"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проект, </w:t>
      </w:r>
    </w:p>
    <w:p w:rsidR="00AC561A" w:rsidRPr="00963485" w:rsidRDefault="00AC561A" w:rsidP="00B674DA">
      <w:pPr>
        <w:pStyle w:val="aa"/>
        <w:numPr>
          <w:ilvl w:val="0"/>
          <w:numId w:val="8"/>
        </w:numPr>
        <w:autoSpaceDE w:val="0"/>
        <w:autoSpaceDN w:val="0"/>
        <w:adjustRightInd w:val="0"/>
        <w:spacing w:after="56"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акция, </w:t>
      </w:r>
    </w:p>
    <w:p w:rsidR="00AC561A" w:rsidRPr="00963485" w:rsidRDefault="00AC561A" w:rsidP="00B674DA">
      <w:pPr>
        <w:pStyle w:val="aa"/>
        <w:numPr>
          <w:ilvl w:val="0"/>
          <w:numId w:val="8"/>
        </w:numPr>
        <w:autoSpaceDE w:val="0"/>
        <w:autoSpaceDN w:val="0"/>
        <w:adjustRightInd w:val="0"/>
        <w:spacing w:after="56"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марафон, </w:t>
      </w:r>
    </w:p>
    <w:p w:rsidR="00AC561A" w:rsidRPr="00963485" w:rsidRDefault="00AC561A" w:rsidP="00B674DA">
      <w:pPr>
        <w:pStyle w:val="aa"/>
        <w:numPr>
          <w:ilvl w:val="0"/>
          <w:numId w:val="8"/>
        </w:numPr>
        <w:autoSpaceDE w:val="0"/>
        <w:autoSpaceDN w:val="0"/>
        <w:adjustRightInd w:val="0"/>
        <w:spacing w:after="56"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мастерская, </w:t>
      </w:r>
    </w:p>
    <w:p w:rsidR="00AC561A" w:rsidRPr="00963485" w:rsidRDefault="00AC561A" w:rsidP="00B674DA">
      <w:pPr>
        <w:pStyle w:val="aa"/>
        <w:numPr>
          <w:ilvl w:val="0"/>
          <w:numId w:val="8"/>
        </w:numPr>
        <w:autoSpaceDE w:val="0"/>
        <w:autoSpaceDN w:val="0"/>
        <w:adjustRightInd w:val="0"/>
        <w:spacing w:after="56"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игра, </w:t>
      </w:r>
    </w:p>
    <w:p w:rsidR="00AC561A" w:rsidRPr="00963485" w:rsidRDefault="00AC561A" w:rsidP="00B674DA">
      <w:pPr>
        <w:pStyle w:val="aa"/>
        <w:numPr>
          <w:ilvl w:val="0"/>
          <w:numId w:val="8"/>
        </w:numPr>
        <w:autoSpaceDE w:val="0"/>
        <w:autoSpaceDN w:val="0"/>
        <w:adjustRightInd w:val="0"/>
        <w:spacing w:after="56"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конкурс, </w:t>
      </w:r>
    </w:p>
    <w:p w:rsidR="00AC561A" w:rsidRPr="00963485" w:rsidRDefault="00AC561A" w:rsidP="00B674DA">
      <w:pPr>
        <w:pStyle w:val="aa"/>
        <w:numPr>
          <w:ilvl w:val="0"/>
          <w:numId w:val="8"/>
        </w:numPr>
        <w:autoSpaceDE w:val="0"/>
        <w:autoSpaceDN w:val="0"/>
        <w:adjustRightInd w:val="0"/>
        <w:spacing w:after="56"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праздник, </w:t>
      </w:r>
    </w:p>
    <w:p w:rsidR="00AC561A" w:rsidRPr="00963485" w:rsidRDefault="00AC561A" w:rsidP="00B674DA">
      <w:pPr>
        <w:pStyle w:val="aa"/>
        <w:numPr>
          <w:ilvl w:val="0"/>
          <w:numId w:val="8"/>
        </w:numPr>
        <w:autoSpaceDE w:val="0"/>
        <w:autoSpaceDN w:val="0"/>
        <w:adjustRightInd w:val="0"/>
        <w:spacing w:after="56"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досуг, </w:t>
      </w:r>
    </w:p>
    <w:p w:rsidR="00AC561A" w:rsidRPr="00963485" w:rsidRDefault="00AC561A" w:rsidP="00B674DA">
      <w:pPr>
        <w:pStyle w:val="aa"/>
        <w:numPr>
          <w:ilvl w:val="0"/>
          <w:numId w:val="8"/>
        </w:numPr>
        <w:autoSpaceDE w:val="0"/>
        <w:autoSpaceDN w:val="0"/>
        <w:adjustRightInd w:val="0"/>
        <w:spacing w:after="56"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экскурсия, </w:t>
      </w:r>
    </w:p>
    <w:p w:rsidR="00AC561A" w:rsidRPr="00963485" w:rsidRDefault="00AC561A" w:rsidP="00B674DA">
      <w:pPr>
        <w:pStyle w:val="aa"/>
        <w:numPr>
          <w:ilvl w:val="0"/>
          <w:numId w:val="8"/>
        </w:numPr>
        <w:autoSpaceDE w:val="0"/>
        <w:autoSpaceDN w:val="0"/>
        <w:adjustRightInd w:val="0"/>
        <w:spacing w:after="56"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традиция, </w:t>
      </w:r>
    </w:p>
    <w:p w:rsidR="00AC561A" w:rsidRPr="00963485" w:rsidRDefault="00AC561A" w:rsidP="00B674DA">
      <w:pPr>
        <w:pStyle w:val="aa"/>
        <w:numPr>
          <w:ilvl w:val="0"/>
          <w:numId w:val="8"/>
        </w:numPr>
        <w:autoSpaceDE w:val="0"/>
        <w:autoSpaceDN w:val="0"/>
        <w:adjustRightInd w:val="0"/>
        <w:spacing w:after="0"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спонтанно возникшая ситуация. </w:t>
      </w:r>
    </w:p>
    <w:p w:rsidR="00AC561A" w:rsidRPr="00963485" w:rsidRDefault="00AC561A" w:rsidP="00AC561A">
      <w:pPr>
        <w:pStyle w:val="Default"/>
        <w:ind w:firstLine="567"/>
        <w:rPr>
          <w:rFonts w:eastAsiaTheme="minorEastAsia"/>
          <w:color w:val="0070C0"/>
          <w:sz w:val="28"/>
          <w:szCs w:val="28"/>
          <w:lang w:eastAsia="ru-RU"/>
        </w:rPr>
      </w:pPr>
      <w:r w:rsidRPr="00963485">
        <w:rPr>
          <w:color w:val="0070C0"/>
          <w:sz w:val="28"/>
          <w:szCs w:val="28"/>
        </w:rPr>
        <w:t xml:space="preserve">Фактором, укрепляющим, обогащающим формы события, является педагогическое сотрудничество с семьями обучающихся и (или) </w:t>
      </w:r>
      <w:r w:rsidRPr="00963485">
        <w:rPr>
          <w:rFonts w:eastAsiaTheme="minorEastAsia"/>
          <w:color w:val="0070C0"/>
          <w:sz w:val="28"/>
          <w:szCs w:val="28"/>
          <w:lang w:eastAsia="ru-RU"/>
        </w:rPr>
        <w:t xml:space="preserve">социальными партнерами, как 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 </w:t>
      </w:r>
    </w:p>
    <w:p w:rsidR="00AC561A" w:rsidRPr="00963485" w:rsidRDefault="00AC561A" w:rsidP="00AC561A">
      <w:pPr>
        <w:autoSpaceDE w:val="0"/>
        <w:autoSpaceDN w:val="0"/>
        <w:adjustRightInd w:val="0"/>
        <w:spacing w:after="0" w:line="240" w:lineRule="auto"/>
        <w:ind w:firstLine="567"/>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Для организации традиционных событий используется сюжетно- </w:t>
      </w:r>
    </w:p>
    <w:p w:rsidR="00AC561A" w:rsidRPr="00963485" w:rsidRDefault="00AC561A" w:rsidP="00AC561A">
      <w:pPr>
        <w:autoSpaceDE w:val="0"/>
        <w:autoSpaceDN w:val="0"/>
        <w:adjustRightInd w:val="0"/>
        <w:spacing w:after="0"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тематическое планирования образовательного процесса с учетом календарно-тематического плана.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rsidR="00AC561A" w:rsidRPr="00963485" w:rsidRDefault="00AC561A" w:rsidP="00AC561A">
      <w:pPr>
        <w:autoSpaceDE w:val="0"/>
        <w:autoSpaceDN w:val="0"/>
        <w:adjustRightInd w:val="0"/>
        <w:spacing w:after="0" w:line="240" w:lineRule="auto"/>
        <w:ind w:firstLine="709"/>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rsidR="00AC561A" w:rsidRPr="00963485" w:rsidRDefault="00AC561A" w:rsidP="00AC561A">
      <w:pPr>
        <w:autoSpaceDE w:val="0"/>
        <w:autoSpaceDN w:val="0"/>
        <w:adjustRightInd w:val="0"/>
        <w:spacing w:after="0" w:line="240" w:lineRule="auto"/>
        <w:ind w:firstLine="709"/>
        <w:rPr>
          <w:rFonts w:ascii="Times New Roman" w:hAnsi="Times New Roman" w:cs="Times New Roman"/>
          <w:color w:val="0070C0"/>
          <w:sz w:val="28"/>
          <w:szCs w:val="28"/>
        </w:rPr>
      </w:pPr>
      <w:r w:rsidRPr="00963485">
        <w:rPr>
          <w:rFonts w:ascii="Times New Roman" w:hAnsi="Times New Roman" w:cs="Times New Roman"/>
          <w:color w:val="0070C0"/>
          <w:sz w:val="28"/>
          <w:szCs w:val="28"/>
        </w:rPr>
        <w:t>Событийные мероприятия планируются на основе традиционных ценностей российского общества, Указа Президента РФ о теме предстоящего кален</w:t>
      </w:r>
      <w:r w:rsidRPr="00963485">
        <w:rPr>
          <w:rFonts w:ascii="Times New Roman" w:hAnsi="Times New Roman" w:cs="Times New Roman"/>
          <w:color w:val="0070C0"/>
          <w:sz w:val="28"/>
          <w:szCs w:val="28"/>
        </w:rPr>
        <w:lastRenderedPageBreak/>
        <w:t>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w:t>
      </w:r>
    </w:p>
    <w:p w:rsidR="00D802F3" w:rsidRPr="00963485" w:rsidRDefault="00D802F3" w:rsidP="00BB0EBD">
      <w:pPr>
        <w:spacing w:after="0" w:line="240" w:lineRule="auto"/>
        <w:ind w:firstLine="709"/>
        <w:jc w:val="both"/>
        <w:rPr>
          <w:rFonts w:ascii="Times New Roman" w:hAnsi="Times New Roman" w:cs="Times New Roman"/>
          <w:b/>
          <w:color w:val="0070C0"/>
          <w:sz w:val="28"/>
          <w:szCs w:val="28"/>
        </w:rPr>
      </w:pPr>
    </w:p>
    <w:p w:rsidR="00BB0EBD" w:rsidRPr="00963485" w:rsidRDefault="00D802F3" w:rsidP="00BB0EBD">
      <w:pPr>
        <w:spacing w:after="0" w:line="240" w:lineRule="auto"/>
        <w:ind w:firstLine="709"/>
        <w:jc w:val="both"/>
        <w:rPr>
          <w:rFonts w:ascii="Times New Roman" w:hAnsi="Times New Roman" w:cs="Times New Roman"/>
          <w:b/>
          <w:color w:val="0070C0"/>
          <w:sz w:val="28"/>
          <w:szCs w:val="28"/>
        </w:rPr>
      </w:pPr>
      <w:r w:rsidRPr="00963485">
        <w:rPr>
          <w:rFonts w:ascii="Times New Roman" w:hAnsi="Times New Roman" w:cs="Times New Roman"/>
          <w:b/>
          <w:color w:val="0070C0"/>
          <w:sz w:val="28"/>
          <w:szCs w:val="28"/>
        </w:rPr>
        <w:t>2.</w:t>
      </w:r>
      <w:r w:rsidR="00BB0EBD" w:rsidRPr="00963485">
        <w:rPr>
          <w:rFonts w:ascii="Times New Roman" w:hAnsi="Times New Roman" w:cs="Times New Roman"/>
          <w:b/>
          <w:color w:val="0070C0"/>
          <w:sz w:val="28"/>
          <w:szCs w:val="28"/>
        </w:rPr>
        <w:t>5.3.</w:t>
      </w:r>
      <w:r w:rsidR="008A6CE2" w:rsidRPr="00963485">
        <w:rPr>
          <w:rFonts w:ascii="Times New Roman" w:hAnsi="Times New Roman" w:cs="Times New Roman"/>
          <w:b/>
          <w:color w:val="0070C0"/>
          <w:sz w:val="28"/>
          <w:szCs w:val="28"/>
        </w:rPr>
        <w:t> </w:t>
      </w:r>
      <w:r w:rsidR="00BB0EBD" w:rsidRPr="00963485">
        <w:rPr>
          <w:rFonts w:ascii="Times New Roman" w:hAnsi="Times New Roman" w:cs="Times New Roman"/>
          <w:b/>
          <w:color w:val="0070C0"/>
          <w:sz w:val="28"/>
          <w:szCs w:val="28"/>
        </w:rPr>
        <w:t>Совместная деятельно</w:t>
      </w:r>
      <w:r w:rsidRPr="00963485">
        <w:rPr>
          <w:rFonts w:ascii="Times New Roman" w:hAnsi="Times New Roman" w:cs="Times New Roman"/>
          <w:b/>
          <w:color w:val="0070C0"/>
          <w:sz w:val="28"/>
          <w:szCs w:val="28"/>
        </w:rPr>
        <w:t>сть в образовательных ситуациях</w:t>
      </w:r>
    </w:p>
    <w:p w:rsidR="00BB0EBD"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BB0EBD"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Воспитание в образовательной деятельности осуществляется в течение всего времени пребывания ребёнка в ДОО.</w:t>
      </w:r>
    </w:p>
    <w:p w:rsidR="00E13AFF" w:rsidRPr="00963485" w:rsidRDefault="00E13AFF" w:rsidP="00E13AFF">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E13AFF" w:rsidRPr="00963485" w:rsidRDefault="00E13AFF" w:rsidP="00E13AFF">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E13AFF" w:rsidRPr="00963485" w:rsidRDefault="00E13AFF" w:rsidP="00E13AFF">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E13AFF" w:rsidRPr="00963485" w:rsidRDefault="00E13AFF" w:rsidP="00E13AFF">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BB0EBD" w:rsidRPr="00963485" w:rsidRDefault="00F01C72" w:rsidP="00BB0EBD">
      <w:pPr>
        <w:spacing w:after="0" w:line="240" w:lineRule="auto"/>
        <w:ind w:firstLine="709"/>
        <w:jc w:val="both"/>
        <w:rPr>
          <w:rFonts w:ascii="Times New Roman" w:hAnsi="Times New Roman" w:cs="Times New Roman"/>
          <w:i/>
          <w:color w:val="0070C0"/>
          <w:sz w:val="28"/>
          <w:szCs w:val="28"/>
        </w:rPr>
      </w:pPr>
      <w:r w:rsidRPr="00963485">
        <w:rPr>
          <w:rFonts w:ascii="Times New Roman" w:hAnsi="Times New Roman" w:cs="Times New Roman"/>
          <w:color w:val="0070C0"/>
          <w:sz w:val="28"/>
          <w:szCs w:val="28"/>
        </w:rPr>
        <w:t>О</w:t>
      </w:r>
      <w:r w:rsidR="00BB0EBD" w:rsidRPr="00963485">
        <w:rPr>
          <w:rFonts w:ascii="Times New Roman" w:hAnsi="Times New Roman" w:cs="Times New Roman"/>
          <w:color w:val="0070C0"/>
          <w:sz w:val="28"/>
          <w:szCs w:val="28"/>
        </w:rPr>
        <w:t>сновным</w:t>
      </w:r>
      <w:r w:rsidRPr="00963485">
        <w:rPr>
          <w:rFonts w:ascii="Times New Roman" w:hAnsi="Times New Roman" w:cs="Times New Roman"/>
          <w:color w:val="0070C0"/>
          <w:sz w:val="28"/>
          <w:szCs w:val="28"/>
        </w:rPr>
        <w:t>и</w:t>
      </w:r>
      <w:r w:rsidR="00BB0EBD" w:rsidRPr="00963485">
        <w:rPr>
          <w:rFonts w:ascii="Times New Roman" w:hAnsi="Times New Roman" w:cs="Times New Roman"/>
          <w:color w:val="0070C0"/>
          <w:sz w:val="28"/>
          <w:szCs w:val="28"/>
        </w:rPr>
        <w:t xml:space="preserve"> видам</w:t>
      </w:r>
      <w:r w:rsidRPr="00963485">
        <w:rPr>
          <w:rFonts w:ascii="Times New Roman" w:hAnsi="Times New Roman" w:cs="Times New Roman"/>
          <w:color w:val="0070C0"/>
          <w:sz w:val="28"/>
          <w:szCs w:val="28"/>
        </w:rPr>
        <w:t>и</w:t>
      </w:r>
      <w:r w:rsidR="00BB0EBD" w:rsidRPr="00963485">
        <w:rPr>
          <w:rFonts w:ascii="Times New Roman" w:hAnsi="Times New Roman" w:cs="Times New Roman"/>
          <w:color w:val="0070C0"/>
          <w:sz w:val="28"/>
          <w:szCs w:val="28"/>
        </w:rPr>
        <w:t xml:space="preserve"> организации совместной деятельности в образовательны</w:t>
      </w:r>
      <w:r w:rsidR="00E13AFF" w:rsidRPr="00963485">
        <w:rPr>
          <w:rFonts w:ascii="Times New Roman" w:hAnsi="Times New Roman" w:cs="Times New Roman"/>
          <w:color w:val="0070C0"/>
          <w:sz w:val="28"/>
          <w:szCs w:val="28"/>
        </w:rPr>
        <w:t>х ситуациях в ДОО</w:t>
      </w:r>
      <w:r w:rsidRPr="00963485">
        <w:rPr>
          <w:rFonts w:ascii="Times New Roman" w:hAnsi="Times New Roman" w:cs="Times New Roman"/>
          <w:color w:val="0070C0"/>
          <w:sz w:val="28"/>
          <w:szCs w:val="28"/>
        </w:rPr>
        <w:t>:</w:t>
      </w:r>
      <w:r w:rsidRPr="00963485">
        <w:rPr>
          <w:rFonts w:ascii="Times New Roman" w:hAnsi="Times New Roman" w:cs="Times New Roman"/>
          <w:i/>
          <w:color w:val="0070C0"/>
          <w:sz w:val="28"/>
          <w:szCs w:val="28"/>
        </w:rPr>
        <w:t xml:space="preserve"> </w:t>
      </w:r>
    </w:p>
    <w:p w:rsidR="00BB0EBD" w:rsidRPr="00963485" w:rsidRDefault="00F01C7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lang w:val="en-US"/>
        </w:rPr>
        <w:t> </w:t>
      </w:r>
      <w:r w:rsidR="00BB0EBD" w:rsidRPr="00963485">
        <w:rPr>
          <w:rFonts w:ascii="Times New Roman" w:hAnsi="Times New Roman" w:cs="Times New Roman"/>
          <w:color w:val="0070C0"/>
          <w:sz w:val="28"/>
          <w:szCs w:val="28"/>
        </w:rPr>
        <w:t>ситуативная беседа, рассказ, советы, вопросы;</w:t>
      </w:r>
    </w:p>
    <w:p w:rsidR="00BB0EBD" w:rsidRPr="00963485" w:rsidRDefault="00F01C7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lang w:val="en-US"/>
        </w:rPr>
        <w:t> </w:t>
      </w:r>
      <w:r w:rsidR="00BB0EBD" w:rsidRPr="00963485">
        <w:rPr>
          <w:rFonts w:ascii="Times New Roman" w:hAnsi="Times New Roman" w:cs="Times New Roman"/>
          <w:color w:val="0070C0"/>
          <w:sz w:val="28"/>
          <w:szCs w:val="28"/>
        </w:rPr>
        <w:t>социальное моделирование, воспитывающая (проблемная) ситуация, составление рассказов из личного опыта;</w:t>
      </w:r>
    </w:p>
    <w:p w:rsidR="00BB0EBD" w:rsidRPr="00963485" w:rsidRDefault="00F01C7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lang w:val="en-US"/>
        </w:rPr>
        <w:t> </w:t>
      </w:r>
      <w:r w:rsidR="00BB0EBD" w:rsidRPr="00963485">
        <w:rPr>
          <w:rFonts w:ascii="Times New Roman" w:hAnsi="Times New Roman" w:cs="Times New Roman"/>
          <w:color w:val="0070C0"/>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BB0EBD" w:rsidRPr="00963485" w:rsidRDefault="00F01C7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lang w:val="en-US"/>
        </w:rPr>
        <w:t> </w:t>
      </w:r>
      <w:r w:rsidR="00BB0EBD" w:rsidRPr="00963485">
        <w:rPr>
          <w:rFonts w:ascii="Times New Roman" w:hAnsi="Times New Roman" w:cs="Times New Roman"/>
          <w:color w:val="0070C0"/>
          <w:sz w:val="28"/>
          <w:szCs w:val="28"/>
        </w:rPr>
        <w:t>разучивание и исполнение песен, театрализация, драматизация, этюды-инсценировки;</w:t>
      </w:r>
    </w:p>
    <w:p w:rsidR="00BB0EBD" w:rsidRPr="00963485" w:rsidRDefault="00F01C7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рассматривание и обсуждение картин и книжных иллюстраций, просмотр видеороликов, презентаций, мультфильмов;</w:t>
      </w:r>
    </w:p>
    <w:p w:rsidR="00BB0EBD" w:rsidRPr="00963485" w:rsidRDefault="00F01C7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организация выставок (книг, репродукций картин, тематических или авторских, детских поделок и тому подобное),</w:t>
      </w:r>
    </w:p>
    <w:p w:rsidR="00BB0EBD" w:rsidRPr="00963485" w:rsidRDefault="00F01C7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экскурсии (в музей, в общеобразовательную организацию и тому подобное), посещение спектаклей, выставок;</w:t>
      </w:r>
    </w:p>
    <w:p w:rsidR="00BB0EBD" w:rsidRPr="00963485" w:rsidRDefault="00F01C7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игровые методы (игровая роль, игровая ситуация, игровое действие и другие);</w:t>
      </w:r>
    </w:p>
    <w:p w:rsidR="00BB0EBD" w:rsidRPr="00963485" w:rsidRDefault="00F01C7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lastRenderedPageBreak/>
        <w:t>- </w:t>
      </w:r>
      <w:r w:rsidR="00BB0EBD" w:rsidRPr="00963485">
        <w:rPr>
          <w:rFonts w:ascii="Times New Roman" w:hAnsi="Times New Roman" w:cs="Times New Roman"/>
          <w:color w:val="0070C0"/>
          <w:sz w:val="28"/>
          <w:szCs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E13AFF" w:rsidRPr="00963485" w:rsidRDefault="00E13AFF" w:rsidP="00BB0EBD">
      <w:pPr>
        <w:spacing w:after="0" w:line="240" w:lineRule="auto"/>
        <w:ind w:firstLine="709"/>
        <w:jc w:val="both"/>
        <w:rPr>
          <w:rFonts w:ascii="Times New Roman" w:hAnsi="Times New Roman" w:cs="Times New Roman"/>
          <w:color w:val="0070C0"/>
          <w:sz w:val="28"/>
          <w:szCs w:val="28"/>
        </w:rPr>
      </w:pPr>
    </w:p>
    <w:p w:rsidR="00BB0EBD" w:rsidRPr="00963485" w:rsidRDefault="00F01C72" w:rsidP="00BB0EBD">
      <w:pPr>
        <w:spacing w:after="0" w:line="240" w:lineRule="auto"/>
        <w:ind w:firstLine="709"/>
        <w:jc w:val="both"/>
        <w:rPr>
          <w:rFonts w:ascii="Times New Roman" w:hAnsi="Times New Roman" w:cs="Times New Roman"/>
          <w:b/>
          <w:color w:val="0070C0"/>
          <w:sz w:val="28"/>
          <w:szCs w:val="28"/>
        </w:rPr>
      </w:pPr>
      <w:r w:rsidRPr="00963485">
        <w:rPr>
          <w:rFonts w:ascii="Times New Roman" w:hAnsi="Times New Roman" w:cs="Times New Roman"/>
          <w:b/>
          <w:color w:val="0070C0"/>
          <w:sz w:val="28"/>
          <w:szCs w:val="28"/>
        </w:rPr>
        <w:t>2.6. </w:t>
      </w:r>
      <w:r w:rsidR="00BB0EBD" w:rsidRPr="00963485">
        <w:rPr>
          <w:rFonts w:ascii="Times New Roman" w:hAnsi="Times New Roman" w:cs="Times New Roman"/>
          <w:b/>
          <w:color w:val="0070C0"/>
          <w:sz w:val="28"/>
          <w:szCs w:val="28"/>
        </w:rPr>
        <w:t>Организация п</w:t>
      </w:r>
      <w:r w:rsidRPr="00963485">
        <w:rPr>
          <w:rFonts w:ascii="Times New Roman" w:hAnsi="Times New Roman" w:cs="Times New Roman"/>
          <w:b/>
          <w:color w:val="0070C0"/>
          <w:sz w:val="28"/>
          <w:szCs w:val="28"/>
        </w:rPr>
        <w:t>редметно-пространственной среды</w:t>
      </w:r>
    </w:p>
    <w:p w:rsidR="009D3634"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Реализация воспитательного потенциала предметно-пространственной среды предусматрива</w:t>
      </w:r>
      <w:r w:rsidR="00F01C72" w:rsidRPr="00963485">
        <w:rPr>
          <w:rFonts w:ascii="Times New Roman" w:hAnsi="Times New Roman" w:cs="Times New Roman"/>
          <w:color w:val="0070C0"/>
          <w:sz w:val="28"/>
          <w:szCs w:val="28"/>
        </w:rPr>
        <w:t>ет</w:t>
      </w:r>
      <w:r w:rsidRPr="00963485">
        <w:rPr>
          <w:rFonts w:ascii="Times New Roman" w:hAnsi="Times New Roman" w:cs="Times New Roman"/>
          <w:color w:val="0070C0"/>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00F01C72" w:rsidRPr="00963485">
        <w:rPr>
          <w:rFonts w:ascii="Times New Roman" w:hAnsi="Times New Roman" w:cs="Times New Roman"/>
          <w:color w:val="0070C0"/>
          <w:sz w:val="28"/>
          <w:szCs w:val="28"/>
        </w:rPr>
        <w:t xml:space="preserve">, а именно: </w:t>
      </w:r>
    </w:p>
    <w:p w:rsidR="00BB0EBD" w:rsidRPr="00963485" w:rsidRDefault="00F01C7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lang w:val="en-US"/>
        </w:rPr>
        <w:t> </w:t>
      </w:r>
      <w:r w:rsidR="00BB0EBD" w:rsidRPr="00963485">
        <w:rPr>
          <w:rFonts w:ascii="Times New Roman" w:hAnsi="Times New Roman" w:cs="Times New Roman"/>
          <w:color w:val="0070C0"/>
          <w:sz w:val="28"/>
          <w:szCs w:val="28"/>
        </w:rPr>
        <w:t xml:space="preserve">знаки и символы государства, региона, </w:t>
      </w:r>
      <w:r w:rsidRPr="00963485">
        <w:rPr>
          <w:rFonts w:ascii="Times New Roman" w:hAnsi="Times New Roman" w:cs="Times New Roman"/>
          <w:color w:val="0070C0"/>
          <w:sz w:val="28"/>
          <w:szCs w:val="28"/>
        </w:rPr>
        <w:t xml:space="preserve">населенного пункта </w:t>
      </w:r>
      <w:r w:rsidR="00BB0EBD" w:rsidRPr="00963485">
        <w:rPr>
          <w:rFonts w:ascii="Times New Roman" w:hAnsi="Times New Roman" w:cs="Times New Roman"/>
          <w:color w:val="0070C0"/>
          <w:sz w:val="28"/>
          <w:szCs w:val="28"/>
        </w:rPr>
        <w:t>и ДОО;</w:t>
      </w:r>
    </w:p>
    <w:p w:rsidR="00BB0EBD" w:rsidRPr="00963485" w:rsidRDefault="00F01C7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lang w:val="en-US"/>
        </w:rPr>
        <w:t> </w:t>
      </w:r>
      <w:r w:rsidR="00BB0EBD" w:rsidRPr="00963485">
        <w:rPr>
          <w:rFonts w:ascii="Times New Roman" w:hAnsi="Times New Roman" w:cs="Times New Roman"/>
          <w:color w:val="0070C0"/>
          <w:sz w:val="28"/>
          <w:szCs w:val="28"/>
        </w:rPr>
        <w:t>компоненты среды, отражающие региональные, этнографические и другие особенности социокультурных условий, в которых находится ДОО;</w:t>
      </w:r>
    </w:p>
    <w:p w:rsidR="00BB0EBD" w:rsidRPr="00963485" w:rsidRDefault="00F01C7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lang w:val="en-US"/>
        </w:rPr>
        <w:t> </w:t>
      </w:r>
      <w:r w:rsidR="00BB0EBD" w:rsidRPr="00963485">
        <w:rPr>
          <w:rFonts w:ascii="Times New Roman" w:hAnsi="Times New Roman" w:cs="Times New Roman"/>
          <w:color w:val="0070C0"/>
          <w:sz w:val="28"/>
          <w:szCs w:val="28"/>
        </w:rPr>
        <w:t>компоненты среды, отражающие экологичность, природосообразность и безопасность;</w:t>
      </w:r>
    </w:p>
    <w:p w:rsidR="00BB0EBD" w:rsidRPr="00963485" w:rsidRDefault="00F01C7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lang w:val="en-US"/>
        </w:rPr>
        <w:t> </w:t>
      </w:r>
      <w:r w:rsidR="00BB0EBD" w:rsidRPr="00963485">
        <w:rPr>
          <w:rFonts w:ascii="Times New Roman" w:hAnsi="Times New Roman" w:cs="Times New Roman"/>
          <w:color w:val="0070C0"/>
          <w:sz w:val="28"/>
          <w:szCs w:val="28"/>
        </w:rPr>
        <w:t>компоненты среды, обеспечивающие детям возможность общения, игры и совместной деятельности;</w:t>
      </w:r>
    </w:p>
    <w:p w:rsidR="00BB0EBD" w:rsidRPr="00963485" w:rsidRDefault="00F01C7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lang w:val="en-US"/>
        </w:rPr>
        <w:t> </w:t>
      </w:r>
      <w:r w:rsidR="00BB0EBD" w:rsidRPr="00963485">
        <w:rPr>
          <w:rFonts w:ascii="Times New Roman" w:hAnsi="Times New Roman" w:cs="Times New Roman"/>
          <w:color w:val="0070C0"/>
          <w:sz w:val="28"/>
          <w:szCs w:val="28"/>
        </w:rPr>
        <w:t>компоненты среды, отражающие ценность семьи, людей разных поколений, радость общения с семьей;</w:t>
      </w:r>
    </w:p>
    <w:p w:rsidR="00BB0EBD" w:rsidRPr="00963485" w:rsidRDefault="00F01C7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lang w:val="en-US"/>
        </w:rPr>
        <w:t> </w:t>
      </w:r>
      <w:r w:rsidR="00BB0EBD" w:rsidRPr="00963485">
        <w:rPr>
          <w:rFonts w:ascii="Times New Roman" w:hAnsi="Times New Roman" w:cs="Times New Roman"/>
          <w:color w:val="0070C0"/>
          <w:sz w:val="28"/>
          <w:szCs w:val="28"/>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BB0EBD" w:rsidRPr="00963485" w:rsidRDefault="00F01C7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lang w:val="en-US"/>
        </w:rPr>
        <w:t> </w:t>
      </w:r>
      <w:r w:rsidR="00BB0EBD" w:rsidRPr="00963485">
        <w:rPr>
          <w:rFonts w:ascii="Times New Roman" w:hAnsi="Times New Roman" w:cs="Times New Roman"/>
          <w:color w:val="0070C0"/>
          <w:sz w:val="28"/>
          <w:szCs w:val="28"/>
        </w:rPr>
        <w:t>компоненты среды, обеспечивающие ребёнку возможность посильного труда, а также отражающие ценности труда в жизни человека и государства;</w:t>
      </w:r>
    </w:p>
    <w:p w:rsidR="00BB0EBD" w:rsidRPr="00963485" w:rsidRDefault="00F01C7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lang w:val="en-US"/>
        </w:rPr>
        <w:t> </w:t>
      </w:r>
      <w:r w:rsidR="00BB0EBD" w:rsidRPr="00963485">
        <w:rPr>
          <w:rFonts w:ascii="Times New Roman" w:hAnsi="Times New Roman" w:cs="Times New Roman"/>
          <w:color w:val="0070C0"/>
          <w:sz w:val="28"/>
          <w:szCs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BB0EBD" w:rsidRPr="00963485" w:rsidRDefault="00F01C72" w:rsidP="009D3634">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w:t>
      </w:r>
      <w:r w:rsidRPr="00963485">
        <w:rPr>
          <w:rFonts w:ascii="Times New Roman" w:hAnsi="Times New Roman" w:cs="Times New Roman"/>
          <w:color w:val="0070C0"/>
          <w:sz w:val="28"/>
          <w:szCs w:val="28"/>
          <w:lang w:val="en-US"/>
        </w:rPr>
        <w:t> </w:t>
      </w:r>
      <w:r w:rsidR="00BB0EBD" w:rsidRPr="00963485">
        <w:rPr>
          <w:rFonts w:ascii="Times New Roman" w:hAnsi="Times New Roman" w:cs="Times New Roman"/>
          <w:color w:val="0070C0"/>
          <w:sz w:val="28"/>
          <w:szCs w:val="28"/>
        </w:rPr>
        <w:t>компоненты среды, предоставляющие ребёнку возможность погружения в культуру России, знакомства с особенностями традиций многон</w:t>
      </w:r>
      <w:r w:rsidRPr="00963485">
        <w:rPr>
          <w:rFonts w:ascii="Times New Roman" w:hAnsi="Times New Roman" w:cs="Times New Roman"/>
          <w:color w:val="0070C0"/>
          <w:sz w:val="28"/>
          <w:szCs w:val="28"/>
        </w:rPr>
        <w:t>ационального российского народа;</w:t>
      </w:r>
    </w:p>
    <w:p w:rsidR="009D3634" w:rsidRPr="00963485" w:rsidRDefault="009D3634" w:rsidP="009D3634">
      <w:pPr>
        <w:autoSpaceDE w:val="0"/>
        <w:autoSpaceDN w:val="0"/>
        <w:adjustRightInd w:val="0"/>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Вся среда ДОО является гармоничной и эстетически привлекательной. </w:t>
      </w:r>
    </w:p>
    <w:p w:rsidR="009D3634" w:rsidRPr="00963485" w:rsidRDefault="009D3634" w:rsidP="009D3634">
      <w:pPr>
        <w:autoSpaceDE w:val="0"/>
        <w:autoSpaceDN w:val="0"/>
        <w:adjustRightInd w:val="0"/>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Окружающая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ППС ДОО как: </w:t>
      </w:r>
    </w:p>
    <w:p w:rsidR="009D3634" w:rsidRPr="00963485" w:rsidRDefault="009D3634" w:rsidP="00B674DA">
      <w:pPr>
        <w:pStyle w:val="aa"/>
        <w:numPr>
          <w:ilvl w:val="0"/>
          <w:numId w:val="10"/>
        </w:numPr>
        <w:autoSpaceDE w:val="0"/>
        <w:autoSpaceDN w:val="0"/>
        <w:adjustRightInd w:val="0"/>
        <w:spacing w:after="55" w:line="240" w:lineRule="auto"/>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оформление интерьера дошкольных помещений (групп, коридоров, залов, лестничных пролетов и т.п.) и их периодическая переориентация; </w:t>
      </w:r>
    </w:p>
    <w:p w:rsidR="009D3634" w:rsidRPr="00963485" w:rsidRDefault="009D3634" w:rsidP="00B674DA">
      <w:pPr>
        <w:pStyle w:val="aa"/>
        <w:numPr>
          <w:ilvl w:val="0"/>
          <w:numId w:val="10"/>
        </w:numPr>
        <w:autoSpaceDE w:val="0"/>
        <w:autoSpaceDN w:val="0"/>
        <w:adjustRightInd w:val="0"/>
        <w:spacing w:after="55" w:line="240" w:lineRule="auto"/>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размещение на стенах ДОО регулярно сменяемых экспозиций; </w:t>
      </w:r>
    </w:p>
    <w:p w:rsidR="009D3634" w:rsidRPr="00963485" w:rsidRDefault="009D3634" w:rsidP="00B674DA">
      <w:pPr>
        <w:pStyle w:val="aa"/>
        <w:numPr>
          <w:ilvl w:val="0"/>
          <w:numId w:val="10"/>
        </w:numPr>
        <w:autoSpaceDE w:val="0"/>
        <w:autoSpaceDN w:val="0"/>
        <w:adjustRightInd w:val="0"/>
        <w:spacing w:after="55" w:line="240" w:lineRule="auto"/>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 </w:t>
      </w:r>
    </w:p>
    <w:p w:rsidR="009D3634" w:rsidRPr="00963485" w:rsidRDefault="009D3634" w:rsidP="00B674DA">
      <w:pPr>
        <w:pStyle w:val="aa"/>
        <w:numPr>
          <w:ilvl w:val="0"/>
          <w:numId w:val="10"/>
        </w:numPr>
        <w:autoSpaceDE w:val="0"/>
        <w:autoSpaceDN w:val="0"/>
        <w:adjustRightInd w:val="0"/>
        <w:spacing w:after="0" w:line="240" w:lineRule="auto"/>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lastRenderedPageBreak/>
        <w:t xml:space="preserve">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 </w:t>
      </w:r>
    </w:p>
    <w:p w:rsidR="009D3634" w:rsidRPr="00963485" w:rsidRDefault="009D3634" w:rsidP="009D3634">
      <w:pPr>
        <w:autoSpaceDE w:val="0"/>
        <w:autoSpaceDN w:val="0"/>
        <w:adjustRightInd w:val="0"/>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w:t>
      </w:r>
    </w:p>
    <w:p w:rsidR="009D3634" w:rsidRPr="00963485" w:rsidRDefault="009D3634" w:rsidP="009D3634">
      <w:pPr>
        <w:autoSpaceDE w:val="0"/>
        <w:autoSpaceDN w:val="0"/>
        <w:adjustRightInd w:val="0"/>
        <w:spacing w:after="0" w:line="240" w:lineRule="auto"/>
        <w:ind w:firstLine="567"/>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На территории ДОО находятся: площадки для игровой и физкультурной деятельности детей, Все оборудование покрашено и закреплено. </w:t>
      </w:r>
    </w:p>
    <w:p w:rsidR="009D3634" w:rsidRPr="00963485" w:rsidRDefault="009D3634" w:rsidP="009D3634">
      <w:pPr>
        <w:autoSpaceDE w:val="0"/>
        <w:autoSpaceDN w:val="0"/>
        <w:adjustRightInd w:val="0"/>
        <w:spacing w:after="0" w:line="240" w:lineRule="auto"/>
        <w:ind w:firstLine="567"/>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В рамках проектной площадки при активном участии родителей на территории детского сада появилась поляна сказок «Там на неведомых дорожках», что позволило организовать развивающее пространство в соответствие с пожеланиями детей. </w:t>
      </w:r>
    </w:p>
    <w:p w:rsidR="009D3634" w:rsidRPr="00963485" w:rsidRDefault="009D3634" w:rsidP="009D3634">
      <w:pPr>
        <w:autoSpaceDE w:val="0"/>
        <w:autoSpaceDN w:val="0"/>
        <w:adjustRightInd w:val="0"/>
        <w:spacing w:after="0"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В группах созданы различные центры активности: </w:t>
      </w:r>
    </w:p>
    <w:p w:rsidR="009D3634" w:rsidRPr="00963485" w:rsidRDefault="009D3634" w:rsidP="00B674DA">
      <w:pPr>
        <w:pStyle w:val="aa"/>
        <w:numPr>
          <w:ilvl w:val="0"/>
          <w:numId w:val="9"/>
        </w:numPr>
        <w:autoSpaceDE w:val="0"/>
        <w:autoSpaceDN w:val="0"/>
        <w:adjustRightInd w:val="0"/>
        <w:spacing w:after="0"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центр двигательной активности; </w:t>
      </w:r>
    </w:p>
    <w:p w:rsidR="009D3634" w:rsidRPr="00963485" w:rsidRDefault="009D3634" w:rsidP="00B674DA">
      <w:pPr>
        <w:pStyle w:val="aa"/>
        <w:numPr>
          <w:ilvl w:val="0"/>
          <w:numId w:val="9"/>
        </w:numPr>
        <w:autoSpaceDE w:val="0"/>
        <w:autoSpaceDN w:val="0"/>
        <w:adjustRightInd w:val="0"/>
        <w:spacing w:after="55"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центр безопасности; </w:t>
      </w:r>
    </w:p>
    <w:p w:rsidR="009D3634" w:rsidRPr="00963485" w:rsidRDefault="009D3634" w:rsidP="00B674DA">
      <w:pPr>
        <w:pStyle w:val="aa"/>
        <w:numPr>
          <w:ilvl w:val="0"/>
          <w:numId w:val="9"/>
        </w:numPr>
        <w:autoSpaceDE w:val="0"/>
        <w:autoSpaceDN w:val="0"/>
        <w:adjustRightInd w:val="0"/>
        <w:spacing w:after="55"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центр игры; </w:t>
      </w:r>
    </w:p>
    <w:p w:rsidR="009D3634" w:rsidRPr="00963485" w:rsidRDefault="009D3634" w:rsidP="00B674DA">
      <w:pPr>
        <w:pStyle w:val="aa"/>
        <w:numPr>
          <w:ilvl w:val="0"/>
          <w:numId w:val="9"/>
        </w:numPr>
        <w:autoSpaceDE w:val="0"/>
        <w:autoSpaceDN w:val="0"/>
        <w:adjustRightInd w:val="0"/>
        <w:spacing w:after="55"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центр конструирования; </w:t>
      </w:r>
    </w:p>
    <w:p w:rsidR="009D3634" w:rsidRPr="00963485" w:rsidRDefault="009D3634" w:rsidP="00B674DA">
      <w:pPr>
        <w:pStyle w:val="aa"/>
        <w:numPr>
          <w:ilvl w:val="0"/>
          <w:numId w:val="9"/>
        </w:numPr>
        <w:autoSpaceDE w:val="0"/>
        <w:autoSpaceDN w:val="0"/>
        <w:adjustRightInd w:val="0"/>
        <w:spacing w:after="55"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центр логики и математики; </w:t>
      </w:r>
    </w:p>
    <w:p w:rsidR="009D3634" w:rsidRPr="00963485" w:rsidRDefault="009D3634" w:rsidP="00B674DA">
      <w:pPr>
        <w:pStyle w:val="aa"/>
        <w:numPr>
          <w:ilvl w:val="0"/>
          <w:numId w:val="9"/>
        </w:numPr>
        <w:autoSpaceDE w:val="0"/>
        <w:autoSpaceDN w:val="0"/>
        <w:adjustRightInd w:val="0"/>
        <w:spacing w:after="0"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центр экспериментирования, организации наблюдения и труда</w:t>
      </w:r>
    </w:p>
    <w:p w:rsidR="009D3634" w:rsidRPr="00963485" w:rsidRDefault="009D3634" w:rsidP="00B674DA">
      <w:pPr>
        <w:pStyle w:val="aa"/>
        <w:numPr>
          <w:ilvl w:val="0"/>
          <w:numId w:val="9"/>
        </w:numPr>
        <w:spacing w:after="0" w:line="240" w:lineRule="auto"/>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центр познания и коммуникации;</w:t>
      </w:r>
    </w:p>
    <w:p w:rsidR="009D3634" w:rsidRPr="00963485" w:rsidRDefault="009D3634" w:rsidP="00B674DA">
      <w:pPr>
        <w:pStyle w:val="aa"/>
        <w:numPr>
          <w:ilvl w:val="0"/>
          <w:numId w:val="9"/>
        </w:numPr>
        <w:spacing w:after="0" w:line="240" w:lineRule="auto"/>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книжный уголок; </w:t>
      </w:r>
    </w:p>
    <w:p w:rsidR="009D3634" w:rsidRPr="00963485" w:rsidRDefault="009D3634" w:rsidP="00B674DA">
      <w:pPr>
        <w:pStyle w:val="aa"/>
        <w:numPr>
          <w:ilvl w:val="0"/>
          <w:numId w:val="9"/>
        </w:numPr>
        <w:autoSpaceDE w:val="0"/>
        <w:autoSpaceDN w:val="0"/>
        <w:adjustRightInd w:val="0"/>
        <w:spacing w:after="57"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музыкальный центр и центр театрализации; </w:t>
      </w:r>
    </w:p>
    <w:p w:rsidR="009D3634" w:rsidRPr="00963485" w:rsidRDefault="009D3634" w:rsidP="00B674DA">
      <w:pPr>
        <w:pStyle w:val="aa"/>
        <w:numPr>
          <w:ilvl w:val="0"/>
          <w:numId w:val="9"/>
        </w:numPr>
        <w:autoSpaceDE w:val="0"/>
        <w:autoSpaceDN w:val="0"/>
        <w:adjustRightInd w:val="0"/>
        <w:spacing w:after="57"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центр уединения; </w:t>
      </w:r>
    </w:p>
    <w:p w:rsidR="009D3634" w:rsidRPr="00963485" w:rsidRDefault="009D3634" w:rsidP="00B674DA">
      <w:pPr>
        <w:pStyle w:val="aa"/>
        <w:numPr>
          <w:ilvl w:val="0"/>
          <w:numId w:val="9"/>
        </w:numPr>
        <w:autoSpaceDE w:val="0"/>
        <w:autoSpaceDN w:val="0"/>
        <w:adjustRightInd w:val="0"/>
        <w:spacing w:after="0"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центр творчества. </w:t>
      </w:r>
    </w:p>
    <w:p w:rsidR="009D3634" w:rsidRPr="00963485" w:rsidRDefault="009D3634" w:rsidP="009D3634">
      <w:pPr>
        <w:autoSpaceDE w:val="0"/>
        <w:autoSpaceDN w:val="0"/>
        <w:adjustRightInd w:val="0"/>
        <w:spacing w:after="0" w:line="240" w:lineRule="auto"/>
        <w:ind w:firstLine="709"/>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В связи с такими особенностями нашего детского сада, как маленькие площади групповых и отсутствие свободных помещений в ДОО организуются переносные мини - музеи и мини - коллекции. </w:t>
      </w:r>
    </w:p>
    <w:p w:rsidR="009D3634" w:rsidRPr="00963485" w:rsidRDefault="009D3634" w:rsidP="009D3634">
      <w:pPr>
        <w:autoSpaceDE w:val="0"/>
        <w:autoSpaceDN w:val="0"/>
        <w:adjustRightInd w:val="0"/>
        <w:spacing w:after="0" w:line="240" w:lineRule="auto"/>
        <w:ind w:firstLine="709"/>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При выборе материалов и игрушек для ППС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w:t>
      </w:r>
    </w:p>
    <w:p w:rsidR="009D3634" w:rsidRPr="00963485" w:rsidRDefault="009D3634" w:rsidP="009D3634">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При создании ППС для детей с ОВЗ ДОО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 инвалидов).</w:t>
      </w:r>
    </w:p>
    <w:p w:rsidR="00F01C72" w:rsidRPr="00963485" w:rsidRDefault="00F01C72" w:rsidP="00BB0EBD">
      <w:pPr>
        <w:spacing w:after="0" w:line="240" w:lineRule="auto"/>
        <w:ind w:firstLine="709"/>
        <w:jc w:val="both"/>
        <w:rPr>
          <w:rFonts w:ascii="Times New Roman" w:hAnsi="Times New Roman" w:cs="Times New Roman"/>
          <w:color w:val="0070C0"/>
          <w:sz w:val="28"/>
          <w:szCs w:val="28"/>
        </w:rPr>
      </w:pPr>
    </w:p>
    <w:p w:rsidR="00BB0EBD" w:rsidRPr="00963485" w:rsidRDefault="00F01C72" w:rsidP="00BB0EBD">
      <w:pPr>
        <w:spacing w:after="0" w:line="240" w:lineRule="auto"/>
        <w:ind w:firstLine="709"/>
        <w:jc w:val="both"/>
        <w:rPr>
          <w:rFonts w:ascii="Times New Roman" w:hAnsi="Times New Roman" w:cs="Times New Roman"/>
          <w:b/>
          <w:color w:val="0070C0"/>
          <w:sz w:val="28"/>
          <w:szCs w:val="28"/>
        </w:rPr>
      </w:pPr>
      <w:r w:rsidRPr="00963485">
        <w:rPr>
          <w:rFonts w:ascii="Times New Roman" w:hAnsi="Times New Roman" w:cs="Times New Roman"/>
          <w:b/>
          <w:color w:val="0070C0"/>
          <w:sz w:val="28"/>
          <w:szCs w:val="28"/>
        </w:rPr>
        <w:t>2.7. Социальное партнерство</w:t>
      </w:r>
    </w:p>
    <w:p w:rsidR="008C5AC2"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Реализация воспитательного потенциала социальн</w:t>
      </w:r>
      <w:r w:rsidR="00F01C72" w:rsidRPr="00963485">
        <w:rPr>
          <w:rFonts w:ascii="Times New Roman" w:hAnsi="Times New Roman" w:cs="Times New Roman"/>
          <w:color w:val="0070C0"/>
          <w:sz w:val="28"/>
          <w:szCs w:val="28"/>
        </w:rPr>
        <w:t>ого партнерства предусматривает:</w:t>
      </w:r>
      <w:r w:rsidR="006D11F2" w:rsidRPr="00963485">
        <w:rPr>
          <w:rFonts w:ascii="Times New Roman" w:hAnsi="Times New Roman" w:cs="Times New Roman"/>
          <w:color w:val="0070C0"/>
          <w:sz w:val="28"/>
          <w:szCs w:val="28"/>
        </w:rPr>
        <w:t xml:space="preserve"> </w:t>
      </w:r>
    </w:p>
    <w:p w:rsidR="00BB0EBD" w:rsidRPr="00963485" w:rsidRDefault="006D11F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BB0EBD" w:rsidRPr="00963485" w:rsidRDefault="006D11F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участие представителей организаций-партнеров в проведении занятий в рамках дополнительного образования;</w:t>
      </w:r>
    </w:p>
    <w:p w:rsidR="00BB0EBD" w:rsidRPr="00963485" w:rsidRDefault="006D11F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lastRenderedPageBreak/>
        <w:t>- </w:t>
      </w:r>
      <w:r w:rsidR="00BB0EBD" w:rsidRPr="00963485">
        <w:rPr>
          <w:rFonts w:ascii="Times New Roman" w:hAnsi="Times New Roman" w:cs="Times New Roman"/>
          <w:color w:val="0070C0"/>
          <w:sz w:val="28"/>
          <w:szCs w:val="28"/>
        </w:rPr>
        <w:t>проведение на базе организаций-партнеров различных мероприятий, событий и акций воспитательной направленности;</w:t>
      </w:r>
    </w:p>
    <w:p w:rsidR="00BB0EBD" w:rsidRPr="00963485" w:rsidRDefault="006D11F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w:t>
      </w:r>
      <w:r w:rsidR="00BB0EBD" w:rsidRPr="00963485">
        <w:rPr>
          <w:rFonts w:ascii="Times New Roman" w:hAnsi="Times New Roman" w:cs="Times New Roman"/>
          <w:color w:val="0070C0"/>
          <w:sz w:val="28"/>
          <w:szCs w:val="28"/>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6D279C" w:rsidRPr="00963485" w:rsidRDefault="006D279C" w:rsidP="006D279C">
      <w:pPr>
        <w:autoSpaceDE w:val="0"/>
        <w:autoSpaceDN w:val="0"/>
        <w:adjustRightInd w:val="0"/>
        <w:spacing w:after="0" w:line="240" w:lineRule="auto"/>
        <w:ind w:firstLine="709"/>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w:t>
      </w:r>
    </w:p>
    <w:p w:rsidR="006D279C" w:rsidRPr="00963485" w:rsidRDefault="006D279C" w:rsidP="006D279C">
      <w:pPr>
        <w:autoSpaceDE w:val="0"/>
        <w:autoSpaceDN w:val="0"/>
        <w:adjustRightInd w:val="0"/>
        <w:spacing w:after="0" w:line="240" w:lineRule="auto"/>
        <w:ind w:firstLine="709"/>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Сотрудничество коллектива ДОО с коллективами других ДОО помогает повысить качество образования за счет объединения материальных и технических ресурсов. </w:t>
      </w:r>
    </w:p>
    <w:p w:rsidR="006D11F2" w:rsidRPr="00963485" w:rsidRDefault="00EF77B8" w:rsidP="006D279C">
      <w:pPr>
        <w:spacing w:after="0" w:line="240" w:lineRule="auto"/>
        <w:ind w:firstLine="709"/>
        <w:jc w:val="both"/>
        <w:rPr>
          <w:rFonts w:ascii="Times New Roman" w:hAnsi="Times New Roman" w:cs="Times New Roman"/>
          <w:color w:val="0070C0"/>
          <w:sz w:val="28"/>
          <w:szCs w:val="28"/>
        </w:rPr>
      </w:pPr>
      <w:r>
        <w:rPr>
          <w:rFonts w:ascii="Times New Roman" w:hAnsi="Times New Roman" w:cs="Times New Roman"/>
          <w:color w:val="0070C0"/>
          <w:sz w:val="28"/>
          <w:szCs w:val="28"/>
        </w:rPr>
        <w:t>Сотрудничество коллектива ДОУ</w:t>
      </w:r>
      <w:r w:rsidR="006D279C" w:rsidRPr="00963485">
        <w:rPr>
          <w:rFonts w:ascii="Times New Roman" w:hAnsi="Times New Roman" w:cs="Times New Roman"/>
          <w:color w:val="0070C0"/>
          <w:sz w:val="28"/>
          <w:szCs w:val="28"/>
        </w:rPr>
        <w:t xml:space="preserve"> с </w:t>
      </w:r>
      <w:r w:rsidR="00D317F8" w:rsidRPr="00963485">
        <w:rPr>
          <w:rFonts w:ascii="Times New Roman" w:hAnsi="Times New Roman" w:cs="Times New Roman"/>
          <w:color w:val="0070C0"/>
          <w:sz w:val="28"/>
          <w:szCs w:val="28"/>
        </w:rPr>
        <w:t>МОУ</w:t>
      </w:r>
      <w:r>
        <w:rPr>
          <w:rFonts w:ascii="Times New Roman" w:hAnsi="Times New Roman" w:cs="Times New Roman"/>
          <w:color w:val="0070C0"/>
          <w:sz w:val="28"/>
          <w:szCs w:val="28"/>
        </w:rPr>
        <w:t xml:space="preserve"> СОШ № 9</w:t>
      </w:r>
      <w:r w:rsidR="006D279C" w:rsidRPr="00963485">
        <w:rPr>
          <w:rFonts w:ascii="Times New Roman" w:hAnsi="Times New Roman" w:cs="Times New Roman"/>
          <w:color w:val="0070C0"/>
          <w:sz w:val="28"/>
          <w:szCs w:val="28"/>
        </w:rPr>
        <w:t>1</w:t>
      </w:r>
      <w:r>
        <w:rPr>
          <w:rFonts w:ascii="Times New Roman" w:hAnsi="Times New Roman" w:cs="Times New Roman"/>
          <w:color w:val="0070C0"/>
          <w:sz w:val="28"/>
          <w:szCs w:val="28"/>
        </w:rPr>
        <w:t>, 21, 23</w:t>
      </w:r>
      <w:r w:rsidR="006D279C" w:rsidRPr="00963485">
        <w:rPr>
          <w:rFonts w:ascii="Times New Roman" w:hAnsi="Times New Roman" w:cs="Times New Roman"/>
          <w:color w:val="0070C0"/>
          <w:sz w:val="28"/>
          <w:szCs w:val="28"/>
        </w:rPr>
        <w:t xml:space="preserve"> г.Ярославля обеспечивает преемственность и непрерывность в организации воспитательной работы между дошкольным и начальным звеном образования.</w:t>
      </w:r>
    </w:p>
    <w:p w:rsidR="00D317F8" w:rsidRPr="00963485" w:rsidRDefault="00D317F8" w:rsidP="00D317F8">
      <w:pPr>
        <w:tabs>
          <w:tab w:val="left" w:pos="426"/>
        </w:tabs>
        <w:spacing w:after="0" w:line="240" w:lineRule="auto"/>
        <w:ind w:firstLine="840"/>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С целью повышения квалификации педагогических работников ДОУ, курсовой подготовки, аттестации: Институт развития образования, Центр оценки и контроля качества образования (ГУ ЯО ЦОиККО), Городской центр развития образования (ГЦРО)</w:t>
      </w:r>
    </w:p>
    <w:p w:rsidR="00D317F8" w:rsidRPr="00963485" w:rsidRDefault="00D317F8" w:rsidP="00D317F8">
      <w:pPr>
        <w:tabs>
          <w:tab w:val="left" w:pos="426"/>
        </w:tabs>
        <w:spacing w:after="0" w:line="240" w:lineRule="auto"/>
        <w:ind w:firstLine="840"/>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«Центр помощи детям» (ул.Некрасова,58), Центр ДиК «Развитие» (пр-т Ленина,26), </w:t>
      </w:r>
      <w:r w:rsidR="008C5AC2" w:rsidRPr="00963485">
        <w:rPr>
          <w:rFonts w:ascii="Times New Roman" w:hAnsi="Times New Roman" w:cs="Times New Roman"/>
          <w:color w:val="0070C0"/>
          <w:sz w:val="28"/>
          <w:szCs w:val="28"/>
        </w:rPr>
        <w:t>МУ центр "Доверие" (ул. Пионерская, 19)</w:t>
      </w:r>
      <w:r w:rsidRPr="00963485">
        <w:rPr>
          <w:rFonts w:ascii="Times New Roman" w:hAnsi="Times New Roman" w:cs="Times New Roman"/>
          <w:color w:val="0070C0"/>
          <w:sz w:val="28"/>
          <w:szCs w:val="28"/>
        </w:rPr>
        <w:t>– консультирование родителей по проблемам, комплектование, ПМПК.</w:t>
      </w:r>
    </w:p>
    <w:p w:rsidR="006D11F2" w:rsidRPr="00963485" w:rsidRDefault="006D279C" w:rsidP="00D317F8">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Социальное партнерство создает благоприятные условия для творческого саморазвития участников образовательного процесса</w:t>
      </w:r>
      <w:r w:rsidR="00EF77B8">
        <w:rPr>
          <w:rFonts w:ascii="Times New Roman" w:hAnsi="Times New Roman" w:cs="Times New Roman"/>
          <w:color w:val="0070C0"/>
          <w:sz w:val="28"/>
          <w:szCs w:val="28"/>
        </w:rPr>
        <w:t>. Такая работа, проводимая в ДОУ</w:t>
      </w:r>
      <w:r w:rsidRPr="00963485">
        <w:rPr>
          <w:rFonts w:ascii="Times New Roman" w:hAnsi="Times New Roman" w:cs="Times New Roman"/>
          <w:color w:val="0070C0"/>
          <w:sz w:val="28"/>
          <w:szCs w:val="28"/>
        </w:rPr>
        <w:t>,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BB0EBD" w:rsidRPr="00963485" w:rsidRDefault="00460239" w:rsidP="00ED7904">
      <w:pPr>
        <w:spacing w:after="0" w:line="240" w:lineRule="auto"/>
        <w:ind w:firstLine="709"/>
        <w:jc w:val="center"/>
        <w:rPr>
          <w:rFonts w:ascii="Times New Roman" w:hAnsi="Times New Roman" w:cs="Times New Roman"/>
          <w:b/>
          <w:color w:val="0070C0"/>
          <w:sz w:val="28"/>
          <w:szCs w:val="28"/>
        </w:rPr>
      </w:pPr>
      <w:r w:rsidRPr="00963485">
        <w:rPr>
          <w:rFonts w:ascii="Times New Roman" w:hAnsi="Times New Roman" w:cs="Times New Roman"/>
          <w:b/>
          <w:color w:val="0070C0"/>
          <w:sz w:val="28"/>
          <w:szCs w:val="28"/>
          <w:lang w:val="en-US"/>
        </w:rPr>
        <w:t>III</w:t>
      </w:r>
      <w:r w:rsidR="006D11F2" w:rsidRPr="00963485">
        <w:rPr>
          <w:rFonts w:ascii="Times New Roman" w:hAnsi="Times New Roman" w:cs="Times New Roman"/>
          <w:b/>
          <w:color w:val="0070C0"/>
          <w:sz w:val="28"/>
          <w:szCs w:val="28"/>
        </w:rPr>
        <w:t>. ОРГАНИЗАЦИОННЫЙ РАЗДЕЛ</w:t>
      </w:r>
    </w:p>
    <w:p w:rsidR="00ED7904" w:rsidRPr="00963485" w:rsidRDefault="00ED7904" w:rsidP="00ED7904">
      <w:pPr>
        <w:spacing w:after="0" w:line="240" w:lineRule="auto"/>
        <w:ind w:firstLine="709"/>
        <w:jc w:val="center"/>
        <w:rPr>
          <w:rFonts w:ascii="Times New Roman" w:hAnsi="Times New Roman" w:cs="Times New Roman"/>
          <w:b/>
          <w:color w:val="0070C0"/>
          <w:sz w:val="28"/>
          <w:szCs w:val="28"/>
        </w:rPr>
      </w:pPr>
    </w:p>
    <w:p w:rsidR="00BB0EBD" w:rsidRPr="00963485" w:rsidRDefault="006D11F2" w:rsidP="00BB0EBD">
      <w:pPr>
        <w:spacing w:after="0" w:line="240" w:lineRule="auto"/>
        <w:ind w:firstLine="709"/>
        <w:jc w:val="both"/>
        <w:rPr>
          <w:rFonts w:ascii="Times New Roman" w:hAnsi="Times New Roman" w:cs="Times New Roman"/>
          <w:b/>
          <w:color w:val="0070C0"/>
          <w:sz w:val="28"/>
          <w:szCs w:val="28"/>
        </w:rPr>
      </w:pPr>
      <w:r w:rsidRPr="00963485">
        <w:rPr>
          <w:rFonts w:ascii="Times New Roman" w:hAnsi="Times New Roman" w:cs="Times New Roman"/>
          <w:b/>
          <w:color w:val="0070C0"/>
          <w:sz w:val="28"/>
          <w:szCs w:val="28"/>
        </w:rPr>
        <w:t>3.1. </w:t>
      </w:r>
      <w:r w:rsidR="00BB0EBD" w:rsidRPr="00963485">
        <w:rPr>
          <w:rFonts w:ascii="Times New Roman" w:hAnsi="Times New Roman" w:cs="Times New Roman"/>
          <w:b/>
          <w:color w:val="0070C0"/>
          <w:sz w:val="28"/>
          <w:szCs w:val="28"/>
        </w:rPr>
        <w:t>Кадровое</w:t>
      </w:r>
      <w:r w:rsidRPr="00963485">
        <w:rPr>
          <w:rFonts w:ascii="Times New Roman" w:hAnsi="Times New Roman" w:cs="Times New Roman"/>
          <w:b/>
          <w:color w:val="0070C0"/>
          <w:sz w:val="28"/>
          <w:szCs w:val="28"/>
        </w:rPr>
        <w:t xml:space="preserve"> обеспечение</w:t>
      </w:r>
      <w:r w:rsidR="008A6CE2" w:rsidRPr="00963485">
        <w:rPr>
          <w:rFonts w:ascii="Times New Roman" w:hAnsi="Times New Roman" w:cs="Times New Roman"/>
          <w:b/>
          <w:color w:val="0070C0"/>
          <w:sz w:val="28"/>
          <w:szCs w:val="28"/>
        </w:rPr>
        <w:t xml:space="preserve"> рабочей программы воспитания</w:t>
      </w:r>
    </w:p>
    <w:p w:rsidR="008C5AC2" w:rsidRPr="00963485" w:rsidRDefault="008C5AC2" w:rsidP="008C5AC2">
      <w:pPr>
        <w:autoSpaceDE w:val="0"/>
        <w:autoSpaceDN w:val="0"/>
        <w:adjustRightInd w:val="0"/>
        <w:spacing w:after="0"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Реализация Программы воспитания обеспечивается коллективом детского сада, в состав которого входят: </w:t>
      </w:r>
    </w:p>
    <w:p w:rsidR="008C5AC2" w:rsidRPr="00963485" w:rsidRDefault="00CC7383" w:rsidP="008C5AC2">
      <w:pPr>
        <w:autoSpaceDE w:val="0"/>
        <w:autoSpaceDN w:val="0"/>
        <w:adjustRightInd w:val="0"/>
        <w:spacing w:after="0"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административные работники - 3</w:t>
      </w:r>
      <w:r w:rsidR="008C5AC2" w:rsidRPr="00963485">
        <w:rPr>
          <w:rFonts w:ascii="Times New Roman" w:hAnsi="Times New Roman" w:cs="Times New Roman"/>
          <w:color w:val="0070C0"/>
          <w:sz w:val="28"/>
          <w:szCs w:val="28"/>
        </w:rPr>
        <w:t xml:space="preserve"> человек; </w:t>
      </w:r>
    </w:p>
    <w:p w:rsidR="008C5AC2" w:rsidRPr="00963485" w:rsidRDefault="00321F5C" w:rsidP="008C5AC2">
      <w:pPr>
        <w:autoSpaceDE w:val="0"/>
        <w:autoSpaceDN w:val="0"/>
        <w:adjustRightInd w:val="0"/>
        <w:spacing w:after="0" w:line="240" w:lineRule="auto"/>
        <w:rPr>
          <w:rFonts w:ascii="Times New Roman" w:hAnsi="Times New Roman" w:cs="Times New Roman"/>
          <w:color w:val="0070C0"/>
          <w:sz w:val="28"/>
          <w:szCs w:val="28"/>
        </w:rPr>
      </w:pPr>
      <w:r w:rsidRPr="00963485">
        <w:rPr>
          <w:rFonts w:ascii="Times New Roman" w:hAnsi="Times New Roman" w:cs="Times New Roman"/>
          <w:color w:val="0070C0"/>
          <w:sz w:val="28"/>
          <w:szCs w:val="28"/>
        </w:rPr>
        <w:t>педагогические работники – 3</w:t>
      </w:r>
      <w:r w:rsidR="008C5AC2" w:rsidRPr="00963485">
        <w:rPr>
          <w:rFonts w:ascii="Times New Roman" w:hAnsi="Times New Roman" w:cs="Times New Roman"/>
          <w:color w:val="0070C0"/>
          <w:sz w:val="28"/>
          <w:szCs w:val="28"/>
        </w:rPr>
        <w:t xml:space="preserve">2 человека; </w:t>
      </w:r>
    </w:p>
    <w:p w:rsidR="008C5AC2" w:rsidRPr="00963485" w:rsidRDefault="008C5AC2" w:rsidP="008C5AC2">
      <w:pPr>
        <w:spacing w:after="0" w:line="240" w:lineRule="auto"/>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уче</w:t>
      </w:r>
      <w:r w:rsidR="00321F5C" w:rsidRPr="00963485">
        <w:rPr>
          <w:rFonts w:ascii="Times New Roman" w:hAnsi="Times New Roman" w:cs="Times New Roman"/>
          <w:color w:val="0070C0"/>
          <w:sz w:val="28"/>
          <w:szCs w:val="28"/>
        </w:rPr>
        <w:t>бно-вспомогательный персонал – 25</w:t>
      </w:r>
      <w:r w:rsidRPr="00963485">
        <w:rPr>
          <w:rFonts w:ascii="Times New Roman" w:hAnsi="Times New Roman" w:cs="Times New Roman"/>
          <w:color w:val="0070C0"/>
          <w:sz w:val="28"/>
          <w:szCs w:val="28"/>
        </w:rPr>
        <w:t xml:space="preserve"> человек.</w:t>
      </w:r>
    </w:p>
    <w:p w:rsidR="008C5AC2" w:rsidRPr="00963485" w:rsidRDefault="008C5AC2" w:rsidP="00BB0EBD">
      <w:pPr>
        <w:spacing w:after="0" w:line="240" w:lineRule="auto"/>
        <w:ind w:firstLine="709"/>
        <w:jc w:val="both"/>
        <w:rPr>
          <w:rFonts w:ascii="Times New Roman" w:hAnsi="Times New Roman" w:cs="Times New Roman"/>
          <w:color w:val="0070C0"/>
          <w:sz w:val="28"/>
          <w:szCs w:val="28"/>
        </w:rPr>
      </w:pPr>
    </w:p>
    <w:tbl>
      <w:tblPr>
        <w:tblW w:w="0" w:type="auto"/>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5"/>
        <w:gridCol w:w="7364"/>
      </w:tblGrid>
      <w:tr w:rsidR="008C5AC2" w:rsidRPr="00963485" w:rsidTr="00321F5C">
        <w:trPr>
          <w:trHeight w:hRule="exact" w:val="708"/>
        </w:trPr>
        <w:tc>
          <w:tcPr>
            <w:tcW w:w="2275" w:type="dxa"/>
            <w:shd w:val="clear" w:color="auto" w:fill="FFFFFF"/>
          </w:tcPr>
          <w:p w:rsidR="008C5AC2" w:rsidRPr="00963485" w:rsidRDefault="008C5AC2" w:rsidP="00321F5C">
            <w:pPr>
              <w:pStyle w:val="21"/>
              <w:shd w:val="clear" w:color="auto" w:fill="auto"/>
              <w:spacing w:line="240" w:lineRule="auto"/>
              <w:ind w:firstLine="0"/>
              <w:jc w:val="center"/>
              <w:rPr>
                <w:color w:val="0070C0"/>
              </w:rPr>
            </w:pPr>
            <w:r w:rsidRPr="00963485">
              <w:rPr>
                <w:rStyle w:val="211pt"/>
                <w:color w:val="0070C0"/>
                <w:sz w:val="28"/>
                <w:szCs w:val="28"/>
              </w:rPr>
              <w:t>Наименование</w:t>
            </w:r>
          </w:p>
          <w:p w:rsidR="008C5AC2" w:rsidRPr="00963485" w:rsidRDefault="008C5AC2" w:rsidP="00321F5C">
            <w:pPr>
              <w:pStyle w:val="21"/>
              <w:shd w:val="clear" w:color="auto" w:fill="auto"/>
              <w:spacing w:line="240" w:lineRule="auto"/>
              <w:ind w:firstLine="0"/>
              <w:jc w:val="center"/>
              <w:rPr>
                <w:color w:val="0070C0"/>
              </w:rPr>
            </w:pPr>
            <w:r w:rsidRPr="00963485">
              <w:rPr>
                <w:rStyle w:val="211pt"/>
                <w:color w:val="0070C0"/>
                <w:sz w:val="28"/>
                <w:szCs w:val="28"/>
              </w:rPr>
              <w:t>должности</w:t>
            </w:r>
          </w:p>
        </w:tc>
        <w:tc>
          <w:tcPr>
            <w:tcW w:w="7364" w:type="dxa"/>
            <w:shd w:val="clear" w:color="auto" w:fill="FFFFFF"/>
          </w:tcPr>
          <w:p w:rsidR="008C5AC2" w:rsidRPr="00963485" w:rsidRDefault="008C5AC2" w:rsidP="00321F5C">
            <w:pPr>
              <w:pStyle w:val="21"/>
              <w:shd w:val="clear" w:color="auto" w:fill="auto"/>
              <w:spacing w:line="240" w:lineRule="auto"/>
              <w:ind w:firstLine="0"/>
              <w:jc w:val="center"/>
              <w:rPr>
                <w:color w:val="0070C0"/>
              </w:rPr>
            </w:pPr>
            <w:r w:rsidRPr="00963485">
              <w:rPr>
                <w:rStyle w:val="211pt"/>
                <w:color w:val="0070C0"/>
                <w:sz w:val="28"/>
                <w:szCs w:val="28"/>
              </w:rPr>
              <w:t>Функционал, связанный</w:t>
            </w:r>
          </w:p>
          <w:p w:rsidR="008C5AC2" w:rsidRPr="00963485" w:rsidRDefault="008C5AC2" w:rsidP="00321F5C">
            <w:pPr>
              <w:pStyle w:val="21"/>
              <w:shd w:val="clear" w:color="auto" w:fill="auto"/>
              <w:spacing w:line="240" w:lineRule="auto"/>
              <w:ind w:firstLine="0"/>
              <w:jc w:val="center"/>
              <w:rPr>
                <w:color w:val="0070C0"/>
              </w:rPr>
            </w:pPr>
            <w:r w:rsidRPr="00963485">
              <w:rPr>
                <w:rStyle w:val="211pt"/>
                <w:color w:val="0070C0"/>
                <w:sz w:val="28"/>
                <w:szCs w:val="28"/>
              </w:rPr>
              <w:t>с организацией и реализацией воспитательного процесса</w:t>
            </w:r>
          </w:p>
        </w:tc>
      </w:tr>
      <w:tr w:rsidR="008C5AC2" w:rsidRPr="00963485" w:rsidTr="00321F5C">
        <w:trPr>
          <w:trHeight w:hRule="exact" w:val="4688"/>
        </w:trPr>
        <w:tc>
          <w:tcPr>
            <w:tcW w:w="2275" w:type="dxa"/>
            <w:shd w:val="clear" w:color="auto" w:fill="FFFFFF"/>
          </w:tcPr>
          <w:p w:rsidR="008C5AC2" w:rsidRPr="00963485" w:rsidRDefault="008C5AC2" w:rsidP="00321F5C">
            <w:pPr>
              <w:pStyle w:val="21"/>
              <w:shd w:val="clear" w:color="auto" w:fill="auto"/>
              <w:spacing w:line="240" w:lineRule="auto"/>
              <w:ind w:firstLine="0"/>
              <w:jc w:val="center"/>
              <w:rPr>
                <w:color w:val="0070C0"/>
              </w:rPr>
            </w:pPr>
            <w:r w:rsidRPr="00963485">
              <w:rPr>
                <w:color w:val="0070C0"/>
                <w:lang w:bidi="ru-RU"/>
              </w:rPr>
              <w:lastRenderedPageBreak/>
              <w:t>Заведующий</w:t>
            </w:r>
          </w:p>
        </w:tc>
        <w:tc>
          <w:tcPr>
            <w:tcW w:w="7364" w:type="dxa"/>
            <w:shd w:val="clear" w:color="auto" w:fill="FFFFFF"/>
            <w:vAlign w:val="bottom"/>
          </w:tcPr>
          <w:p w:rsidR="008C5AC2" w:rsidRPr="00963485" w:rsidRDefault="008C5AC2" w:rsidP="00B674DA">
            <w:pPr>
              <w:pStyle w:val="21"/>
              <w:numPr>
                <w:ilvl w:val="0"/>
                <w:numId w:val="11"/>
              </w:numPr>
              <w:shd w:val="clear" w:color="auto" w:fill="auto"/>
              <w:tabs>
                <w:tab w:val="left" w:pos="267"/>
              </w:tabs>
              <w:spacing w:line="240" w:lineRule="auto"/>
              <w:ind w:left="125" w:right="273" w:firstLine="0"/>
              <w:rPr>
                <w:color w:val="0070C0"/>
              </w:rPr>
            </w:pPr>
            <w:r w:rsidRPr="00963485">
              <w:rPr>
                <w:color w:val="0070C0"/>
                <w:lang w:bidi="ru-RU"/>
              </w:rPr>
              <w:t>управляет воспитательной деятельностью на уровне ДОО;</w:t>
            </w:r>
          </w:p>
          <w:p w:rsidR="008C5AC2" w:rsidRPr="00963485" w:rsidRDefault="008C5AC2" w:rsidP="00B674DA">
            <w:pPr>
              <w:pStyle w:val="21"/>
              <w:numPr>
                <w:ilvl w:val="0"/>
                <w:numId w:val="11"/>
              </w:numPr>
              <w:shd w:val="clear" w:color="auto" w:fill="auto"/>
              <w:tabs>
                <w:tab w:val="left" w:pos="267"/>
              </w:tabs>
              <w:spacing w:line="240" w:lineRule="auto"/>
              <w:ind w:left="125" w:right="273" w:firstLine="0"/>
              <w:rPr>
                <w:color w:val="0070C0"/>
              </w:rPr>
            </w:pPr>
            <w:r w:rsidRPr="00963485">
              <w:rPr>
                <w:color w:val="0070C0"/>
                <w:lang w:bidi="ru-RU"/>
              </w:rPr>
              <w:t>создает условия, позволяющие педагогическому составу реализовать воспитательную деятельность;</w:t>
            </w:r>
          </w:p>
          <w:p w:rsidR="008C5AC2" w:rsidRPr="00963485" w:rsidRDefault="008C5AC2" w:rsidP="00B674DA">
            <w:pPr>
              <w:pStyle w:val="21"/>
              <w:numPr>
                <w:ilvl w:val="0"/>
                <w:numId w:val="11"/>
              </w:numPr>
              <w:shd w:val="clear" w:color="auto" w:fill="auto"/>
              <w:tabs>
                <w:tab w:val="left" w:pos="267"/>
              </w:tabs>
              <w:spacing w:line="240" w:lineRule="auto"/>
              <w:ind w:left="125" w:right="273" w:firstLine="0"/>
              <w:rPr>
                <w:color w:val="0070C0"/>
              </w:rPr>
            </w:pPr>
            <w:r w:rsidRPr="00963485">
              <w:rPr>
                <w:color w:val="0070C0"/>
                <w:lang w:bidi="ru-RU"/>
              </w:rPr>
              <w:t>проводит анализ итогов воспитательной деятельности в ДОО за учебный год;</w:t>
            </w:r>
          </w:p>
          <w:p w:rsidR="008C5AC2" w:rsidRPr="00963485" w:rsidRDefault="008C5AC2" w:rsidP="00B674DA">
            <w:pPr>
              <w:pStyle w:val="21"/>
              <w:numPr>
                <w:ilvl w:val="0"/>
                <w:numId w:val="11"/>
              </w:numPr>
              <w:shd w:val="clear" w:color="auto" w:fill="auto"/>
              <w:tabs>
                <w:tab w:val="left" w:pos="267"/>
              </w:tabs>
              <w:spacing w:line="240" w:lineRule="auto"/>
              <w:ind w:left="125" w:right="273" w:firstLine="0"/>
              <w:rPr>
                <w:color w:val="0070C0"/>
              </w:rPr>
            </w:pPr>
            <w:r w:rsidRPr="00963485">
              <w:rPr>
                <w:color w:val="0070C0"/>
                <w:lang w:bidi="ru-RU"/>
              </w:rPr>
              <w:t>планирует воспитательную деятельность в ДОО на учебный год, включая календарный план воспитательной работы на учебный год;</w:t>
            </w:r>
          </w:p>
          <w:p w:rsidR="008C5AC2" w:rsidRPr="00963485" w:rsidRDefault="008C5AC2" w:rsidP="00B674DA">
            <w:pPr>
              <w:pStyle w:val="21"/>
              <w:numPr>
                <w:ilvl w:val="0"/>
                <w:numId w:val="11"/>
              </w:numPr>
              <w:shd w:val="clear" w:color="auto" w:fill="auto"/>
              <w:tabs>
                <w:tab w:val="left" w:pos="267"/>
              </w:tabs>
              <w:spacing w:line="240" w:lineRule="auto"/>
              <w:ind w:left="125" w:right="273" w:firstLine="0"/>
              <w:rPr>
                <w:color w:val="0070C0"/>
              </w:rPr>
            </w:pPr>
            <w:r w:rsidRPr="00963485">
              <w:rPr>
                <w:color w:val="0070C0"/>
                <w:lang w:bidi="ru-RU"/>
              </w:rPr>
              <w:t>регулирует воспитательную деятельность в ДОО;</w:t>
            </w:r>
          </w:p>
          <w:p w:rsidR="008C5AC2" w:rsidRPr="00963485" w:rsidRDefault="008C5AC2" w:rsidP="00B674DA">
            <w:pPr>
              <w:pStyle w:val="21"/>
              <w:numPr>
                <w:ilvl w:val="0"/>
                <w:numId w:val="11"/>
              </w:numPr>
              <w:shd w:val="clear" w:color="auto" w:fill="auto"/>
              <w:tabs>
                <w:tab w:val="left" w:pos="267"/>
              </w:tabs>
              <w:spacing w:line="240" w:lineRule="auto"/>
              <w:ind w:left="125" w:right="273" w:firstLine="0"/>
              <w:rPr>
                <w:color w:val="0070C0"/>
              </w:rPr>
            </w:pPr>
            <w:r w:rsidRPr="00963485">
              <w:rPr>
                <w:color w:val="0070C0"/>
                <w:lang w:bidi="ru-RU"/>
              </w:rPr>
              <w:t>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tc>
      </w:tr>
      <w:tr w:rsidR="00321F5C" w:rsidRPr="00963485" w:rsidTr="00321F5C">
        <w:trPr>
          <w:trHeight w:val="5243"/>
        </w:trPr>
        <w:tc>
          <w:tcPr>
            <w:tcW w:w="2275" w:type="dxa"/>
            <w:shd w:val="clear" w:color="auto" w:fill="FFFFFF"/>
          </w:tcPr>
          <w:p w:rsidR="00321F5C" w:rsidRPr="00963485" w:rsidRDefault="00321F5C" w:rsidP="00321F5C">
            <w:pPr>
              <w:pStyle w:val="21"/>
              <w:shd w:val="clear" w:color="auto" w:fill="auto"/>
              <w:spacing w:line="240" w:lineRule="auto"/>
              <w:ind w:left="240" w:firstLine="0"/>
              <w:jc w:val="left"/>
              <w:rPr>
                <w:color w:val="0070C0"/>
              </w:rPr>
            </w:pPr>
            <w:r w:rsidRPr="00963485">
              <w:rPr>
                <w:color w:val="0070C0"/>
                <w:lang w:bidi="ru-RU"/>
              </w:rPr>
              <w:t>Старший</w:t>
            </w:r>
          </w:p>
          <w:p w:rsidR="00321F5C" w:rsidRPr="00963485" w:rsidRDefault="00321F5C" w:rsidP="00321F5C">
            <w:pPr>
              <w:pStyle w:val="21"/>
              <w:shd w:val="clear" w:color="auto" w:fill="auto"/>
              <w:spacing w:line="240" w:lineRule="auto"/>
              <w:ind w:left="240" w:firstLine="0"/>
              <w:jc w:val="left"/>
              <w:rPr>
                <w:color w:val="0070C0"/>
              </w:rPr>
            </w:pPr>
            <w:r w:rsidRPr="00963485">
              <w:rPr>
                <w:color w:val="0070C0"/>
                <w:lang w:bidi="ru-RU"/>
              </w:rPr>
              <w:t xml:space="preserve">воспитатель </w:t>
            </w:r>
          </w:p>
        </w:tc>
        <w:tc>
          <w:tcPr>
            <w:tcW w:w="7364" w:type="dxa"/>
            <w:shd w:val="clear" w:color="auto" w:fill="FFFFFF"/>
            <w:vAlign w:val="bottom"/>
          </w:tcPr>
          <w:p w:rsidR="00321F5C" w:rsidRPr="00963485" w:rsidRDefault="00321F5C" w:rsidP="00B674DA">
            <w:pPr>
              <w:pStyle w:val="21"/>
              <w:numPr>
                <w:ilvl w:val="0"/>
                <w:numId w:val="12"/>
              </w:numPr>
              <w:shd w:val="clear" w:color="auto" w:fill="auto"/>
              <w:tabs>
                <w:tab w:val="left" w:pos="267"/>
              </w:tabs>
              <w:spacing w:line="240" w:lineRule="auto"/>
              <w:ind w:left="125" w:right="132" w:firstLine="0"/>
              <w:rPr>
                <w:color w:val="0070C0"/>
              </w:rPr>
            </w:pPr>
            <w:r w:rsidRPr="00963485">
              <w:rPr>
                <w:color w:val="0070C0"/>
                <w:lang w:bidi="ru-RU"/>
              </w:rPr>
              <w:t>организует воспитательную деятельность в ДОО; разрабатывает необходимые для организации воспитательной деятельности</w:t>
            </w:r>
            <w:r w:rsidR="00EF77B8">
              <w:rPr>
                <w:color w:val="0070C0"/>
                <w:lang w:bidi="ru-RU"/>
              </w:rPr>
              <w:t xml:space="preserve"> в ДОУ</w:t>
            </w:r>
            <w:r w:rsidRPr="00963485">
              <w:rPr>
                <w:color w:val="0070C0"/>
                <w:lang w:bidi="ru-RU"/>
              </w:rPr>
              <w:t xml:space="preserve"> нормативные документы (положения, инструкции, должностные и функциональные обязанности, проекты и программы воспитательной работы и др.);</w:t>
            </w:r>
          </w:p>
          <w:p w:rsidR="00321F5C" w:rsidRPr="00963485" w:rsidRDefault="00321F5C" w:rsidP="00B674DA">
            <w:pPr>
              <w:pStyle w:val="21"/>
              <w:numPr>
                <w:ilvl w:val="0"/>
                <w:numId w:val="12"/>
              </w:numPr>
              <w:shd w:val="clear" w:color="auto" w:fill="auto"/>
              <w:tabs>
                <w:tab w:val="left" w:pos="267"/>
              </w:tabs>
              <w:spacing w:line="240" w:lineRule="auto"/>
              <w:ind w:left="125" w:right="132" w:firstLine="0"/>
              <w:rPr>
                <w:color w:val="0070C0"/>
              </w:rPr>
            </w:pPr>
            <w:r w:rsidRPr="00963485">
              <w:rPr>
                <w:color w:val="0070C0"/>
                <w:lang w:bidi="ru-RU"/>
              </w:rPr>
              <w:t>анализирует возможности имеющихся структур для организации воспитательной деятельности;</w:t>
            </w:r>
          </w:p>
          <w:p w:rsidR="00321F5C" w:rsidRPr="00963485" w:rsidRDefault="00321F5C" w:rsidP="00321F5C">
            <w:pPr>
              <w:pStyle w:val="21"/>
              <w:shd w:val="clear" w:color="auto" w:fill="auto"/>
              <w:tabs>
                <w:tab w:val="left" w:pos="267"/>
              </w:tabs>
              <w:spacing w:line="240" w:lineRule="auto"/>
              <w:ind w:left="125" w:right="132" w:firstLine="0"/>
              <w:rPr>
                <w:color w:val="0070C0"/>
                <w:lang w:bidi="ru-RU"/>
              </w:rPr>
            </w:pPr>
            <w:r w:rsidRPr="00963485">
              <w:rPr>
                <w:color w:val="0070C0"/>
                <w:lang w:bidi="ru-RU"/>
              </w:rPr>
              <w:t>планирует работу воспитательной деятельности;</w:t>
            </w:r>
          </w:p>
          <w:p w:rsidR="00321F5C" w:rsidRPr="00963485" w:rsidRDefault="00321F5C" w:rsidP="00B674DA">
            <w:pPr>
              <w:pStyle w:val="21"/>
              <w:numPr>
                <w:ilvl w:val="0"/>
                <w:numId w:val="13"/>
              </w:numPr>
              <w:shd w:val="clear" w:color="auto" w:fill="auto"/>
              <w:tabs>
                <w:tab w:val="left" w:pos="267"/>
              </w:tabs>
              <w:spacing w:line="240" w:lineRule="auto"/>
              <w:ind w:left="125" w:right="132" w:firstLine="0"/>
              <w:rPr>
                <w:color w:val="0070C0"/>
                <w:lang w:bidi="ru-RU"/>
              </w:rPr>
            </w:pPr>
            <w:r w:rsidRPr="00963485">
              <w:rPr>
                <w:color w:val="0070C0"/>
                <w:lang w:bidi="ru-RU"/>
              </w:rPr>
              <w:t xml:space="preserve">организует практическую работу в </w:t>
            </w:r>
            <w:r w:rsidR="00EF77B8">
              <w:rPr>
                <w:color w:val="0070C0"/>
                <w:lang w:bidi="ru-RU"/>
              </w:rPr>
              <w:t>ДОУ</w:t>
            </w:r>
            <w:r w:rsidRPr="00963485">
              <w:rPr>
                <w:color w:val="0070C0"/>
                <w:lang w:bidi="ru-RU"/>
              </w:rPr>
              <w:t xml:space="preserve"> в соответствии с календарным планом воспитательной работы;</w:t>
            </w:r>
          </w:p>
          <w:p w:rsidR="00321F5C" w:rsidRPr="00963485" w:rsidRDefault="00321F5C" w:rsidP="00B674DA">
            <w:pPr>
              <w:pStyle w:val="21"/>
              <w:numPr>
                <w:ilvl w:val="0"/>
                <w:numId w:val="13"/>
              </w:numPr>
              <w:shd w:val="clear" w:color="auto" w:fill="auto"/>
              <w:tabs>
                <w:tab w:val="left" w:pos="267"/>
              </w:tabs>
              <w:spacing w:line="240" w:lineRule="auto"/>
              <w:ind w:left="125" w:right="132" w:firstLine="0"/>
              <w:rPr>
                <w:color w:val="0070C0"/>
                <w:lang w:bidi="ru-RU"/>
              </w:rPr>
            </w:pPr>
            <w:r w:rsidRPr="00963485">
              <w:rPr>
                <w:color w:val="0070C0"/>
                <w:lang w:bidi="ru-RU"/>
              </w:rPr>
              <w:t>проводит мониторинг состояния воспитательной деятельности в ДОО совместно с Педагогическим советом;</w:t>
            </w:r>
          </w:p>
          <w:p w:rsidR="00321F5C" w:rsidRPr="00963485" w:rsidRDefault="00321F5C" w:rsidP="00B674DA">
            <w:pPr>
              <w:pStyle w:val="21"/>
              <w:numPr>
                <w:ilvl w:val="0"/>
                <w:numId w:val="13"/>
              </w:numPr>
              <w:shd w:val="clear" w:color="auto" w:fill="auto"/>
              <w:tabs>
                <w:tab w:val="left" w:pos="267"/>
              </w:tabs>
              <w:spacing w:line="240" w:lineRule="auto"/>
              <w:ind w:left="125" w:right="132" w:firstLine="0"/>
              <w:rPr>
                <w:color w:val="0070C0"/>
                <w:lang w:bidi="ru-RU"/>
              </w:rPr>
            </w:pPr>
            <w:r w:rsidRPr="00963485">
              <w:rPr>
                <w:color w:val="0070C0"/>
                <w:lang w:bidi="ru-RU"/>
              </w:rPr>
              <w:t>организует повышение квалификации профессиональной переподготовки педагогов для совершенствования их психолого</w:t>
            </w:r>
            <w:r w:rsidRPr="00963485">
              <w:rPr>
                <w:color w:val="0070C0"/>
                <w:lang w:bidi="ru-RU"/>
              </w:rPr>
              <w:softHyphen/>
            </w:r>
            <w:r w:rsidR="00EF77B8">
              <w:rPr>
                <w:color w:val="0070C0"/>
                <w:lang w:bidi="ru-RU"/>
              </w:rPr>
              <w:t>-</w:t>
            </w:r>
            <w:r w:rsidRPr="00963485">
              <w:rPr>
                <w:color w:val="0070C0"/>
                <w:lang w:bidi="ru-RU"/>
              </w:rPr>
              <w:t>педагогической и управленческой компетентностей;</w:t>
            </w:r>
          </w:p>
          <w:p w:rsidR="00321F5C" w:rsidRPr="00963485" w:rsidRDefault="00321F5C" w:rsidP="00321F5C">
            <w:pPr>
              <w:pStyle w:val="21"/>
              <w:shd w:val="clear" w:color="auto" w:fill="auto"/>
              <w:tabs>
                <w:tab w:val="left" w:pos="267"/>
              </w:tabs>
              <w:spacing w:line="240" w:lineRule="auto"/>
              <w:ind w:left="125" w:right="132" w:firstLine="0"/>
              <w:rPr>
                <w:color w:val="0070C0"/>
                <w:lang w:bidi="ru-RU"/>
              </w:rPr>
            </w:pPr>
            <w:r w:rsidRPr="00963485">
              <w:rPr>
                <w:color w:val="0070C0"/>
                <w:lang w:bidi="ru-RU"/>
              </w:rPr>
              <w:t>-проводит анализ и контроль воспитательной деятельности, распространение передового опыта других образовательных организаций;</w:t>
            </w:r>
          </w:p>
          <w:p w:rsidR="00321F5C" w:rsidRPr="00963485" w:rsidRDefault="00321F5C" w:rsidP="00B674DA">
            <w:pPr>
              <w:pStyle w:val="21"/>
              <w:numPr>
                <w:ilvl w:val="0"/>
                <w:numId w:val="13"/>
              </w:numPr>
              <w:shd w:val="clear" w:color="auto" w:fill="auto"/>
              <w:tabs>
                <w:tab w:val="left" w:pos="267"/>
              </w:tabs>
              <w:spacing w:line="240" w:lineRule="auto"/>
              <w:ind w:left="125" w:right="132" w:firstLine="0"/>
              <w:rPr>
                <w:color w:val="0070C0"/>
                <w:lang w:bidi="ru-RU"/>
              </w:rPr>
            </w:pPr>
            <w:r w:rsidRPr="00963485">
              <w:rPr>
                <w:color w:val="0070C0"/>
                <w:lang w:bidi="ru-RU"/>
              </w:rPr>
              <w:t>формирует мотивацию педагогов к участию в разработке и реализации разнообразных образовательных и социально значимых проектов;</w:t>
            </w:r>
          </w:p>
          <w:p w:rsidR="00321F5C" w:rsidRPr="00963485" w:rsidRDefault="00321F5C" w:rsidP="00B674DA">
            <w:pPr>
              <w:pStyle w:val="21"/>
              <w:numPr>
                <w:ilvl w:val="0"/>
                <w:numId w:val="13"/>
              </w:numPr>
              <w:shd w:val="clear" w:color="auto" w:fill="auto"/>
              <w:tabs>
                <w:tab w:val="left" w:pos="267"/>
              </w:tabs>
              <w:spacing w:line="240" w:lineRule="auto"/>
              <w:ind w:left="125" w:right="132" w:firstLine="0"/>
              <w:rPr>
                <w:color w:val="0070C0"/>
                <w:lang w:bidi="ru-RU"/>
              </w:rPr>
            </w:pPr>
            <w:r w:rsidRPr="00963485">
              <w:rPr>
                <w:color w:val="0070C0"/>
                <w:lang w:bidi="ru-RU"/>
              </w:rPr>
              <w:t>информирует о наличии возможностей для участия педагогов в воспитательной деятельности;</w:t>
            </w:r>
          </w:p>
          <w:p w:rsidR="00321F5C" w:rsidRPr="00963485" w:rsidRDefault="00321F5C" w:rsidP="00B674DA">
            <w:pPr>
              <w:pStyle w:val="21"/>
              <w:numPr>
                <w:ilvl w:val="0"/>
                <w:numId w:val="13"/>
              </w:numPr>
              <w:shd w:val="clear" w:color="auto" w:fill="auto"/>
              <w:tabs>
                <w:tab w:val="left" w:pos="267"/>
              </w:tabs>
              <w:spacing w:line="240" w:lineRule="auto"/>
              <w:ind w:left="125" w:right="132" w:firstLine="0"/>
              <w:rPr>
                <w:color w:val="0070C0"/>
                <w:lang w:bidi="ru-RU"/>
              </w:rPr>
            </w:pPr>
            <w:r w:rsidRPr="00963485">
              <w:rPr>
                <w:color w:val="0070C0"/>
                <w:lang w:bidi="ru-RU"/>
              </w:rPr>
              <w:t>наполняет сайт ДОО информацией о воспитательной деятельности;</w:t>
            </w:r>
          </w:p>
          <w:p w:rsidR="00321F5C" w:rsidRPr="00963485" w:rsidRDefault="00321F5C" w:rsidP="00B674DA">
            <w:pPr>
              <w:pStyle w:val="21"/>
              <w:numPr>
                <w:ilvl w:val="0"/>
                <w:numId w:val="13"/>
              </w:numPr>
              <w:shd w:val="clear" w:color="auto" w:fill="auto"/>
              <w:tabs>
                <w:tab w:val="left" w:pos="267"/>
              </w:tabs>
              <w:spacing w:line="240" w:lineRule="auto"/>
              <w:ind w:left="125" w:right="132" w:firstLine="0"/>
              <w:rPr>
                <w:color w:val="0070C0"/>
                <w:lang w:bidi="ru-RU"/>
              </w:rPr>
            </w:pPr>
            <w:r w:rsidRPr="00963485">
              <w:rPr>
                <w:color w:val="0070C0"/>
                <w:lang w:bidi="ru-RU"/>
              </w:rPr>
              <w:t>участвует в организационно-координационной работе при проведении общесадовых воспитательных мероприятий;</w:t>
            </w:r>
          </w:p>
          <w:p w:rsidR="00321F5C" w:rsidRPr="00963485" w:rsidRDefault="00321F5C" w:rsidP="00B674DA">
            <w:pPr>
              <w:pStyle w:val="21"/>
              <w:numPr>
                <w:ilvl w:val="0"/>
                <w:numId w:val="13"/>
              </w:numPr>
              <w:shd w:val="clear" w:color="auto" w:fill="auto"/>
              <w:tabs>
                <w:tab w:val="left" w:pos="267"/>
              </w:tabs>
              <w:spacing w:line="240" w:lineRule="auto"/>
              <w:ind w:left="125" w:right="132" w:firstLine="0"/>
              <w:rPr>
                <w:color w:val="0070C0"/>
                <w:lang w:bidi="ru-RU"/>
              </w:rPr>
            </w:pPr>
            <w:r w:rsidRPr="00963485">
              <w:rPr>
                <w:color w:val="0070C0"/>
                <w:lang w:bidi="ru-RU"/>
              </w:rPr>
              <w:t>организует участие обучающихся в конкурсах различного уровня;</w:t>
            </w:r>
          </w:p>
          <w:p w:rsidR="00321F5C" w:rsidRPr="00963485" w:rsidRDefault="00321F5C" w:rsidP="00B674DA">
            <w:pPr>
              <w:pStyle w:val="21"/>
              <w:numPr>
                <w:ilvl w:val="0"/>
                <w:numId w:val="13"/>
              </w:numPr>
              <w:shd w:val="clear" w:color="auto" w:fill="auto"/>
              <w:tabs>
                <w:tab w:val="left" w:pos="267"/>
              </w:tabs>
              <w:spacing w:line="240" w:lineRule="auto"/>
              <w:ind w:left="125" w:right="132" w:firstLine="0"/>
              <w:rPr>
                <w:color w:val="0070C0"/>
                <w:lang w:bidi="ru-RU"/>
              </w:rPr>
            </w:pPr>
            <w:r w:rsidRPr="00963485">
              <w:rPr>
                <w:color w:val="0070C0"/>
                <w:lang w:bidi="ru-RU"/>
              </w:rPr>
              <w:lastRenderedPageBreak/>
              <w:t>оказывает организационно-методическое сопровождение воспитательной деятельности педагогических инициатив;</w:t>
            </w:r>
          </w:p>
          <w:p w:rsidR="00321F5C" w:rsidRPr="00963485" w:rsidRDefault="00321F5C" w:rsidP="00B674DA">
            <w:pPr>
              <w:pStyle w:val="21"/>
              <w:numPr>
                <w:ilvl w:val="0"/>
                <w:numId w:val="13"/>
              </w:numPr>
              <w:shd w:val="clear" w:color="auto" w:fill="auto"/>
              <w:tabs>
                <w:tab w:val="left" w:pos="267"/>
              </w:tabs>
              <w:spacing w:line="240" w:lineRule="auto"/>
              <w:ind w:left="125" w:right="132" w:firstLine="0"/>
              <w:rPr>
                <w:color w:val="0070C0"/>
                <w:lang w:bidi="ru-RU"/>
              </w:rPr>
            </w:pPr>
            <w:r w:rsidRPr="00963485">
              <w:rPr>
                <w:color w:val="0070C0"/>
                <w:lang w:bidi="ru-RU"/>
              </w:rPr>
              <w:t>создает необходимую для осуществления воспитательной деятельности инфраструктуру;</w:t>
            </w:r>
          </w:p>
          <w:p w:rsidR="00321F5C" w:rsidRPr="00963485" w:rsidRDefault="00321F5C" w:rsidP="00B674DA">
            <w:pPr>
              <w:pStyle w:val="21"/>
              <w:numPr>
                <w:ilvl w:val="0"/>
                <w:numId w:val="13"/>
              </w:numPr>
              <w:tabs>
                <w:tab w:val="left" w:pos="267"/>
              </w:tabs>
              <w:spacing w:line="240" w:lineRule="auto"/>
              <w:ind w:left="125" w:right="132"/>
              <w:rPr>
                <w:color w:val="0070C0"/>
              </w:rPr>
            </w:pPr>
            <w:r w:rsidRPr="00963485">
              <w:rPr>
                <w:color w:val="0070C0"/>
                <w:lang w:bidi="ru-RU"/>
              </w:rPr>
              <w:t>развивает сотрудничество с социальными партнерами; стимулирует активную воспитательную деятельность педагогов.</w:t>
            </w:r>
          </w:p>
        </w:tc>
      </w:tr>
      <w:tr w:rsidR="008C5AC2" w:rsidRPr="00963485" w:rsidTr="00321F5C">
        <w:trPr>
          <w:trHeight w:hRule="exact" w:val="4842"/>
        </w:trPr>
        <w:tc>
          <w:tcPr>
            <w:tcW w:w="2275" w:type="dxa"/>
            <w:shd w:val="clear" w:color="auto" w:fill="FFFFFF"/>
          </w:tcPr>
          <w:p w:rsidR="008C5AC2" w:rsidRPr="00963485" w:rsidRDefault="008C5AC2" w:rsidP="00321F5C">
            <w:pPr>
              <w:pStyle w:val="21"/>
              <w:shd w:val="clear" w:color="auto" w:fill="auto"/>
              <w:spacing w:line="240" w:lineRule="auto"/>
              <w:ind w:left="240" w:firstLine="0"/>
              <w:jc w:val="left"/>
              <w:rPr>
                <w:color w:val="0070C0"/>
                <w:lang w:bidi="ru-RU"/>
              </w:rPr>
            </w:pPr>
            <w:r w:rsidRPr="00963485">
              <w:rPr>
                <w:color w:val="0070C0"/>
                <w:lang w:bidi="ru-RU"/>
              </w:rPr>
              <w:lastRenderedPageBreak/>
              <w:t>Воспитатель, музыкальный руководитель, инструктор по физическому воспитанию</w:t>
            </w:r>
          </w:p>
        </w:tc>
        <w:tc>
          <w:tcPr>
            <w:tcW w:w="7364" w:type="dxa"/>
            <w:shd w:val="clear" w:color="auto" w:fill="FFFFFF"/>
            <w:vAlign w:val="bottom"/>
          </w:tcPr>
          <w:p w:rsidR="008C5AC2" w:rsidRPr="00963485" w:rsidRDefault="008C5AC2" w:rsidP="00321F5C">
            <w:pPr>
              <w:pStyle w:val="21"/>
              <w:shd w:val="clear" w:color="auto" w:fill="auto"/>
              <w:tabs>
                <w:tab w:val="left" w:pos="139"/>
              </w:tabs>
              <w:spacing w:line="240" w:lineRule="auto"/>
              <w:ind w:left="125" w:right="132" w:firstLine="0"/>
              <w:rPr>
                <w:color w:val="0070C0"/>
                <w:lang w:bidi="ru-RU"/>
              </w:rPr>
            </w:pPr>
            <w:r w:rsidRPr="00963485">
              <w:rPr>
                <w:color w:val="0070C0"/>
                <w:lang w:bidi="ru-RU"/>
              </w:rPr>
              <w:t>-обеспечивает занятие обучающихся творчеством, медиа, физической культурой;</w:t>
            </w:r>
          </w:p>
          <w:p w:rsidR="008C5AC2" w:rsidRPr="00963485" w:rsidRDefault="008C5AC2" w:rsidP="00321F5C">
            <w:pPr>
              <w:pStyle w:val="21"/>
              <w:shd w:val="clear" w:color="auto" w:fill="auto"/>
              <w:tabs>
                <w:tab w:val="left" w:pos="139"/>
              </w:tabs>
              <w:spacing w:line="240" w:lineRule="auto"/>
              <w:ind w:left="125" w:right="132" w:firstLine="0"/>
              <w:rPr>
                <w:color w:val="0070C0"/>
                <w:lang w:bidi="ru-RU"/>
              </w:rPr>
            </w:pPr>
            <w:r w:rsidRPr="00963485">
              <w:rPr>
                <w:color w:val="0070C0"/>
                <w:lang w:bidi="ru-RU"/>
              </w:rPr>
              <w:t>-формирует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w:t>
            </w:r>
          </w:p>
          <w:p w:rsidR="008C5AC2" w:rsidRPr="00963485" w:rsidRDefault="008C5AC2" w:rsidP="00321F5C">
            <w:pPr>
              <w:pStyle w:val="21"/>
              <w:shd w:val="clear" w:color="auto" w:fill="auto"/>
              <w:tabs>
                <w:tab w:val="left" w:pos="139"/>
              </w:tabs>
              <w:spacing w:line="240" w:lineRule="auto"/>
              <w:ind w:left="125" w:right="132" w:firstLine="0"/>
              <w:rPr>
                <w:color w:val="0070C0"/>
                <w:lang w:bidi="ru-RU"/>
              </w:rPr>
            </w:pPr>
            <w:r w:rsidRPr="00963485">
              <w:rPr>
                <w:color w:val="0070C0"/>
                <w:lang w:bidi="ru-RU"/>
              </w:rPr>
              <w:t>-организует работу по формированию общей культуры будущего школьника;</w:t>
            </w:r>
          </w:p>
          <w:p w:rsidR="008C5AC2" w:rsidRPr="00963485" w:rsidRDefault="008C5AC2" w:rsidP="00321F5C">
            <w:pPr>
              <w:pStyle w:val="21"/>
              <w:shd w:val="clear" w:color="auto" w:fill="auto"/>
              <w:tabs>
                <w:tab w:val="left" w:pos="139"/>
              </w:tabs>
              <w:spacing w:line="240" w:lineRule="auto"/>
              <w:ind w:left="125" w:right="132" w:firstLine="0"/>
              <w:rPr>
                <w:color w:val="0070C0"/>
                <w:lang w:bidi="ru-RU"/>
              </w:rPr>
            </w:pPr>
            <w:r w:rsidRPr="00963485">
              <w:rPr>
                <w:color w:val="0070C0"/>
                <w:lang w:bidi="ru-RU"/>
              </w:rPr>
              <w:t>-внедряет здоровый образ жизни;</w:t>
            </w:r>
          </w:p>
          <w:p w:rsidR="00321F5C" w:rsidRPr="00963485" w:rsidRDefault="008C5AC2" w:rsidP="00321F5C">
            <w:pPr>
              <w:pStyle w:val="21"/>
              <w:shd w:val="clear" w:color="auto" w:fill="auto"/>
              <w:tabs>
                <w:tab w:val="left" w:pos="139"/>
              </w:tabs>
              <w:spacing w:line="240" w:lineRule="auto"/>
              <w:ind w:left="125" w:right="132" w:firstLine="0"/>
              <w:rPr>
                <w:color w:val="0070C0"/>
                <w:lang w:bidi="ru-RU"/>
              </w:rPr>
            </w:pPr>
            <w:r w:rsidRPr="00963485">
              <w:rPr>
                <w:color w:val="0070C0"/>
                <w:lang w:bidi="ru-RU"/>
              </w:rPr>
              <w:t>-внедряет в практику воспитательной деятельности научные достижения,</w:t>
            </w:r>
            <w:r w:rsidR="00321F5C" w:rsidRPr="00963485">
              <w:rPr>
                <w:color w:val="0070C0"/>
                <w:lang w:bidi="ru-RU"/>
              </w:rPr>
              <w:t xml:space="preserve"> </w:t>
            </w:r>
            <w:r w:rsidRPr="00963485">
              <w:rPr>
                <w:color w:val="0070C0"/>
                <w:lang w:bidi="ru-RU"/>
              </w:rPr>
              <w:t xml:space="preserve">новые технологии образовательного процесса; </w:t>
            </w:r>
          </w:p>
          <w:p w:rsidR="008C5AC2" w:rsidRPr="00963485" w:rsidRDefault="008C5AC2" w:rsidP="00321F5C">
            <w:pPr>
              <w:pStyle w:val="21"/>
              <w:shd w:val="clear" w:color="auto" w:fill="auto"/>
              <w:tabs>
                <w:tab w:val="left" w:pos="139"/>
              </w:tabs>
              <w:spacing w:line="240" w:lineRule="auto"/>
              <w:ind w:left="125" w:right="132" w:firstLine="0"/>
              <w:rPr>
                <w:color w:val="0070C0"/>
                <w:lang w:bidi="ru-RU"/>
              </w:rPr>
            </w:pPr>
            <w:r w:rsidRPr="00963485">
              <w:rPr>
                <w:color w:val="0070C0"/>
                <w:lang w:bidi="ru-RU"/>
              </w:rPr>
              <w:t>-организует участие обучающихся в мероприятиях, проводимых районными</w:t>
            </w:r>
            <w:r w:rsidR="00321F5C" w:rsidRPr="00963485">
              <w:rPr>
                <w:color w:val="0070C0"/>
                <w:lang w:bidi="ru-RU"/>
              </w:rPr>
              <w:t xml:space="preserve"> </w:t>
            </w:r>
            <w:r w:rsidRPr="00963485">
              <w:rPr>
                <w:color w:val="0070C0"/>
                <w:lang w:bidi="ru-RU"/>
              </w:rPr>
              <w:t>и другими структурами в рамках воспитательной деятельности.</w:t>
            </w:r>
          </w:p>
        </w:tc>
      </w:tr>
      <w:tr w:rsidR="008C5AC2" w:rsidRPr="00963485" w:rsidTr="00321F5C">
        <w:trPr>
          <w:trHeight w:hRule="exact" w:val="1410"/>
        </w:trPr>
        <w:tc>
          <w:tcPr>
            <w:tcW w:w="2275" w:type="dxa"/>
            <w:shd w:val="clear" w:color="auto" w:fill="FFFFFF"/>
          </w:tcPr>
          <w:p w:rsidR="00321F5C" w:rsidRPr="00963485" w:rsidRDefault="008C5AC2" w:rsidP="00321F5C">
            <w:pPr>
              <w:pStyle w:val="21"/>
              <w:shd w:val="clear" w:color="auto" w:fill="auto"/>
              <w:spacing w:line="240" w:lineRule="auto"/>
              <w:ind w:left="240" w:firstLine="0"/>
              <w:jc w:val="left"/>
              <w:rPr>
                <w:color w:val="0070C0"/>
                <w:lang w:bidi="ru-RU"/>
              </w:rPr>
            </w:pPr>
            <w:r w:rsidRPr="00963485">
              <w:rPr>
                <w:color w:val="0070C0"/>
                <w:lang w:bidi="ru-RU"/>
              </w:rPr>
              <w:t xml:space="preserve">Учитель- </w:t>
            </w:r>
          </w:p>
          <w:p w:rsidR="008C5AC2" w:rsidRPr="00963485" w:rsidRDefault="008C5AC2" w:rsidP="00321F5C">
            <w:pPr>
              <w:pStyle w:val="21"/>
              <w:shd w:val="clear" w:color="auto" w:fill="auto"/>
              <w:spacing w:line="240" w:lineRule="auto"/>
              <w:ind w:left="240" w:firstLine="0"/>
              <w:jc w:val="left"/>
              <w:rPr>
                <w:color w:val="0070C0"/>
                <w:lang w:bidi="ru-RU"/>
              </w:rPr>
            </w:pPr>
            <w:r w:rsidRPr="00963485">
              <w:rPr>
                <w:color w:val="0070C0"/>
                <w:lang w:bidi="ru-RU"/>
              </w:rPr>
              <w:t>логопед</w:t>
            </w:r>
          </w:p>
        </w:tc>
        <w:tc>
          <w:tcPr>
            <w:tcW w:w="7364" w:type="dxa"/>
            <w:shd w:val="clear" w:color="auto" w:fill="FFFFFF"/>
            <w:vAlign w:val="bottom"/>
          </w:tcPr>
          <w:p w:rsidR="008C5AC2" w:rsidRPr="00963485" w:rsidRDefault="008C5AC2" w:rsidP="00321F5C">
            <w:pPr>
              <w:pStyle w:val="21"/>
              <w:shd w:val="clear" w:color="auto" w:fill="auto"/>
              <w:tabs>
                <w:tab w:val="left" w:pos="139"/>
              </w:tabs>
              <w:spacing w:line="240" w:lineRule="auto"/>
              <w:ind w:left="125" w:firstLine="0"/>
              <w:rPr>
                <w:color w:val="0070C0"/>
                <w:lang w:bidi="ru-RU"/>
              </w:rPr>
            </w:pPr>
            <w:r w:rsidRPr="00963485">
              <w:rPr>
                <w:color w:val="0070C0"/>
                <w:lang w:bidi="ru-RU"/>
              </w:rPr>
              <w:t>проводит работу по коррекции речевых недостатков во время непосредственно образовательной деятельности (коммуникативной, коррекционной), совместной деятельности педагога с ребёнком с ОВЗ.</w:t>
            </w:r>
          </w:p>
        </w:tc>
      </w:tr>
      <w:tr w:rsidR="00321F5C" w:rsidRPr="00963485" w:rsidTr="00321F5C">
        <w:trPr>
          <w:trHeight w:hRule="exact" w:val="1410"/>
        </w:trPr>
        <w:tc>
          <w:tcPr>
            <w:tcW w:w="2275" w:type="dxa"/>
            <w:shd w:val="clear" w:color="auto" w:fill="FFFFFF"/>
          </w:tcPr>
          <w:p w:rsidR="00321F5C" w:rsidRPr="00963485" w:rsidRDefault="00321F5C" w:rsidP="00321F5C">
            <w:pPr>
              <w:pStyle w:val="21"/>
              <w:shd w:val="clear" w:color="auto" w:fill="auto"/>
              <w:spacing w:line="240" w:lineRule="auto"/>
              <w:ind w:left="240" w:firstLine="0"/>
              <w:jc w:val="left"/>
              <w:rPr>
                <w:color w:val="0070C0"/>
                <w:lang w:bidi="ru-RU"/>
              </w:rPr>
            </w:pPr>
            <w:r w:rsidRPr="00963485">
              <w:rPr>
                <w:color w:val="0070C0"/>
                <w:lang w:bidi="ru-RU"/>
              </w:rPr>
              <w:t xml:space="preserve">Учитель- </w:t>
            </w:r>
          </w:p>
          <w:p w:rsidR="00321F5C" w:rsidRPr="00963485" w:rsidRDefault="00321F5C" w:rsidP="00321F5C">
            <w:pPr>
              <w:pStyle w:val="21"/>
              <w:shd w:val="clear" w:color="auto" w:fill="auto"/>
              <w:spacing w:line="240" w:lineRule="auto"/>
              <w:ind w:left="240" w:firstLine="0"/>
              <w:jc w:val="left"/>
              <w:rPr>
                <w:color w:val="0070C0"/>
                <w:lang w:bidi="ru-RU"/>
              </w:rPr>
            </w:pPr>
            <w:r w:rsidRPr="00963485">
              <w:rPr>
                <w:color w:val="0070C0"/>
                <w:lang w:bidi="ru-RU"/>
              </w:rPr>
              <w:t>дефектолог</w:t>
            </w:r>
          </w:p>
        </w:tc>
        <w:tc>
          <w:tcPr>
            <w:tcW w:w="7364" w:type="dxa"/>
            <w:shd w:val="clear" w:color="auto" w:fill="FFFFFF"/>
            <w:vAlign w:val="bottom"/>
          </w:tcPr>
          <w:p w:rsidR="00321F5C" w:rsidRPr="00963485" w:rsidRDefault="00321F5C" w:rsidP="00321F5C">
            <w:pPr>
              <w:pStyle w:val="21"/>
              <w:shd w:val="clear" w:color="auto" w:fill="auto"/>
              <w:tabs>
                <w:tab w:val="left" w:pos="139"/>
              </w:tabs>
              <w:spacing w:line="240" w:lineRule="auto"/>
              <w:ind w:left="125" w:firstLine="0"/>
              <w:rPr>
                <w:color w:val="0070C0"/>
                <w:lang w:bidi="ru-RU"/>
              </w:rPr>
            </w:pPr>
            <w:r w:rsidRPr="00963485">
              <w:rPr>
                <w:color w:val="0070C0"/>
                <w:lang w:bidi="ru-RU"/>
              </w:rPr>
              <w:t>проводит работу по коррекции задержки психического развития во время непосредственно образовательной деятельности (коммуникативной, коррекционной), совместной деятельности педагога с ребёнком с ОВЗ.</w:t>
            </w:r>
          </w:p>
        </w:tc>
      </w:tr>
      <w:tr w:rsidR="008C5AC2" w:rsidRPr="00963485" w:rsidTr="00321F5C">
        <w:trPr>
          <w:trHeight w:hRule="exact" w:val="1124"/>
        </w:trPr>
        <w:tc>
          <w:tcPr>
            <w:tcW w:w="2275" w:type="dxa"/>
            <w:shd w:val="clear" w:color="auto" w:fill="FFFFFF"/>
          </w:tcPr>
          <w:p w:rsidR="008C5AC2" w:rsidRPr="00963485" w:rsidRDefault="008C5AC2" w:rsidP="00321F5C">
            <w:pPr>
              <w:pStyle w:val="21"/>
              <w:shd w:val="clear" w:color="auto" w:fill="auto"/>
              <w:spacing w:line="240" w:lineRule="auto"/>
              <w:ind w:left="240" w:firstLine="0"/>
              <w:jc w:val="left"/>
              <w:rPr>
                <w:color w:val="0070C0"/>
                <w:lang w:bidi="ru-RU"/>
              </w:rPr>
            </w:pPr>
            <w:r w:rsidRPr="00963485">
              <w:rPr>
                <w:color w:val="0070C0"/>
                <w:lang w:bidi="ru-RU"/>
              </w:rPr>
              <w:t>Педагог-</w:t>
            </w:r>
          </w:p>
          <w:p w:rsidR="008C5AC2" w:rsidRPr="00963485" w:rsidRDefault="008C5AC2" w:rsidP="00321F5C">
            <w:pPr>
              <w:pStyle w:val="21"/>
              <w:shd w:val="clear" w:color="auto" w:fill="auto"/>
              <w:spacing w:line="240" w:lineRule="auto"/>
              <w:ind w:left="240" w:firstLine="0"/>
              <w:jc w:val="left"/>
              <w:rPr>
                <w:color w:val="0070C0"/>
                <w:lang w:bidi="ru-RU"/>
              </w:rPr>
            </w:pPr>
            <w:r w:rsidRPr="00963485">
              <w:rPr>
                <w:color w:val="0070C0"/>
                <w:lang w:bidi="ru-RU"/>
              </w:rPr>
              <w:t>психолог</w:t>
            </w:r>
          </w:p>
        </w:tc>
        <w:tc>
          <w:tcPr>
            <w:tcW w:w="7364" w:type="dxa"/>
            <w:shd w:val="clear" w:color="auto" w:fill="FFFFFF"/>
            <w:vAlign w:val="bottom"/>
          </w:tcPr>
          <w:p w:rsidR="008C5AC2" w:rsidRPr="00963485" w:rsidRDefault="008C5AC2" w:rsidP="00321F5C">
            <w:pPr>
              <w:pStyle w:val="21"/>
              <w:shd w:val="clear" w:color="auto" w:fill="auto"/>
              <w:tabs>
                <w:tab w:val="left" w:pos="139"/>
              </w:tabs>
              <w:spacing w:line="240" w:lineRule="auto"/>
              <w:ind w:left="125" w:firstLine="0"/>
              <w:rPr>
                <w:color w:val="0070C0"/>
                <w:lang w:bidi="ru-RU"/>
              </w:rPr>
            </w:pPr>
            <w:r w:rsidRPr="00963485">
              <w:rPr>
                <w:color w:val="0070C0"/>
                <w:lang w:bidi="ru-RU"/>
              </w:rPr>
              <w:t xml:space="preserve">осуществляет руководство работой по сенсорному развитию и развитию психических функций, способствует адаптации и социализации детей с ОВЗ в условиях </w:t>
            </w:r>
            <w:r w:rsidR="00321F5C" w:rsidRPr="00963485">
              <w:rPr>
                <w:color w:val="0070C0"/>
                <w:lang w:bidi="ru-RU"/>
              </w:rPr>
              <w:t>ДОУ</w:t>
            </w:r>
          </w:p>
        </w:tc>
      </w:tr>
      <w:tr w:rsidR="008C5AC2" w:rsidRPr="00963485" w:rsidTr="00321F5C">
        <w:trPr>
          <w:trHeight w:hRule="exact" w:val="1410"/>
        </w:trPr>
        <w:tc>
          <w:tcPr>
            <w:tcW w:w="2275" w:type="dxa"/>
            <w:shd w:val="clear" w:color="auto" w:fill="FFFFFF"/>
          </w:tcPr>
          <w:p w:rsidR="008C5AC2" w:rsidRPr="00963485" w:rsidRDefault="008C5AC2" w:rsidP="00321F5C">
            <w:pPr>
              <w:pStyle w:val="21"/>
              <w:shd w:val="clear" w:color="auto" w:fill="auto"/>
              <w:spacing w:line="240" w:lineRule="auto"/>
              <w:ind w:left="240" w:firstLine="0"/>
              <w:jc w:val="left"/>
              <w:rPr>
                <w:color w:val="0070C0"/>
                <w:lang w:bidi="ru-RU"/>
              </w:rPr>
            </w:pPr>
            <w:r w:rsidRPr="00963485">
              <w:rPr>
                <w:color w:val="0070C0"/>
                <w:lang w:bidi="ru-RU"/>
              </w:rPr>
              <w:lastRenderedPageBreak/>
              <w:t>Младший</w:t>
            </w:r>
          </w:p>
          <w:p w:rsidR="008C5AC2" w:rsidRPr="00963485" w:rsidRDefault="008C5AC2" w:rsidP="00321F5C">
            <w:pPr>
              <w:pStyle w:val="21"/>
              <w:shd w:val="clear" w:color="auto" w:fill="auto"/>
              <w:spacing w:line="240" w:lineRule="auto"/>
              <w:ind w:left="240" w:firstLine="0"/>
              <w:jc w:val="left"/>
              <w:rPr>
                <w:color w:val="0070C0"/>
                <w:lang w:bidi="ru-RU"/>
              </w:rPr>
            </w:pPr>
            <w:r w:rsidRPr="00963485">
              <w:rPr>
                <w:color w:val="0070C0"/>
                <w:lang w:bidi="ru-RU"/>
              </w:rPr>
              <w:t>воспитатель,</w:t>
            </w:r>
          </w:p>
          <w:p w:rsidR="008C5AC2" w:rsidRPr="00963485" w:rsidRDefault="008C5AC2" w:rsidP="00321F5C">
            <w:pPr>
              <w:pStyle w:val="21"/>
              <w:shd w:val="clear" w:color="auto" w:fill="auto"/>
              <w:spacing w:line="240" w:lineRule="auto"/>
              <w:ind w:left="240" w:firstLine="0"/>
              <w:jc w:val="left"/>
              <w:rPr>
                <w:color w:val="0070C0"/>
                <w:lang w:bidi="ru-RU"/>
              </w:rPr>
            </w:pPr>
            <w:r w:rsidRPr="00963485">
              <w:rPr>
                <w:color w:val="0070C0"/>
                <w:lang w:bidi="ru-RU"/>
              </w:rPr>
              <w:t>помощник</w:t>
            </w:r>
          </w:p>
          <w:p w:rsidR="008C5AC2" w:rsidRPr="00963485" w:rsidRDefault="008C5AC2" w:rsidP="00321F5C">
            <w:pPr>
              <w:pStyle w:val="21"/>
              <w:shd w:val="clear" w:color="auto" w:fill="auto"/>
              <w:spacing w:line="240" w:lineRule="auto"/>
              <w:ind w:left="240" w:firstLine="0"/>
              <w:jc w:val="left"/>
              <w:rPr>
                <w:color w:val="0070C0"/>
                <w:lang w:bidi="ru-RU"/>
              </w:rPr>
            </w:pPr>
            <w:r w:rsidRPr="00963485">
              <w:rPr>
                <w:color w:val="0070C0"/>
                <w:lang w:bidi="ru-RU"/>
              </w:rPr>
              <w:t>воспитателя</w:t>
            </w:r>
          </w:p>
        </w:tc>
        <w:tc>
          <w:tcPr>
            <w:tcW w:w="7364" w:type="dxa"/>
            <w:shd w:val="clear" w:color="auto" w:fill="FFFFFF"/>
            <w:vAlign w:val="bottom"/>
          </w:tcPr>
          <w:p w:rsidR="008C5AC2" w:rsidRPr="00963485" w:rsidRDefault="008C5AC2" w:rsidP="00B674DA">
            <w:pPr>
              <w:pStyle w:val="21"/>
              <w:numPr>
                <w:ilvl w:val="0"/>
                <w:numId w:val="14"/>
              </w:numPr>
              <w:shd w:val="clear" w:color="auto" w:fill="auto"/>
              <w:tabs>
                <w:tab w:val="left" w:pos="149"/>
                <w:tab w:val="left" w:pos="408"/>
              </w:tabs>
              <w:spacing w:line="240" w:lineRule="auto"/>
              <w:ind w:left="125" w:right="273" w:firstLine="0"/>
              <w:rPr>
                <w:color w:val="0070C0"/>
                <w:lang w:bidi="ru-RU"/>
              </w:rPr>
            </w:pPr>
            <w:r w:rsidRPr="00963485">
              <w:rPr>
                <w:color w:val="0070C0"/>
                <w:lang w:bidi="ru-RU"/>
              </w:rPr>
              <w:t>совместно с воспитателем обеспечивает занятие обучающихся творчеством, трудовой деятельностью;</w:t>
            </w:r>
          </w:p>
          <w:p w:rsidR="008C5AC2" w:rsidRPr="00963485" w:rsidRDefault="008C5AC2" w:rsidP="00B674DA">
            <w:pPr>
              <w:pStyle w:val="21"/>
              <w:numPr>
                <w:ilvl w:val="0"/>
                <w:numId w:val="14"/>
              </w:numPr>
              <w:shd w:val="clear" w:color="auto" w:fill="auto"/>
              <w:tabs>
                <w:tab w:val="left" w:pos="149"/>
                <w:tab w:val="left" w:pos="408"/>
              </w:tabs>
              <w:spacing w:line="240" w:lineRule="auto"/>
              <w:ind w:left="125" w:right="273" w:firstLine="0"/>
              <w:rPr>
                <w:color w:val="0070C0"/>
                <w:lang w:bidi="ru-RU"/>
              </w:rPr>
            </w:pPr>
            <w:r w:rsidRPr="00963485">
              <w:rPr>
                <w:color w:val="0070C0"/>
                <w:lang w:bidi="ru-RU"/>
              </w:rPr>
              <w:t>участвует в организации работы по формированию общей культуры будущего школьника.</w:t>
            </w:r>
          </w:p>
        </w:tc>
      </w:tr>
    </w:tbl>
    <w:p w:rsidR="008C5AC2" w:rsidRPr="00963485" w:rsidRDefault="008C5AC2" w:rsidP="00BB0EBD">
      <w:pPr>
        <w:spacing w:after="0" w:line="240" w:lineRule="auto"/>
        <w:ind w:firstLine="709"/>
        <w:jc w:val="both"/>
        <w:rPr>
          <w:rFonts w:ascii="Times New Roman" w:hAnsi="Times New Roman" w:cs="Times New Roman"/>
          <w:color w:val="0070C0"/>
          <w:sz w:val="28"/>
          <w:szCs w:val="28"/>
        </w:rPr>
      </w:pPr>
    </w:p>
    <w:p w:rsidR="008C5AC2" w:rsidRPr="00963485" w:rsidRDefault="008C5AC2" w:rsidP="008C5AC2">
      <w:pPr>
        <w:pStyle w:val="21"/>
        <w:shd w:val="clear" w:color="auto" w:fill="auto"/>
        <w:spacing w:line="326" w:lineRule="exact"/>
        <w:ind w:firstLine="580"/>
        <w:jc w:val="left"/>
        <w:rPr>
          <w:color w:val="0070C0"/>
        </w:rPr>
      </w:pPr>
      <w:r w:rsidRPr="00963485">
        <w:rPr>
          <w:color w:val="0070C0"/>
          <w:lang w:bidi="ru-RU"/>
        </w:rPr>
        <w:t>В целях эффективной реализации Программы воспитания созданы условия для:</w:t>
      </w:r>
    </w:p>
    <w:p w:rsidR="008C5AC2" w:rsidRPr="00963485" w:rsidRDefault="008C5AC2" w:rsidP="00B674DA">
      <w:pPr>
        <w:pStyle w:val="21"/>
        <w:numPr>
          <w:ilvl w:val="0"/>
          <w:numId w:val="6"/>
        </w:numPr>
        <w:shd w:val="clear" w:color="auto" w:fill="auto"/>
        <w:tabs>
          <w:tab w:val="left" w:pos="285"/>
        </w:tabs>
        <w:spacing w:line="326" w:lineRule="exact"/>
        <w:ind w:firstLine="0"/>
        <w:rPr>
          <w:color w:val="0070C0"/>
        </w:rPr>
      </w:pPr>
      <w:r w:rsidRPr="00963485">
        <w:rPr>
          <w:color w:val="0070C0"/>
          <w:lang w:bidi="ru-RU"/>
        </w:rPr>
        <w:t>профессионального развития педагогических и руководящих работников, в том числе их дополнительного профессионального образования (семинары, научно-практические конференции, курсы повышения квалификации);</w:t>
      </w:r>
    </w:p>
    <w:p w:rsidR="008C5AC2" w:rsidRPr="00963485" w:rsidRDefault="008C5AC2" w:rsidP="00B674DA">
      <w:pPr>
        <w:pStyle w:val="21"/>
        <w:numPr>
          <w:ilvl w:val="0"/>
          <w:numId w:val="6"/>
        </w:numPr>
        <w:shd w:val="clear" w:color="auto" w:fill="auto"/>
        <w:tabs>
          <w:tab w:val="left" w:pos="285"/>
        </w:tabs>
        <w:ind w:firstLine="0"/>
        <w:rPr>
          <w:color w:val="0070C0"/>
        </w:rPr>
      </w:pPr>
      <w:r w:rsidRPr="00963485">
        <w:rPr>
          <w:color w:val="0070C0"/>
          <w:lang w:bidi="ru-RU"/>
        </w:rPr>
        <w:t>консультативной поддержки педагогических работников по вопросам образования, воспитания и охраны здоровья детей, в том числе и детей с ОВЗ;</w:t>
      </w:r>
    </w:p>
    <w:p w:rsidR="008C5AC2" w:rsidRPr="00963485" w:rsidRDefault="008C5AC2" w:rsidP="00B674DA">
      <w:pPr>
        <w:pStyle w:val="21"/>
        <w:numPr>
          <w:ilvl w:val="0"/>
          <w:numId w:val="6"/>
        </w:numPr>
        <w:shd w:val="clear" w:color="auto" w:fill="auto"/>
        <w:tabs>
          <w:tab w:val="left" w:pos="285"/>
        </w:tabs>
        <w:ind w:firstLine="0"/>
        <w:rPr>
          <w:color w:val="0070C0"/>
        </w:rPr>
      </w:pPr>
      <w:r w:rsidRPr="00963485">
        <w:rPr>
          <w:color w:val="0070C0"/>
          <w:lang w:bidi="ru-RU"/>
        </w:rPr>
        <w:t>организационно-методическое сопровождение (педагогический совет, семинар, семинар-практикум, «Школа молодого педагога» по повышению профессионального мастерства начинающих педагогов, творческая группа, в состав, которой вошли опытные, инициативные и целеустремленные педагоги детского сада, наставничество).</w:t>
      </w:r>
    </w:p>
    <w:p w:rsidR="008C5AC2" w:rsidRPr="00963485" w:rsidRDefault="008C5AC2" w:rsidP="008C5AC2">
      <w:pPr>
        <w:pStyle w:val="21"/>
        <w:shd w:val="clear" w:color="auto" w:fill="auto"/>
        <w:ind w:firstLine="580"/>
        <w:jc w:val="left"/>
        <w:rPr>
          <w:color w:val="0070C0"/>
        </w:rPr>
      </w:pPr>
      <w:r w:rsidRPr="00963485">
        <w:rPr>
          <w:color w:val="0070C0"/>
          <w:lang w:bidi="ru-RU"/>
        </w:rPr>
        <w:t>Методическая детализация реализации воспитательной деятельности педагога осуществляется в процессе ее проектирования и организации.</w:t>
      </w:r>
    </w:p>
    <w:p w:rsidR="003168FD" w:rsidRPr="00963485" w:rsidRDefault="003168FD" w:rsidP="00ED7904">
      <w:pPr>
        <w:spacing w:after="0" w:line="240" w:lineRule="auto"/>
        <w:jc w:val="both"/>
        <w:rPr>
          <w:rFonts w:ascii="Times New Roman" w:hAnsi="Times New Roman" w:cs="Times New Roman"/>
          <w:color w:val="0070C0"/>
          <w:sz w:val="28"/>
          <w:szCs w:val="28"/>
        </w:rPr>
      </w:pPr>
    </w:p>
    <w:p w:rsidR="00BB0EBD" w:rsidRPr="00963485" w:rsidRDefault="006D11F2" w:rsidP="00BB0EBD">
      <w:pPr>
        <w:spacing w:after="0" w:line="240" w:lineRule="auto"/>
        <w:ind w:firstLine="709"/>
        <w:jc w:val="both"/>
        <w:rPr>
          <w:rFonts w:ascii="Times New Roman" w:hAnsi="Times New Roman" w:cs="Times New Roman"/>
          <w:b/>
          <w:color w:val="0070C0"/>
          <w:sz w:val="28"/>
          <w:szCs w:val="28"/>
        </w:rPr>
      </w:pPr>
      <w:r w:rsidRPr="00963485">
        <w:rPr>
          <w:rFonts w:ascii="Times New Roman" w:hAnsi="Times New Roman" w:cs="Times New Roman"/>
          <w:b/>
          <w:color w:val="0070C0"/>
          <w:sz w:val="28"/>
          <w:szCs w:val="28"/>
        </w:rPr>
        <w:t>3.2. </w:t>
      </w:r>
      <w:r w:rsidR="00BB0EBD" w:rsidRPr="00963485">
        <w:rPr>
          <w:rFonts w:ascii="Times New Roman" w:hAnsi="Times New Roman" w:cs="Times New Roman"/>
          <w:b/>
          <w:color w:val="0070C0"/>
          <w:sz w:val="28"/>
          <w:szCs w:val="28"/>
        </w:rPr>
        <w:t>Нормати</w:t>
      </w:r>
      <w:r w:rsidRPr="00963485">
        <w:rPr>
          <w:rFonts w:ascii="Times New Roman" w:hAnsi="Times New Roman" w:cs="Times New Roman"/>
          <w:b/>
          <w:color w:val="0070C0"/>
          <w:sz w:val="28"/>
          <w:szCs w:val="28"/>
        </w:rPr>
        <w:t>вно</w:t>
      </w:r>
      <w:r w:rsidRPr="00963485">
        <w:rPr>
          <w:rFonts w:ascii="Times New Roman" w:hAnsi="Times New Roman" w:cs="Times New Roman"/>
          <w:color w:val="0070C0"/>
          <w:sz w:val="28"/>
          <w:szCs w:val="28"/>
        </w:rPr>
        <w:t>-</w:t>
      </w:r>
      <w:r w:rsidRPr="00963485">
        <w:rPr>
          <w:rFonts w:ascii="Times New Roman" w:hAnsi="Times New Roman" w:cs="Times New Roman"/>
          <w:b/>
          <w:color w:val="0070C0"/>
          <w:sz w:val="28"/>
          <w:szCs w:val="28"/>
        </w:rPr>
        <w:t>методическое обеспечение</w:t>
      </w:r>
      <w:r w:rsidR="008A6CE2" w:rsidRPr="00963485">
        <w:rPr>
          <w:rFonts w:ascii="Times New Roman" w:hAnsi="Times New Roman" w:cs="Times New Roman"/>
          <w:b/>
          <w:color w:val="0070C0"/>
          <w:sz w:val="28"/>
          <w:szCs w:val="28"/>
        </w:rPr>
        <w:t xml:space="preserve"> рабочей программы воспитания</w:t>
      </w:r>
    </w:p>
    <w:p w:rsidR="00150526" w:rsidRPr="00963485" w:rsidRDefault="00150526"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b/>
          <w:i/>
          <w:color w:val="0070C0"/>
          <w:sz w:val="28"/>
          <w:szCs w:val="28"/>
        </w:rPr>
        <w:t>Нормативное обеспечение программы</w:t>
      </w:r>
    </w:p>
    <w:p w:rsidR="003326EA" w:rsidRPr="00963485" w:rsidRDefault="003326EA" w:rsidP="003326EA">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Нормативно-методическим обеспечением реализации Рабочей программы воспитания являются: </w:t>
      </w:r>
    </w:p>
    <w:p w:rsidR="003326EA" w:rsidRPr="00963485" w:rsidRDefault="003326EA" w:rsidP="00B674DA">
      <w:pPr>
        <w:pStyle w:val="aa"/>
        <w:numPr>
          <w:ilvl w:val="0"/>
          <w:numId w:val="15"/>
        </w:numPr>
        <w:tabs>
          <w:tab w:val="left" w:pos="993"/>
        </w:tabs>
        <w:spacing w:after="0" w:line="240" w:lineRule="auto"/>
        <w:ind w:left="709" w:firstLine="0"/>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Основная общеобразовательная программа дошкольного обр</w:t>
      </w:r>
      <w:r w:rsidR="00EF77B8">
        <w:rPr>
          <w:rFonts w:ascii="Times New Roman" w:hAnsi="Times New Roman" w:cs="Times New Roman"/>
          <w:color w:val="0070C0"/>
          <w:sz w:val="28"/>
          <w:szCs w:val="28"/>
        </w:rPr>
        <w:t>азования МДОУ «Детский сад № 98</w:t>
      </w:r>
      <w:r w:rsidRPr="00963485">
        <w:rPr>
          <w:rFonts w:ascii="Times New Roman" w:hAnsi="Times New Roman" w:cs="Times New Roman"/>
          <w:color w:val="0070C0"/>
          <w:sz w:val="28"/>
          <w:szCs w:val="28"/>
        </w:rPr>
        <w:t>» ;</w:t>
      </w:r>
    </w:p>
    <w:p w:rsidR="003326EA" w:rsidRPr="00963485" w:rsidRDefault="003326EA" w:rsidP="00B674DA">
      <w:pPr>
        <w:pStyle w:val="aa"/>
        <w:numPr>
          <w:ilvl w:val="0"/>
          <w:numId w:val="15"/>
        </w:numPr>
        <w:tabs>
          <w:tab w:val="left" w:pos="993"/>
        </w:tabs>
        <w:spacing w:after="0" w:line="240" w:lineRule="auto"/>
        <w:ind w:left="709" w:firstLine="0"/>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Программа </w:t>
      </w:r>
      <w:r w:rsidR="00EF77B8">
        <w:rPr>
          <w:rFonts w:ascii="Times New Roman" w:hAnsi="Times New Roman" w:cs="Times New Roman"/>
          <w:color w:val="0070C0"/>
          <w:sz w:val="28"/>
          <w:szCs w:val="28"/>
        </w:rPr>
        <w:t>развития МДОУ «Детский сад № 98</w:t>
      </w:r>
      <w:r w:rsidRPr="00963485">
        <w:rPr>
          <w:rFonts w:ascii="Times New Roman" w:hAnsi="Times New Roman" w:cs="Times New Roman"/>
          <w:color w:val="0070C0"/>
          <w:sz w:val="28"/>
          <w:szCs w:val="28"/>
        </w:rPr>
        <w:t>» ;</w:t>
      </w:r>
    </w:p>
    <w:p w:rsidR="003326EA" w:rsidRPr="00963485" w:rsidRDefault="003326EA" w:rsidP="00B674DA">
      <w:pPr>
        <w:pStyle w:val="aa"/>
        <w:numPr>
          <w:ilvl w:val="0"/>
          <w:numId w:val="15"/>
        </w:numPr>
        <w:tabs>
          <w:tab w:val="left" w:pos="993"/>
        </w:tabs>
        <w:spacing w:after="0" w:line="240" w:lineRule="auto"/>
        <w:ind w:left="709" w:firstLine="0"/>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Адаптированная образовательная программа дошкольного образования для детей с </w:t>
      </w:r>
      <w:r w:rsidR="00EF77B8">
        <w:rPr>
          <w:rFonts w:ascii="Times New Roman" w:hAnsi="Times New Roman" w:cs="Times New Roman"/>
          <w:color w:val="0070C0"/>
          <w:sz w:val="28"/>
          <w:szCs w:val="28"/>
        </w:rPr>
        <w:t>тяжелым нарушением речи МДОУ «Детский сад №98</w:t>
      </w:r>
      <w:r w:rsidRPr="00963485">
        <w:rPr>
          <w:rFonts w:ascii="Times New Roman" w:hAnsi="Times New Roman" w:cs="Times New Roman"/>
          <w:color w:val="0070C0"/>
          <w:sz w:val="28"/>
          <w:szCs w:val="28"/>
        </w:rPr>
        <w:t>»;</w:t>
      </w:r>
    </w:p>
    <w:p w:rsidR="003326EA" w:rsidRPr="00963485" w:rsidRDefault="003326EA" w:rsidP="00B674DA">
      <w:pPr>
        <w:pStyle w:val="aa"/>
        <w:numPr>
          <w:ilvl w:val="0"/>
          <w:numId w:val="15"/>
        </w:numPr>
        <w:tabs>
          <w:tab w:val="left" w:pos="993"/>
        </w:tabs>
        <w:spacing w:after="0" w:line="240" w:lineRule="auto"/>
        <w:ind w:left="709" w:firstLine="0"/>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Календарный план воспитательной работы на учебный год;</w:t>
      </w:r>
    </w:p>
    <w:p w:rsidR="003326EA" w:rsidRPr="00963485" w:rsidRDefault="003326EA" w:rsidP="00B674DA">
      <w:pPr>
        <w:pStyle w:val="aa"/>
        <w:numPr>
          <w:ilvl w:val="0"/>
          <w:numId w:val="15"/>
        </w:numPr>
        <w:tabs>
          <w:tab w:val="left" w:pos="993"/>
        </w:tabs>
        <w:spacing w:after="0" w:line="240" w:lineRule="auto"/>
        <w:ind w:left="709" w:firstLine="0"/>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Годовой План работы на учебный год;</w:t>
      </w:r>
    </w:p>
    <w:p w:rsidR="003326EA" w:rsidRPr="00963485" w:rsidRDefault="003326EA" w:rsidP="00B674DA">
      <w:pPr>
        <w:pStyle w:val="aa"/>
        <w:numPr>
          <w:ilvl w:val="0"/>
          <w:numId w:val="15"/>
        </w:numPr>
        <w:tabs>
          <w:tab w:val="left" w:pos="993"/>
        </w:tabs>
        <w:spacing w:after="0" w:line="240" w:lineRule="auto"/>
        <w:ind w:left="709" w:firstLine="0"/>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Договор об образовании; </w:t>
      </w:r>
    </w:p>
    <w:p w:rsidR="003326EA" w:rsidRPr="00963485" w:rsidRDefault="003326EA" w:rsidP="00B674DA">
      <w:pPr>
        <w:pStyle w:val="aa"/>
        <w:numPr>
          <w:ilvl w:val="0"/>
          <w:numId w:val="15"/>
        </w:numPr>
        <w:tabs>
          <w:tab w:val="left" w:pos="993"/>
        </w:tabs>
        <w:spacing w:after="0" w:line="240" w:lineRule="auto"/>
        <w:ind w:left="709" w:firstLine="0"/>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Должностные инструкции педагогических работников; </w:t>
      </w:r>
    </w:p>
    <w:p w:rsidR="00551344" w:rsidRDefault="00551344" w:rsidP="00551344">
      <w:pPr>
        <w:autoSpaceDE w:val="0"/>
        <w:autoSpaceDN w:val="0"/>
        <w:adjustRightInd w:val="0"/>
        <w:spacing w:after="0" w:line="240" w:lineRule="auto"/>
        <w:rPr>
          <w:rFonts w:ascii="Times New Roman" w:hAnsi="Times New Roman" w:cs="Times New Roman"/>
          <w:b/>
          <w:bCs/>
          <w:color w:val="000000"/>
          <w:sz w:val="28"/>
          <w:szCs w:val="28"/>
        </w:rPr>
      </w:pPr>
    </w:p>
    <w:p w:rsidR="00551344" w:rsidRPr="00551344" w:rsidRDefault="00551344" w:rsidP="00551344">
      <w:pPr>
        <w:autoSpaceDE w:val="0"/>
        <w:autoSpaceDN w:val="0"/>
        <w:adjustRightInd w:val="0"/>
        <w:spacing w:after="0" w:line="240" w:lineRule="auto"/>
        <w:ind w:firstLine="709"/>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3.3. </w:t>
      </w:r>
      <w:r w:rsidRPr="00551344">
        <w:rPr>
          <w:rFonts w:ascii="Times New Roman" w:hAnsi="Times New Roman" w:cs="Times New Roman"/>
          <w:b/>
          <w:bCs/>
          <w:color w:val="000000"/>
          <w:sz w:val="28"/>
          <w:szCs w:val="28"/>
        </w:rPr>
        <w:t xml:space="preserve">Комплексно-тематическое планирование и сложившиеся традиции ДОО, план воспитательной работы в соответствии с ФОП. </w:t>
      </w:r>
    </w:p>
    <w:p w:rsidR="00551344" w:rsidRPr="00551344" w:rsidRDefault="00551344" w:rsidP="0055134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51344">
        <w:rPr>
          <w:rFonts w:ascii="Times New Roman" w:hAnsi="Times New Roman" w:cs="Times New Roman"/>
          <w:color w:val="000000"/>
          <w:sz w:val="28"/>
          <w:szCs w:val="28"/>
        </w:rPr>
        <w:t xml:space="preserve">В таблице перечислены основные темы с указанием периода. Тематика недели раскрывается через разные формы и виды деятельности и проводится в совместной деятельности взрослого и детей с учетом интеграции образовательных областей, в режимных моментах, взаимодействии с родителями и социальными партнерам, и самостоятельной деятельности детей в развивающей среде группы и в помещениях ДОО. </w:t>
      </w:r>
    </w:p>
    <w:p w:rsidR="00551344" w:rsidRPr="00551344" w:rsidRDefault="00551344" w:rsidP="00551344">
      <w:pPr>
        <w:pStyle w:val="Default"/>
        <w:ind w:firstLine="709"/>
        <w:jc w:val="both"/>
        <w:rPr>
          <w:rFonts w:eastAsiaTheme="minorEastAsia"/>
          <w:sz w:val="28"/>
          <w:szCs w:val="28"/>
          <w:lang w:eastAsia="ru-RU"/>
        </w:rPr>
      </w:pPr>
      <w:r w:rsidRPr="00551344">
        <w:rPr>
          <w:sz w:val="28"/>
          <w:szCs w:val="28"/>
        </w:rPr>
        <w:t>Одной теме уделяется не менее одной недели. Тема отражается в подборе материалов, находящихся в группе и уголках развития. Для каждой</w:t>
      </w:r>
      <w:r>
        <w:rPr>
          <w:sz w:val="28"/>
          <w:szCs w:val="28"/>
        </w:rPr>
        <w:t xml:space="preserve"> </w:t>
      </w:r>
      <w:r w:rsidRPr="00551344">
        <w:rPr>
          <w:rFonts w:eastAsiaTheme="minorEastAsia"/>
          <w:sz w:val="28"/>
          <w:szCs w:val="28"/>
          <w:lang w:eastAsia="ru-RU"/>
        </w:rPr>
        <w:t xml:space="preserve">возрастной </w:t>
      </w:r>
      <w:r w:rsidRPr="00551344">
        <w:rPr>
          <w:rFonts w:eastAsiaTheme="minorEastAsia"/>
          <w:sz w:val="28"/>
          <w:szCs w:val="28"/>
          <w:lang w:eastAsia="ru-RU"/>
        </w:rPr>
        <w:lastRenderedPageBreak/>
        <w:t xml:space="preserve">группы дано комплексно-тематическое планирование, которое рассматривается как примерное. </w:t>
      </w:r>
    </w:p>
    <w:p w:rsidR="00B7640F" w:rsidRDefault="00551344" w:rsidP="00551344">
      <w:pPr>
        <w:spacing w:after="0" w:line="240" w:lineRule="auto"/>
        <w:ind w:firstLine="709"/>
        <w:jc w:val="both"/>
        <w:rPr>
          <w:rFonts w:ascii="Times New Roman" w:hAnsi="Times New Roman" w:cs="Times New Roman"/>
          <w:color w:val="000000"/>
          <w:sz w:val="28"/>
          <w:szCs w:val="28"/>
        </w:rPr>
      </w:pPr>
      <w:r w:rsidRPr="00551344">
        <w:rPr>
          <w:rFonts w:ascii="Times New Roman" w:hAnsi="Times New Roman" w:cs="Times New Roman"/>
          <w:color w:val="000000"/>
          <w:sz w:val="28"/>
          <w:szCs w:val="28"/>
        </w:rPr>
        <w:t>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551344" w:rsidRPr="00551344" w:rsidRDefault="00551344" w:rsidP="00551344">
      <w:pPr>
        <w:jc w:val="center"/>
        <w:rPr>
          <w:i/>
          <w:sz w:val="28"/>
          <w:szCs w:val="28"/>
        </w:rPr>
      </w:pPr>
      <w:r w:rsidRPr="00551344">
        <w:rPr>
          <w:rFonts w:ascii="Times New Roman" w:eastAsia="Times New Roman" w:hAnsi="Times New Roman" w:cs="Times New Roman"/>
          <w:b/>
          <w:i/>
          <w:color w:val="000000"/>
          <w:sz w:val="28"/>
          <w:szCs w:val="28"/>
        </w:rPr>
        <w:t>Лексические темы</w:t>
      </w:r>
    </w:p>
    <w:tbl>
      <w:tblPr>
        <w:tblpPr w:leftFromText="180" w:rightFromText="180" w:vertAnchor="text" w:tblpXSpec="center" w:tblpY="1"/>
        <w:tblOverlap w:val="never"/>
        <w:tblW w:w="10495" w:type="dxa"/>
        <w:tblLayout w:type="fixed"/>
        <w:tblCellMar>
          <w:left w:w="0" w:type="dxa"/>
          <w:right w:w="0" w:type="dxa"/>
        </w:tblCellMar>
        <w:tblLook w:val="0000" w:firstRow="0" w:lastRow="0" w:firstColumn="0" w:lastColumn="0" w:noHBand="0" w:noVBand="0"/>
      </w:tblPr>
      <w:tblGrid>
        <w:gridCol w:w="3124"/>
        <w:gridCol w:w="3544"/>
        <w:gridCol w:w="3827"/>
      </w:tblGrid>
      <w:tr w:rsidR="00551344" w:rsidRPr="00551344" w:rsidTr="00CE45FE">
        <w:trPr>
          <w:trHeight w:val="562"/>
        </w:trPr>
        <w:tc>
          <w:tcPr>
            <w:tcW w:w="3124" w:type="dxa"/>
            <w:tcBorders>
              <w:top w:val="single" w:sz="4" w:space="0" w:color="auto"/>
              <w:left w:val="single" w:sz="4" w:space="0" w:color="auto"/>
              <w:bottom w:val="nil"/>
              <w:right w:val="nil"/>
            </w:tcBorders>
            <w:shd w:val="clear" w:color="auto" w:fill="FFFFFF"/>
          </w:tcPr>
          <w:p w:rsidR="00551344" w:rsidRPr="00551344" w:rsidRDefault="00551344" w:rsidP="00551344">
            <w:pPr>
              <w:spacing w:after="0" w:line="240" w:lineRule="auto"/>
              <w:jc w:val="center"/>
              <w:rPr>
                <w:rFonts w:ascii="Times New Roman" w:eastAsia="Times New Roman" w:hAnsi="Times New Roman" w:cs="Times New Roman"/>
                <w:b/>
                <w:sz w:val="28"/>
                <w:szCs w:val="28"/>
              </w:rPr>
            </w:pPr>
            <w:r w:rsidRPr="00551344">
              <w:rPr>
                <w:rFonts w:ascii="Times New Roman" w:eastAsia="Times New Roman" w:hAnsi="Times New Roman" w:cs="Times New Roman"/>
                <w:b/>
                <w:color w:val="000000"/>
                <w:sz w:val="28"/>
                <w:szCs w:val="28"/>
              </w:rPr>
              <w:t>Группа раннего возраста</w:t>
            </w:r>
          </w:p>
        </w:tc>
        <w:tc>
          <w:tcPr>
            <w:tcW w:w="3544" w:type="dxa"/>
            <w:tcBorders>
              <w:top w:val="single" w:sz="4" w:space="0" w:color="auto"/>
              <w:left w:val="single" w:sz="4" w:space="0" w:color="auto"/>
              <w:bottom w:val="nil"/>
              <w:right w:val="single" w:sz="4" w:space="0" w:color="auto"/>
            </w:tcBorders>
            <w:shd w:val="clear" w:color="auto" w:fill="FFFFFF"/>
          </w:tcPr>
          <w:p w:rsidR="00551344" w:rsidRPr="00551344" w:rsidRDefault="00551344" w:rsidP="00551344">
            <w:pPr>
              <w:spacing w:after="0" w:line="240" w:lineRule="auto"/>
              <w:jc w:val="center"/>
              <w:rPr>
                <w:rFonts w:ascii="Times New Roman" w:eastAsia="Times New Roman" w:hAnsi="Times New Roman" w:cs="Times New Roman"/>
                <w:b/>
                <w:sz w:val="28"/>
                <w:szCs w:val="28"/>
              </w:rPr>
            </w:pPr>
            <w:r w:rsidRPr="00551344">
              <w:rPr>
                <w:rFonts w:ascii="Times New Roman" w:eastAsia="Times New Roman" w:hAnsi="Times New Roman" w:cs="Times New Roman"/>
                <w:b/>
                <w:color w:val="000000"/>
                <w:sz w:val="28"/>
                <w:szCs w:val="28"/>
              </w:rPr>
              <w:t>2я младшая, средняя группы</w:t>
            </w:r>
          </w:p>
        </w:tc>
        <w:tc>
          <w:tcPr>
            <w:tcW w:w="3827" w:type="dxa"/>
            <w:tcBorders>
              <w:top w:val="single" w:sz="4" w:space="0" w:color="auto"/>
              <w:left w:val="single" w:sz="4" w:space="0" w:color="auto"/>
              <w:bottom w:val="nil"/>
              <w:right w:val="single" w:sz="4" w:space="0" w:color="auto"/>
            </w:tcBorders>
            <w:shd w:val="clear" w:color="auto" w:fill="FFFFFF"/>
          </w:tcPr>
          <w:p w:rsidR="00551344" w:rsidRPr="00551344" w:rsidRDefault="00551344" w:rsidP="00551344">
            <w:pPr>
              <w:spacing w:after="0" w:line="240" w:lineRule="auto"/>
              <w:jc w:val="center"/>
              <w:rPr>
                <w:rFonts w:ascii="Times New Roman" w:eastAsia="Times New Roman" w:hAnsi="Times New Roman" w:cs="Times New Roman"/>
                <w:b/>
                <w:sz w:val="28"/>
                <w:szCs w:val="28"/>
              </w:rPr>
            </w:pPr>
            <w:r w:rsidRPr="00551344">
              <w:rPr>
                <w:rFonts w:ascii="Times New Roman" w:eastAsia="Times New Roman" w:hAnsi="Times New Roman" w:cs="Times New Roman"/>
                <w:b/>
                <w:sz w:val="28"/>
                <w:szCs w:val="28"/>
              </w:rPr>
              <w:t>Старшая и подготовительные группы</w:t>
            </w:r>
          </w:p>
        </w:tc>
      </w:tr>
      <w:tr w:rsidR="00551344" w:rsidRPr="00551344" w:rsidTr="00CE45FE">
        <w:trPr>
          <w:trHeight w:val="264"/>
        </w:trPr>
        <w:tc>
          <w:tcPr>
            <w:tcW w:w="3124" w:type="dxa"/>
            <w:tcBorders>
              <w:top w:val="single" w:sz="4" w:space="0" w:color="auto"/>
              <w:left w:val="single" w:sz="4" w:space="0" w:color="auto"/>
              <w:bottom w:val="nil"/>
              <w:right w:val="nil"/>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Сентябрь</w:t>
            </w:r>
          </w:p>
        </w:tc>
        <w:tc>
          <w:tcPr>
            <w:tcW w:w="3544" w:type="dxa"/>
            <w:tcBorders>
              <w:top w:val="single" w:sz="4" w:space="0" w:color="auto"/>
              <w:left w:val="single" w:sz="4" w:space="0" w:color="auto"/>
              <w:bottom w:val="nil"/>
              <w:right w:val="single" w:sz="4" w:space="0" w:color="auto"/>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Сентябрь</w:t>
            </w:r>
          </w:p>
        </w:tc>
        <w:tc>
          <w:tcPr>
            <w:tcW w:w="3827" w:type="dxa"/>
            <w:tcBorders>
              <w:top w:val="single" w:sz="4" w:space="0" w:color="auto"/>
              <w:left w:val="single" w:sz="4" w:space="0" w:color="auto"/>
              <w:bottom w:val="nil"/>
              <w:right w:val="single" w:sz="4" w:space="0" w:color="auto"/>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Сентябрь</w:t>
            </w:r>
          </w:p>
        </w:tc>
      </w:tr>
      <w:tr w:rsidR="00551344" w:rsidRPr="00551344" w:rsidTr="00CE45FE">
        <w:trPr>
          <w:trHeight w:val="279"/>
        </w:trPr>
        <w:tc>
          <w:tcPr>
            <w:tcW w:w="3124" w:type="dxa"/>
            <w:tcBorders>
              <w:top w:val="single" w:sz="4" w:space="0" w:color="auto"/>
              <w:left w:val="single" w:sz="4" w:space="0" w:color="auto"/>
              <w:right w:val="nil"/>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sz w:val="28"/>
                <w:szCs w:val="28"/>
              </w:rPr>
              <w:t xml:space="preserve"> Адаптационный период</w:t>
            </w:r>
          </w:p>
          <w:p w:rsidR="00551344" w:rsidRPr="00551344" w:rsidRDefault="00551344" w:rsidP="00551344">
            <w:pPr>
              <w:spacing w:after="0" w:line="240" w:lineRule="auto"/>
              <w:rPr>
                <w:rFonts w:ascii="Times New Roman" w:eastAsia="Times New Roman" w:hAnsi="Times New Roman" w:cs="Times New Roman"/>
                <w:sz w:val="28"/>
                <w:szCs w:val="28"/>
              </w:rPr>
            </w:pPr>
          </w:p>
        </w:tc>
        <w:tc>
          <w:tcPr>
            <w:tcW w:w="3544" w:type="dxa"/>
            <w:tcBorders>
              <w:top w:val="single" w:sz="4" w:space="0" w:color="auto"/>
              <w:left w:val="single" w:sz="4" w:space="0" w:color="auto"/>
              <w:right w:val="single" w:sz="4" w:space="0" w:color="auto"/>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sz w:val="28"/>
                <w:szCs w:val="28"/>
              </w:rPr>
              <w:t>1. Детский сад</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sz w:val="28"/>
                <w:szCs w:val="28"/>
              </w:rPr>
              <w:t>2. Правила дорожного движения</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sz w:val="28"/>
                <w:szCs w:val="28"/>
              </w:rPr>
              <w:t xml:space="preserve">3. </w:t>
            </w:r>
            <w:r w:rsidRPr="00551344">
              <w:rPr>
                <w:rFonts w:ascii="Times New Roman" w:eastAsia="Times New Roman" w:hAnsi="Times New Roman" w:cs="Times New Roman"/>
                <w:color w:val="000000"/>
                <w:sz w:val="28"/>
                <w:szCs w:val="28"/>
              </w:rPr>
              <w:t>Игрушки</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sz w:val="28"/>
                <w:szCs w:val="28"/>
              </w:rPr>
              <w:t>4. Осень. Лес. Деревья</w:t>
            </w:r>
          </w:p>
        </w:tc>
        <w:tc>
          <w:tcPr>
            <w:tcW w:w="3827" w:type="dxa"/>
            <w:tcBorders>
              <w:top w:val="single" w:sz="4" w:space="0" w:color="auto"/>
              <w:left w:val="single" w:sz="4" w:space="0" w:color="auto"/>
              <w:right w:val="single" w:sz="4" w:space="0" w:color="auto"/>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1. День знаний!</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 xml:space="preserve">2. </w:t>
            </w:r>
            <w:r w:rsidRPr="00551344">
              <w:rPr>
                <w:rFonts w:ascii="Times New Roman" w:eastAsia="Times New Roman" w:hAnsi="Times New Roman" w:cs="Times New Roman"/>
                <w:sz w:val="28"/>
                <w:szCs w:val="28"/>
              </w:rPr>
              <w:t>Правила дорожного движения</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sz w:val="28"/>
                <w:szCs w:val="28"/>
              </w:rPr>
              <w:t xml:space="preserve">3. </w:t>
            </w:r>
            <w:r w:rsidRPr="00551344">
              <w:rPr>
                <w:rFonts w:ascii="Times New Roman" w:eastAsia="Times New Roman" w:hAnsi="Times New Roman" w:cs="Times New Roman"/>
                <w:color w:val="000000"/>
                <w:sz w:val="28"/>
                <w:szCs w:val="28"/>
              </w:rPr>
              <w:t>Игрушки</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sz w:val="28"/>
                <w:szCs w:val="28"/>
              </w:rPr>
              <w:t>4. Осень. Лес. Деревья</w:t>
            </w:r>
          </w:p>
        </w:tc>
      </w:tr>
      <w:tr w:rsidR="00551344" w:rsidRPr="00551344" w:rsidTr="00CE45FE">
        <w:trPr>
          <w:trHeight w:val="252"/>
        </w:trPr>
        <w:tc>
          <w:tcPr>
            <w:tcW w:w="3124" w:type="dxa"/>
            <w:tcBorders>
              <w:top w:val="single" w:sz="4" w:space="0" w:color="auto"/>
              <w:left w:val="single" w:sz="4" w:space="0" w:color="auto"/>
              <w:bottom w:val="single" w:sz="4" w:space="0" w:color="auto"/>
              <w:right w:val="nil"/>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sz w:val="28"/>
                <w:szCs w:val="28"/>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sz w:val="28"/>
                <w:szCs w:val="28"/>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Октябрь</w:t>
            </w:r>
          </w:p>
        </w:tc>
      </w:tr>
      <w:tr w:rsidR="00551344" w:rsidRPr="00551344" w:rsidTr="00CE45FE">
        <w:trPr>
          <w:trHeight w:val="1221"/>
        </w:trPr>
        <w:tc>
          <w:tcPr>
            <w:tcW w:w="3124" w:type="dxa"/>
            <w:tcBorders>
              <w:top w:val="single" w:sz="4" w:space="0" w:color="auto"/>
              <w:left w:val="single" w:sz="4" w:space="0" w:color="auto"/>
              <w:right w:val="nil"/>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sz w:val="28"/>
                <w:szCs w:val="28"/>
              </w:rPr>
              <w:t>1. Осень. Овощи</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sz w:val="28"/>
                <w:szCs w:val="28"/>
              </w:rPr>
              <w:t xml:space="preserve">2. </w:t>
            </w:r>
            <w:r w:rsidRPr="00551344">
              <w:rPr>
                <w:rFonts w:ascii="Times New Roman" w:eastAsia="Times New Roman" w:hAnsi="Times New Roman" w:cs="Times New Roman"/>
                <w:color w:val="000000"/>
                <w:sz w:val="28"/>
                <w:szCs w:val="28"/>
              </w:rPr>
              <w:t>Осень. Овощи</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sz w:val="28"/>
                <w:szCs w:val="28"/>
              </w:rPr>
              <w:t>3. Осень. Фрукты</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sz w:val="28"/>
                <w:szCs w:val="28"/>
              </w:rPr>
              <w:t>4. Осень. Фрукты</w:t>
            </w:r>
          </w:p>
        </w:tc>
        <w:tc>
          <w:tcPr>
            <w:tcW w:w="3544" w:type="dxa"/>
            <w:tcBorders>
              <w:top w:val="single" w:sz="4" w:space="0" w:color="auto"/>
              <w:left w:val="single" w:sz="4" w:space="0" w:color="auto"/>
              <w:right w:val="single" w:sz="4" w:space="0" w:color="auto"/>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sz w:val="28"/>
                <w:szCs w:val="28"/>
              </w:rPr>
              <w:t>1. Овощи</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sz w:val="28"/>
                <w:szCs w:val="28"/>
              </w:rPr>
              <w:t>2.</w:t>
            </w:r>
            <w:r w:rsidRPr="00551344">
              <w:rPr>
                <w:rFonts w:ascii="Times New Roman" w:eastAsia="Times New Roman" w:hAnsi="Times New Roman" w:cs="Times New Roman"/>
                <w:color w:val="000000"/>
                <w:sz w:val="28"/>
                <w:szCs w:val="28"/>
              </w:rPr>
              <w:t xml:space="preserve"> Фрукты</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sz w:val="28"/>
                <w:szCs w:val="28"/>
              </w:rPr>
              <w:t>3. Золотая осень.</w:t>
            </w:r>
            <w:r w:rsidRPr="00551344">
              <w:rPr>
                <w:rFonts w:ascii="Times New Roman" w:eastAsia="Times New Roman" w:hAnsi="Times New Roman" w:cs="Times New Roman"/>
                <w:color w:val="000000"/>
                <w:sz w:val="28"/>
                <w:szCs w:val="28"/>
              </w:rPr>
              <w:t xml:space="preserve"> Грибы. Ягоды</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sz w:val="28"/>
                <w:szCs w:val="28"/>
              </w:rPr>
              <w:t>4. Перелетные птицы</w:t>
            </w:r>
          </w:p>
        </w:tc>
        <w:tc>
          <w:tcPr>
            <w:tcW w:w="3827" w:type="dxa"/>
            <w:tcBorders>
              <w:top w:val="single" w:sz="4" w:space="0" w:color="auto"/>
              <w:left w:val="single" w:sz="4" w:space="0" w:color="auto"/>
              <w:right w:val="single" w:sz="4" w:space="0" w:color="auto"/>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sz w:val="28"/>
                <w:szCs w:val="28"/>
              </w:rPr>
              <w:t>1. Овощи</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sz w:val="28"/>
                <w:szCs w:val="28"/>
              </w:rPr>
              <w:t>2.</w:t>
            </w:r>
            <w:r w:rsidRPr="00551344">
              <w:rPr>
                <w:rFonts w:ascii="Times New Roman" w:eastAsia="Times New Roman" w:hAnsi="Times New Roman" w:cs="Times New Roman"/>
                <w:color w:val="000000"/>
                <w:sz w:val="28"/>
                <w:szCs w:val="28"/>
              </w:rPr>
              <w:t xml:space="preserve"> Фрукты</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sz w:val="28"/>
                <w:szCs w:val="28"/>
              </w:rPr>
              <w:t>3. Золотая осень.</w:t>
            </w:r>
            <w:r w:rsidRPr="00551344">
              <w:rPr>
                <w:rFonts w:ascii="Times New Roman" w:eastAsia="Times New Roman" w:hAnsi="Times New Roman" w:cs="Times New Roman"/>
                <w:color w:val="000000"/>
                <w:sz w:val="28"/>
                <w:szCs w:val="28"/>
              </w:rPr>
              <w:t xml:space="preserve"> Грибы. Ягоды</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sz w:val="28"/>
                <w:szCs w:val="28"/>
              </w:rPr>
              <w:t>4. Перелетные птицы</w:t>
            </w:r>
          </w:p>
        </w:tc>
      </w:tr>
      <w:tr w:rsidR="00551344" w:rsidRPr="00551344" w:rsidTr="00CE45FE">
        <w:trPr>
          <w:trHeight w:val="255"/>
        </w:trPr>
        <w:tc>
          <w:tcPr>
            <w:tcW w:w="3124" w:type="dxa"/>
            <w:tcBorders>
              <w:top w:val="single" w:sz="4" w:space="0" w:color="auto"/>
              <w:left w:val="single" w:sz="4" w:space="0" w:color="auto"/>
              <w:bottom w:val="single" w:sz="4" w:space="0" w:color="auto"/>
              <w:right w:val="nil"/>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Ноябрь</w:t>
            </w:r>
          </w:p>
        </w:tc>
      </w:tr>
      <w:tr w:rsidR="00551344" w:rsidRPr="00551344" w:rsidTr="00CE45FE">
        <w:trPr>
          <w:trHeight w:val="1127"/>
        </w:trPr>
        <w:tc>
          <w:tcPr>
            <w:tcW w:w="3124" w:type="dxa"/>
            <w:tcBorders>
              <w:top w:val="single" w:sz="4" w:space="0" w:color="auto"/>
              <w:left w:val="single" w:sz="4" w:space="0" w:color="auto"/>
              <w:right w:val="nil"/>
            </w:tcBorders>
            <w:shd w:val="clear" w:color="auto" w:fill="FFFFFF"/>
          </w:tcPr>
          <w:p w:rsidR="00551344" w:rsidRPr="00551344" w:rsidRDefault="00551344" w:rsidP="00551344">
            <w:pPr>
              <w:spacing w:after="0" w:line="240" w:lineRule="auto"/>
              <w:rPr>
                <w:rFonts w:ascii="Times New Roman" w:eastAsia="Times New Roman" w:hAnsi="Times New Roman" w:cs="Times New Roman"/>
                <w:color w:val="000000"/>
                <w:sz w:val="28"/>
                <w:szCs w:val="28"/>
              </w:rPr>
            </w:pPr>
            <w:r w:rsidRPr="00551344">
              <w:rPr>
                <w:rFonts w:ascii="Times New Roman" w:eastAsia="Times New Roman" w:hAnsi="Times New Roman" w:cs="Times New Roman"/>
                <w:color w:val="000000"/>
                <w:sz w:val="28"/>
                <w:szCs w:val="28"/>
              </w:rPr>
              <w:t xml:space="preserve">1. Дикие животные </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2. Дикие животные и их детеныши</w:t>
            </w:r>
          </w:p>
          <w:p w:rsidR="00551344" w:rsidRPr="00551344" w:rsidRDefault="00551344" w:rsidP="00551344">
            <w:pPr>
              <w:spacing w:after="0" w:line="240" w:lineRule="auto"/>
              <w:rPr>
                <w:rFonts w:ascii="Times New Roman" w:eastAsia="Times New Roman" w:hAnsi="Times New Roman" w:cs="Times New Roman"/>
                <w:color w:val="000000"/>
                <w:sz w:val="28"/>
                <w:szCs w:val="28"/>
              </w:rPr>
            </w:pPr>
            <w:r w:rsidRPr="00551344">
              <w:rPr>
                <w:rFonts w:ascii="Times New Roman" w:eastAsia="Times New Roman" w:hAnsi="Times New Roman" w:cs="Times New Roman"/>
                <w:bCs/>
                <w:i/>
                <w:iCs/>
                <w:color w:val="000000"/>
                <w:sz w:val="28"/>
                <w:szCs w:val="28"/>
              </w:rPr>
              <w:t>3.</w:t>
            </w:r>
            <w:r w:rsidRPr="00551344">
              <w:rPr>
                <w:rFonts w:ascii="Times New Roman" w:eastAsia="Times New Roman" w:hAnsi="Times New Roman" w:cs="Times New Roman"/>
                <w:color w:val="000000"/>
                <w:sz w:val="28"/>
                <w:szCs w:val="28"/>
              </w:rPr>
              <w:t xml:space="preserve"> Домашние животные </w:t>
            </w:r>
          </w:p>
          <w:p w:rsidR="00551344" w:rsidRPr="00551344" w:rsidRDefault="00551344" w:rsidP="00551344">
            <w:pPr>
              <w:spacing w:after="0" w:line="240" w:lineRule="auto"/>
              <w:rPr>
                <w:rFonts w:ascii="Times New Roman" w:eastAsia="Times New Roman" w:hAnsi="Times New Roman" w:cs="Times New Roman"/>
                <w:color w:val="000000"/>
                <w:sz w:val="28"/>
                <w:szCs w:val="28"/>
              </w:rPr>
            </w:pPr>
            <w:r w:rsidRPr="00551344">
              <w:rPr>
                <w:rFonts w:ascii="Times New Roman" w:eastAsia="Times New Roman" w:hAnsi="Times New Roman" w:cs="Times New Roman"/>
                <w:bCs/>
                <w:i/>
                <w:iCs/>
                <w:color w:val="000000"/>
                <w:sz w:val="28"/>
                <w:szCs w:val="28"/>
              </w:rPr>
              <w:t>4.</w:t>
            </w:r>
            <w:r w:rsidRPr="00551344">
              <w:rPr>
                <w:rFonts w:ascii="Times New Roman" w:eastAsia="Times New Roman" w:hAnsi="Times New Roman" w:cs="Times New Roman"/>
                <w:color w:val="000000"/>
                <w:sz w:val="28"/>
                <w:szCs w:val="28"/>
              </w:rPr>
              <w:t xml:space="preserve"> Домашние животные и их детеныши</w:t>
            </w:r>
          </w:p>
        </w:tc>
        <w:tc>
          <w:tcPr>
            <w:tcW w:w="3544" w:type="dxa"/>
            <w:tcBorders>
              <w:top w:val="single" w:sz="4" w:space="0" w:color="auto"/>
              <w:left w:val="single" w:sz="4" w:space="0" w:color="auto"/>
              <w:right w:val="single" w:sz="4" w:space="0" w:color="auto"/>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1. Дикие животные</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2. Домашние животные</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bCs/>
                <w:i/>
                <w:iCs/>
                <w:color w:val="000000"/>
                <w:sz w:val="28"/>
                <w:szCs w:val="28"/>
              </w:rPr>
              <w:t>3.</w:t>
            </w:r>
            <w:r w:rsidRPr="00551344">
              <w:rPr>
                <w:rFonts w:ascii="Times New Roman" w:eastAsia="Times New Roman" w:hAnsi="Times New Roman" w:cs="Times New Roman"/>
                <w:color w:val="000000"/>
                <w:sz w:val="28"/>
                <w:szCs w:val="28"/>
              </w:rPr>
              <w:t xml:space="preserve"> Домашние  птицы </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bCs/>
                <w:i/>
                <w:iCs/>
                <w:color w:val="000000"/>
                <w:sz w:val="28"/>
                <w:szCs w:val="28"/>
              </w:rPr>
              <w:t>4.</w:t>
            </w:r>
            <w:r w:rsidRPr="00551344">
              <w:rPr>
                <w:rFonts w:ascii="Times New Roman" w:eastAsia="Times New Roman" w:hAnsi="Times New Roman" w:cs="Times New Roman"/>
                <w:color w:val="000000"/>
                <w:sz w:val="28"/>
                <w:szCs w:val="28"/>
              </w:rPr>
              <w:t xml:space="preserve">  Тема по выбору </w:t>
            </w:r>
          </w:p>
        </w:tc>
        <w:tc>
          <w:tcPr>
            <w:tcW w:w="3827" w:type="dxa"/>
            <w:tcBorders>
              <w:top w:val="single" w:sz="4" w:space="0" w:color="auto"/>
              <w:left w:val="single" w:sz="4" w:space="0" w:color="auto"/>
              <w:right w:val="single" w:sz="4" w:space="0" w:color="auto"/>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1.  Дикие животные</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2.  Домашние животные</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bCs/>
                <w:i/>
                <w:iCs/>
                <w:color w:val="000000"/>
                <w:sz w:val="28"/>
                <w:szCs w:val="28"/>
              </w:rPr>
              <w:t>3.</w:t>
            </w:r>
            <w:r w:rsidRPr="00551344">
              <w:rPr>
                <w:rFonts w:ascii="Times New Roman" w:eastAsia="Times New Roman" w:hAnsi="Times New Roman" w:cs="Times New Roman"/>
                <w:color w:val="000000"/>
                <w:sz w:val="28"/>
                <w:szCs w:val="28"/>
              </w:rPr>
              <w:t xml:space="preserve"> Домашние  птицы </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bCs/>
                <w:i/>
                <w:iCs/>
                <w:color w:val="000000"/>
                <w:sz w:val="28"/>
                <w:szCs w:val="28"/>
              </w:rPr>
              <w:t>4.</w:t>
            </w:r>
            <w:r w:rsidRPr="00551344">
              <w:rPr>
                <w:rFonts w:ascii="Times New Roman" w:eastAsia="Times New Roman" w:hAnsi="Times New Roman" w:cs="Times New Roman"/>
                <w:color w:val="000000"/>
                <w:sz w:val="28"/>
                <w:szCs w:val="28"/>
              </w:rPr>
              <w:t xml:space="preserve">  Тема по выбору</w:t>
            </w:r>
          </w:p>
        </w:tc>
      </w:tr>
      <w:tr w:rsidR="00551344" w:rsidRPr="00551344" w:rsidTr="00CE45FE">
        <w:trPr>
          <w:trHeight w:val="262"/>
        </w:trPr>
        <w:tc>
          <w:tcPr>
            <w:tcW w:w="3124" w:type="dxa"/>
            <w:tcBorders>
              <w:top w:val="single" w:sz="4" w:space="0" w:color="auto"/>
              <w:left w:val="single" w:sz="4" w:space="0" w:color="auto"/>
              <w:bottom w:val="single" w:sz="4" w:space="0" w:color="auto"/>
              <w:right w:val="nil"/>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Декабрь</w:t>
            </w:r>
          </w:p>
        </w:tc>
      </w:tr>
      <w:tr w:rsidR="00551344" w:rsidRPr="00551344" w:rsidTr="00CE45FE">
        <w:trPr>
          <w:trHeight w:val="1247"/>
        </w:trPr>
        <w:tc>
          <w:tcPr>
            <w:tcW w:w="3124" w:type="dxa"/>
            <w:tcBorders>
              <w:top w:val="single" w:sz="4" w:space="0" w:color="auto"/>
              <w:left w:val="single" w:sz="4" w:space="0" w:color="auto"/>
              <w:right w:val="nil"/>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1. Зима</w:t>
            </w:r>
          </w:p>
          <w:p w:rsidR="00551344" w:rsidRPr="00551344" w:rsidRDefault="00551344" w:rsidP="00551344">
            <w:pPr>
              <w:spacing w:after="0" w:line="240" w:lineRule="auto"/>
              <w:rPr>
                <w:rFonts w:ascii="Times New Roman" w:eastAsia="Times New Roman" w:hAnsi="Times New Roman" w:cs="Times New Roman"/>
                <w:color w:val="000000"/>
                <w:sz w:val="28"/>
                <w:szCs w:val="28"/>
              </w:rPr>
            </w:pPr>
            <w:r w:rsidRPr="00551344">
              <w:rPr>
                <w:rFonts w:ascii="Times New Roman" w:eastAsia="Times New Roman" w:hAnsi="Times New Roman" w:cs="Times New Roman"/>
                <w:color w:val="000000"/>
                <w:sz w:val="28"/>
                <w:szCs w:val="28"/>
              </w:rPr>
              <w:t>2. Зимние забавы</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3. Семья</w:t>
            </w:r>
          </w:p>
          <w:p w:rsidR="00551344" w:rsidRPr="00551344" w:rsidRDefault="00551344" w:rsidP="00551344">
            <w:pPr>
              <w:spacing w:after="0" w:line="240" w:lineRule="auto"/>
              <w:rPr>
                <w:rFonts w:ascii="Times New Roman" w:eastAsia="Times New Roman" w:hAnsi="Times New Roman" w:cs="Times New Roman"/>
                <w:color w:val="000000"/>
                <w:sz w:val="28"/>
                <w:szCs w:val="28"/>
              </w:rPr>
            </w:pPr>
            <w:r w:rsidRPr="00551344">
              <w:rPr>
                <w:rFonts w:ascii="Times New Roman" w:eastAsia="Times New Roman" w:hAnsi="Times New Roman" w:cs="Times New Roman"/>
                <w:color w:val="000000"/>
                <w:sz w:val="28"/>
                <w:szCs w:val="28"/>
              </w:rPr>
              <w:t>4. Игрушки</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5. Новый год!</w:t>
            </w:r>
          </w:p>
        </w:tc>
        <w:tc>
          <w:tcPr>
            <w:tcW w:w="3544" w:type="dxa"/>
            <w:tcBorders>
              <w:top w:val="single" w:sz="4" w:space="0" w:color="auto"/>
              <w:left w:val="single" w:sz="4" w:space="0" w:color="auto"/>
              <w:right w:val="single" w:sz="4" w:space="0" w:color="auto"/>
            </w:tcBorders>
            <w:shd w:val="clear" w:color="auto" w:fill="FFFFFF"/>
          </w:tcPr>
          <w:p w:rsidR="00551344" w:rsidRPr="00551344" w:rsidRDefault="00551344" w:rsidP="00551344">
            <w:pPr>
              <w:spacing w:after="0" w:line="240" w:lineRule="auto"/>
              <w:rPr>
                <w:rFonts w:ascii="Times New Roman" w:eastAsia="Times New Roman" w:hAnsi="Times New Roman" w:cs="Times New Roman"/>
                <w:color w:val="000000"/>
                <w:sz w:val="28"/>
                <w:szCs w:val="28"/>
              </w:rPr>
            </w:pPr>
            <w:r w:rsidRPr="00551344">
              <w:rPr>
                <w:rFonts w:ascii="Times New Roman" w:eastAsia="Times New Roman" w:hAnsi="Times New Roman" w:cs="Times New Roman"/>
                <w:color w:val="000000"/>
                <w:sz w:val="28"/>
                <w:szCs w:val="28"/>
              </w:rPr>
              <w:t>1. Зима</w:t>
            </w:r>
          </w:p>
          <w:p w:rsidR="00551344" w:rsidRPr="00551344" w:rsidRDefault="00551344" w:rsidP="00551344">
            <w:pPr>
              <w:spacing w:after="0" w:line="240" w:lineRule="auto"/>
              <w:rPr>
                <w:rFonts w:ascii="Times New Roman" w:eastAsia="Times New Roman" w:hAnsi="Times New Roman" w:cs="Times New Roman"/>
                <w:color w:val="000000"/>
                <w:sz w:val="28"/>
                <w:szCs w:val="28"/>
              </w:rPr>
            </w:pPr>
            <w:r w:rsidRPr="00551344">
              <w:rPr>
                <w:rFonts w:ascii="Times New Roman" w:eastAsia="Times New Roman" w:hAnsi="Times New Roman" w:cs="Times New Roman"/>
                <w:color w:val="000000"/>
                <w:sz w:val="28"/>
                <w:szCs w:val="28"/>
              </w:rPr>
              <w:t>2. Зимующие птицы</w:t>
            </w:r>
          </w:p>
          <w:p w:rsidR="00551344" w:rsidRPr="00551344" w:rsidRDefault="00551344" w:rsidP="00551344">
            <w:pPr>
              <w:spacing w:after="0" w:line="240" w:lineRule="auto"/>
              <w:rPr>
                <w:rFonts w:ascii="Times New Roman" w:eastAsia="Times New Roman" w:hAnsi="Times New Roman" w:cs="Times New Roman"/>
                <w:color w:val="000000"/>
                <w:sz w:val="28"/>
                <w:szCs w:val="28"/>
              </w:rPr>
            </w:pPr>
            <w:r w:rsidRPr="00551344">
              <w:rPr>
                <w:rFonts w:ascii="Times New Roman" w:eastAsia="Times New Roman" w:hAnsi="Times New Roman" w:cs="Times New Roman"/>
                <w:color w:val="000000"/>
                <w:sz w:val="28"/>
                <w:szCs w:val="28"/>
              </w:rPr>
              <w:t>3. Семейные традиции</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4. ОБЖ</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5. Здравствуй, Новый</w:t>
            </w:r>
            <w:r w:rsidRPr="00551344">
              <w:rPr>
                <w:rFonts w:ascii="Times New Roman" w:eastAsia="Times New Roman" w:hAnsi="Times New Roman" w:cs="Times New Roman"/>
                <w:sz w:val="28"/>
                <w:szCs w:val="28"/>
              </w:rPr>
              <w:t xml:space="preserve"> </w:t>
            </w:r>
            <w:r w:rsidRPr="00551344">
              <w:rPr>
                <w:rFonts w:ascii="Times New Roman" w:eastAsia="Times New Roman" w:hAnsi="Times New Roman" w:cs="Times New Roman"/>
                <w:color w:val="000000"/>
                <w:sz w:val="28"/>
                <w:szCs w:val="28"/>
              </w:rPr>
              <w:t>год!</w:t>
            </w:r>
          </w:p>
        </w:tc>
        <w:tc>
          <w:tcPr>
            <w:tcW w:w="3827" w:type="dxa"/>
            <w:tcBorders>
              <w:top w:val="single" w:sz="4" w:space="0" w:color="auto"/>
              <w:left w:val="single" w:sz="4" w:space="0" w:color="auto"/>
              <w:right w:val="single" w:sz="4" w:space="0" w:color="auto"/>
            </w:tcBorders>
            <w:shd w:val="clear" w:color="auto" w:fill="FFFFFF"/>
          </w:tcPr>
          <w:p w:rsidR="00551344" w:rsidRPr="00551344" w:rsidRDefault="00551344" w:rsidP="00551344">
            <w:pPr>
              <w:spacing w:after="0" w:line="240" w:lineRule="auto"/>
              <w:rPr>
                <w:rFonts w:ascii="Times New Roman" w:eastAsia="Times New Roman" w:hAnsi="Times New Roman" w:cs="Times New Roman"/>
                <w:color w:val="000000"/>
                <w:sz w:val="28"/>
                <w:szCs w:val="28"/>
              </w:rPr>
            </w:pPr>
            <w:r w:rsidRPr="00551344">
              <w:rPr>
                <w:rFonts w:ascii="Times New Roman" w:eastAsia="Times New Roman" w:hAnsi="Times New Roman" w:cs="Times New Roman"/>
                <w:color w:val="000000"/>
                <w:sz w:val="28"/>
                <w:szCs w:val="28"/>
              </w:rPr>
              <w:t>1. Зима</w:t>
            </w:r>
          </w:p>
          <w:p w:rsidR="00551344" w:rsidRPr="00551344" w:rsidRDefault="00551344" w:rsidP="00551344">
            <w:pPr>
              <w:spacing w:after="0" w:line="240" w:lineRule="auto"/>
              <w:rPr>
                <w:rFonts w:ascii="Times New Roman" w:eastAsia="Times New Roman" w:hAnsi="Times New Roman" w:cs="Times New Roman"/>
                <w:color w:val="000000"/>
                <w:sz w:val="28"/>
                <w:szCs w:val="28"/>
              </w:rPr>
            </w:pPr>
            <w:r w:rsidRPr="00551344">
              <w:rPr>
                <w:rFonts w:ascii="Times New Roman" w:eastAsia="Times New Roman" w:hAnsi="Times New Roman" w:cs="Times New Roman"/>
                <w:color w:val="000000"/>
                <w:sz w:val="28"/>
                <w:szCs w:val="28"/>
              </w:rPr>
              <w:t>2. Зимующие птицы</w:t>
            </w:r>
          </w:p>
          <w:p w:rsidR="00551344" w:rsidRPr="00551344" w:rsidRDefault="00551344" w:rsidP="00551344">
            <w:pPr>
              <w:spacing w:after="0" w:line="240" w:lineRule="auto"/>
              <w:rPr>
                <w:rFonts w:ascii="Times New Roman" w:eastAsia="Times New Roman" w:hAnsi="Times New Roman" w:cs="Times New Roman"/>
                <w:color w:val="000000"/>
                <w:sz w:val="28"/>
                <w:szCs w:val="28"/>
              </w:rPr>
            </w:pPr>
            <w:r w:rsidRPr="00551344">
              <w:rPr>
                <w:rFonts w:ascii="Times New Roman" w:eastAsia="Times New Roman" w:hAnsi="Times New Roman" w:cs="Times New Roman"/>
                <w:color w:val="000000"/>
                <w:sz w:val="28"/>
                <w:szCs w:val="28"/>
              </w:rPr>
              <w:t>3. Семейные традиции</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4. ОБЖ</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5. Здравствуй, Новый</w:t>
            </w:r>
            <w:r w:rsidRPr="00551344">
              <w:rPr>
                <w:rFonts w:ascii="Times New Roman" w:eastAsia="Times New Roman" w:hAnsi="Times New Roman" w:cs="Times New Roman"/>
                <w:sz w:val="28"/>
                <w:szCs w:val="28"/>
              </w:rPr>
              <w:t xml:space="preserve"> </w:t>
            </w:r>
            <w:r w:rsidRPr="00551344">
              <w:rPr>
                <w:rFonts w:ascii="Times New Roman" w:eastAsia="Times New Roman" w:hAnsi="Times New Roman" w:cs="Times New Roman"/>
                <w:color w:val="000000"/>
                <w:sz w:val="28"/>
                <w:szCs w:val="28"/>
              </w:rPr>
              <w:t>год!</w:t>
            </w:r>
          </w:p>
        </w:tc>
      </w:tr>
      <w:tr w:rsidR="00551344" w:rsidRPr="00551344" w:rsidTr="00CE45FE">
        <w:trPr>
          <w:trHeight w:val="283"/>
        </w:trPr>
        <w:tc>
          <w:tcPr>
            <w:tcW w:w="3124" w:type="dxa"/>
            <w:tcBorders>
              <w:top w:val="single" w:sz="4" w:space="0" w:color="auto"/>
              <w:left w:val="single" w:sz="4" w:space="0" w:color="auto"/>
              <w:bottom w:val="single" w:sz="4" w:space="0" w:color="auto"/>
              <w:right w:val="nil"/>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Январь</w:t>
            </w:r>
          </w:p>
        </w:tc>
      </w:tr>
      <w:tr w:rsidR="00551344" w:rsidRPr="00551344" w:rsidTr="00CE45FE">
        <w:trPr>
          <w:trHeight w:val="841"/>
        </w:trPr>
        <w:tc>
          <w:tcPr>
            <w:tcW w:w="3124" w:type="dxa"/>
            <w:tcBorders>
              <w:top w:val="single" w:sz="4" w:space="0" w:color="auto"/>
              <w:left w:val="single" w:sz="4" w:space="0" w:color="auto"/>
              <w:right w:val="nil"/>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1. Человек. Части тела</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2. Одежда</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3. Обувь и головные уборы</w:t>
            </w:r>
          </w:p>
        </w:tc>
        <w:tc>
          <w:tcPr>
            <w:tcW w:w="3544" w:type="dxa"/>
            <w:tcBorders>
              <w:top w:val="single" w:sz="4" w:space="0" w:color="auto"/>
              <w:left w:val="single" w:sz="4" w:space="0" w:color="auto"/>
              <w:right w:val="single" w:sz="4" w:space="0" w:color="auto"/>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1. Человек. Части тела</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2. Одежда</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3. Обувь и головные уборы</w:t>
            </w:r>
          </w:p>
        </w:tc>
        <w:tc>
          <w:tcPr>
            <w:tcW w:w="3827" w:type="dxa"/>
            <w:tcBorders>
              <w:top w:val="single" w:sz="4" w:space="0" w:color="auto"/>
              <w:left w:val="single" w:sz="4" w:space="0" w:color="auto"/>
              <w:right w:val="single" w:sz="4" w:space="0" w:color="auto"/>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1. Человек. Части тела</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2. Одежда</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3. Обувь и головные уборы</w:t>
            </w:r>
          </w:p>
        </w:tc>
      </w:tr>
      <w:tr w:rsidR="00551344" w:rsidRPr="00551344" w:rsidTr="00CE45FE">
        <w:trPr>
          <w:trHeight w:val="272"/>
        </w:trPr>
        <w:tc>
          <w:tcPr>
            <w:tcW w:w="3124" w:type="dxa"/>
            <w:tcBorders>
              <w:top w:val="single" w:sz="4" w:space="0" w:color="auto"/>
              <w:left w:val="single" w:sz="4" w:space="0" w:color="auto"/>
              <w:bottom w:val="single" w:sz="4" w:space="0" w:color="auto"/>
              <w:right w:val="nil"/>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Февраль</w:t>
            </w:r>
          </w:p>
        </w:tc>
      </w:tr>
      <w:tr w:rsidR="00551344" w:rsidRPr="00551344" w:rsidTr="00CE45FE">
        <w:trPr>
          <w:trHeight w:val="1112"/>
        </w:trPr>
        <w:tc>
          <w:tcPr>
            <w:tcW w:w="3124" w:type="dxa"/>
            <w:tcBorders>
              <w:top w:val="single" w:sz="4" w:space="0" w:color="auto"/>
              <w:left w:val="single" w:sz="4" w:space="0" w:color="auto"/>
              <w:bottom w:val="single" w:sz="4" w:space="0" w:color="auto"/>
              <w:right w:val="nil"/>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1. Транспорт</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2. Транспорт</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3. Профессии</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4. Тема по выбору педагогов</w:t>
            </w:r>
          </w:p>
        </w:tc>
        <w:tc>
          <w:tcPr>
            <w:tcW w:w="3544" w:type="dxa"/>
            <w:tcBorders>
              <w:top w:val="single" w:sz="4" w:space="0" w:color="auto"/>
              <w:left w:val="single" w:sz="4" w:space="0" w:color="auto"/>
              <w:right w:val="single" w:sz="4" w:space="0" w:color="auto"/>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 xml:space="preserve">1. </w:t>
            </w:r>
            <w:r w:rsidRPr="00551344">
              <w:rPr>
                <w:rFonts w:ascii="Times New Roman" w:eastAsia="Times New Roman" w:hAnsi="Times New Roman" w:cs="Times New Roman"/>
                <w:sz w:val="28"/>
                <w:szCs w:val="28"/>
              </w:rPr>
              <w:t>Этикет дошкольника</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2. Транспорт</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3. Мой город. Моя семья</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4. День защитника</w:t>
            </w:r>
            <w:r w:rsidRPr="00551344">
              <w:rPr>
                <w:rFonts w:ascii="Times New Roman" w:eastAsia="Times New Roman" w:hAnsi="Times New Roman" w:cs="Times New Roman"/>
                <w:sz w:val="28"/>
                <w:szCs w:val="28"/>
              </w:rPr>
              <w:t xml:space="preserve"> </w:t>
            </w:r>
            <w:r w:rsidRPr="00551344">
              <w:rPr>
                <w:rFonts w:ascii="Times New Roman" w:eastAsia="Times New Roman" w:hAnsi="Times New Roman" w:cs="Times New Roman"/>
                <w:color w:val="000000"/>
                <w:sz w:val="28"/>
                <w:szCs w:val="28"/>
              </w:rPr>
              <w:t xml:space="preserve">Отечества </w:t>
            </w:r>
          </w:p>
        </w:tc>
        <w:tc>
          <w:tcPr>
            <w:tcW w:w="3827" w:type="dxa"/>
            <w:tcBorders>
              <w:top w:val="single" w:sz="4" w:space="0" w:color="auto"/>
              <w:left w:val="single" w:sz="4" w:space="0" w:color="auto"/>
              <w:right w:val="single" w:sz="4" w:space="0" w:color="auto"/>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 xml:space="preserve">1. </w:t>
            </w:r>
            <w:r w:rsidRPr="00551344">
              <w:rPr>
                <w:rFonts w:ascii="Times New Roman" w:eastAsia="Times New Roman" w:hAnsi="Times New Roman" w:cs="Times New Roman"/>
                <w:sz w:val="28"/>
                <w:szCs w:val="28"/>
              </w:rPr>
              <w:t>Этикет дошкольника</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2. Транспорт</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3. Мой город. Моя семья</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4. День защитника</w:t>
            </w:r>
            <w:r w:rsidRPr="00551344">
              <w:rPr>
                <w:rFonts w:ascii="Times New Roman" w:eastAsia="Times New Roman" w:hAnsi="Times New Roman" w:cs="Times New Roman"/>
                <w:sz w:val="28"/>
                <w:szCs w:val="28"/>
              </w:rPr>
              <w:t xml:space="preserve"> </w:t>
            </w:r>
            <w:r w:rsidRPr="00551344">
              <w:rPr>
                <w:rFonts w:ascii="Times New Roman" w:eastAsia="Times New Roman" w:hAnsi="Times New Roman" w:cs="Times New Roman"/>
                <w:color w:val="000000"/>
                <w:sz w:val="28"/>
                <w:szCs w:val="28"/>
              </w:rPr>
              <w:t>Отечества</w:t>
            </w:r>
          </w:p>
        </w:tc>
      </w:tr>
      <w:tr w:rsidR="00551344" w:rsidRPr="00551344" w:rsidTr="00CE45FE">
        <w:trPr>
          <w:trHeight w:val="136"/>
        </w:trPr>
        <w:tc>
          <w:tcPr>
            <w:tcW w:w="3124" w:type="dxa"/>
            <w:tcBorders>
              <w:top w:val="single" w:sz="4" w:space="0" w:color="auto"/>
              <w:left w:val="single" w:sz="4" w:space="0" w:color="auto"/>
              <w:bottom w:val="single" w:sz="4" w:space="0" w:color="auto"/>
              <w:right w:val="nil"/>
            </w:tcBorders>
            <w:shd w:val="clear" w:color="auto" w:fill="FFFFFF"/>
          </w:tcPr>
          <w:p w:rsidR="00551344" w:rsidRPr="00551344" w:rsidRDefault="00551344" w:rsidP="00551344">
            <w:pPr>
              <w:spacing w:after="0" w:line="240" w:lineRule="auto"/>
              <w:ind w:firstLine="708"/>
              <w:jc w:val="center"/>
              <w:rPr>
                <w:rFonts w:ascii="Times New Roman" w:eastAsia="Times New Roman" w:hAnsi="Times New Roman" w:cs="Times New Roman"/>
                <w:b/>
                <w:i/>
                <w:color w:val="000000"/>
                <w:sz w:val="28"/>
                <w:szCs w:val="28"/>
              </w:rPr>
            </w:pPr>
            <w:r w:rsidRPr="00551344">
              <w:rPr>
                <w:rFonts w:ascii="Times New Roman" w:eastAsia="Times New Roman" w:hAnsi="Times New Roman" w:cs="Times New Roman"/>
                <w:b/>
                <w:i/>
                <w:color w:val="000000"/>
                <w:sz w:val="28"/>
                <w:szCs w:val="28"/>
              </w:rPr>
              <w:lastRenderedPageBreak/>
              <w:t>Март</w:t>
            </w:r>
          </w:p>
        </w:tc>
        <w:tc>
          <w:tcPr>
            <w:tcW w:w="3544" w:type="dxa"/>
            <w:tcBorders>
              <w:top w:val="single" w:sz="4" w:space="0" w:color="auto"/>
              <w:left w:val="single" w:sz="4" w:space="0" w:color="auto"/>
              <w:right w:val="single" w:sz="4" w:space="0" w:color="auto"/>
            </w:tcBorders>
            <w:shd w:val="clear" w:color="auto" w:fill="FFFFFF"/>
          </w:tcPr>
          <w:p w:rsidR="00551344" w:rsidRPr="00551344" w:rsidRDefault="00551344" w:rsidP="00551344">
            <w:pPr>
              <w:spacing w:after="0" w:line="240" w:lineRule="auto"/>
              <w:ind w:firstLine="708"/>
              <w:jc w:val="center"/>
              <w:rPr>
                <w:rFonts w:ascii="Times New Roman" w:eastAsia="Times New Roman" w:hAnsi="Times New Roman" w:cs="Times New Roman"/>
                <w:b/>
                <w:i/>
                <w:color w:val="000000"/>
                <w:sz w:val="28"/>
                <w:szCs w:val="28"/>
              </w:rPr>
            </w:pPr>
            <w:r w:rsidRPr="00551344">
              <w:rPr>
                <w:rFonts w:ascii="Times New Roman" w:eastAsia="Times New Roman" w:hAnsi="Times New Roman" w:cs="Times New Roman"/>
                <w:b/>
                <w:i/>
                <w:color w:val="000000"/>
                <w:sz w:val="28"/>
                <w:szCs w:val="28"/>
              </w:rPr>
              <w:t>Март</w:t>
            </w:r>
          </w:p>
        </w:tc>
        <w:tc>
          <w:tcPr>
            <w:tcW w:w="3827" w:type="dxa"/>
            <w:tcBorders>
              <w:top w:val="single" w:sz="4" w:space="0" w:color="auto"/>
              <w:left w:val="single" w:sz="4" w:space="0" w:color="auto"/>
              <w:right w:val="single" w:sz="4" w:space="0" w:color="auto"/>
            </w:tcBorders>
            <w:shd w:val="clear" w:color="auto" w:fill="FFFFFF"/>
          </w:tcPr>
          <w:p w:rsidR="00551344" w:rsidRPr="00551344" w:rsidRDefault="00551344" w:rsidP="00551344">
            <w:pPr>
              <w:spacing w:after="0" w:line="240" w:lineRule="auto"/>
              <w:jc w:val="center"/>
              <w:rPr>
                <w:rFonts w:ascii="Times New Roman" w:eastAsia="Times New Roman" w:hAnsi="Times New Roman" w:cs="Times New Roman"/>
                <w:b/>
                <w:i/>
                <w:color w:val="000000"/>
                <w:sz w:val="28"/>
                <w:szCs w:val="28"/>
              </w:rPr>
            </w:pPr>
            <w:r w:rsidRPr="00551344">
              <w:rPr>
                <w:rFonts w:ascii="Times New Roman" w:eastAsia="Times New Roman" w:hAnsi="Times New Roman" w:cs="Times New Roman"/>
                <w:b/>
                <w:i/>
                <w:color w:val="000000"/>
                <w:sz w:val="28"/>
                <w:szCs w:val="28"/>
              </w:rPr>
              <w:t>Март</w:t>
            </w:r>
          </w:p>
        </w:tc>
      </w:tr>
      <w:tr w:rsidR="00551344" w:rsidRPr="00551344" w:rsidTr="00CE45FE">
        <w:trPr>
          <w:trHeight w:val="1359"/>
        </w:trPr>
        <w:tc>
          <w:tcPr>
            <w:tcW w:w="3124" w:type="dxa"/>
            <w:tcBorders>
              <w:top w:val="single" w:sz="4" w:space="0" w:color="auto"/>
              <w:left w:val="single" w:sz="4" w:space="0" w:color="auto"/>
              <w:right w:val="nil"/>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1. Весна.</w:t>
            </w:r>
          </w:p>
          <w:p w:rsidR="00551344" w:rsidRPr="00551344" w:rsidRDefault="00551344" w:rsidP="00551344">
            <w:pPr>
              <w:spacing w:after="0" w:line="240" w:lineRule="auto"/>
              <w:rPr>
                <w:rFonts w:ascii="Times New Roman" w:eastAsia="Times New Roman" w:hAnsi="Times New Roman" w:cs="Times New Roman"/>
                <w:color w:val="000000"/>
                <w:sz w:val="28"/>
                <w:szCs w:val="28"/>
              </w:rPr>
            </w:pPr>
            <w:r w:rsidRPr="00551344">
              <w:rPr>
                <w:rFonts w:ascii="Times New Roman" w:eastAsia="Times New Roman" w:hAnsi="Times New Roman" w:cs="Times New Roman"/>
                <w:color w:val="000000"/>
                <w:sz w:val="28"/>
                <w:szCs w:val="28"/>
              </w:rPr>
              <w:t>2. Мой дом</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3. Мебель</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4. Посуда</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5. Продукты питания</w:t>
            </w:r>
          </w:p>
        </w:tc>
        <w:tc>
          <w:tcPr>
            <w:tcW w:w="3544" w:type="dxa"/>
            <w:tcBorders>
              <w:top w:val="single" w:sz="4" w:space="0" w:color="auto"/>
              <w:left w:val="single" w:sz="4" w:space="0" w:color="auto"/>
              <w:right w:val="single" w:sz="4" w:space="0" w:color="auto"/>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1. Весна. Перелетные птицы</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2. Праздник мам!</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3. Мой дом. Мебель</w:t>
            </w:r>
          </w:p>
          <w:p w:rsidR="00551344" w:rsidRPr="00551344" w:rsidRDefault="00551344" w:rsidP="00551344">
            <w:pPr>
              <w:spacing w:after="0" w:line="240" w:lineRule="auto"/>
              <w:rPr>
                <w:rFonts w:ascii="Times New Roman" w:eastAsia="Times New Roman" w:hAnsi="Times New Roman" w:cs="Times New Roman"/>
                <w:color w:val="000000"/>
                <w:sz w:val="28"/>
                <w:szCs w:val="28"/>
              </w:rPr>
            </w:pPr>
            <w:r w:rsidRPr="00551344">
              <w:rPr>
                <w:rFonts w:ascii="Times New Roman" w:eastAsia="Times New Roman" w:hAnsi="Times New Roman" w:cs="Times New Roman"/>
                <w:color w:val="000000"/>
                <w:sz w:val="28"/>
                <w:szCs w:val="28"/>
              </w:rPr>
              <w:t>4. Посуда</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5. Продукты питания</w:t>
            </w:r>
          </w:p>
        </w:tc>
        <w:tc>
          <w:tcPr>
            <w:tcW w:w="3827" w:type="dxa"/>
            <w:tcBorders>
              <w:top w:val="single" w:sz="4" w:space="0" w:color="auto"/>
              <w:left w:val="single" w:sz="4" w:space="0" w:color="auto"/>
              <w:right w:val="single" w:sz="4" w:space="0" w:color="auto"/>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1. Весна. Перелетные птицы</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2. Праздник мам!</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3. Мой дом. Мебель</w:t>
            </w:r>
          </w:p>
          <w:p w:rsidR="00551344" w:rsidRPr="00551344" w:rsidRDefault="00551344" w:rsidP="00551344">
            <w:pPr>
              <w:spacing w:after="0" w:line="240" w:lineRule="auto"/>
              <w:rPr>
                <w:rFonts w:ascii="Times New Roman" w:eastAsia="Times New Roman" w:hAnsi="Times New Roman" w:cs="Times New Roman"/>
                <w:color w:val="000000"/>
                <w:sz w:val="28"/>
                <w:szCs w:val="28"/>
              </w:rPr>
            </w:pPr>
            <w:r w:rsidRPr="00551344">
              <w:rPr>
                <w:rFonts w:ascii="Times New Roman" w:eastAsia="Times New Roman" w:hAnsi="Times New Roman" w:cs="Times New Roman"/>
                <w:color w:val="000000"/>
                <w:sz w:val="28"/>
                <w:szCs w:val="28"/>
              </w:rPr>
              <w:t>4. Посуда</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5. Продукты питания</w:t>
            </w:r>
          </w:p>
        </w:tc>
      </w:tr>
      <w:tr w:rsidR="00551344" w:rsidRPr="00551344" w:rsidTr="00CE45FE">
        <w:trPr>
          <w:trHeight w:val="188"/>
        </w:trPr>
        <w:tc>
          <w:tcPr>
            <w:tcW w:w="3124" w:type="dxa"/>
            <w:tcBorders>
              <w:top w:val="single" w:sz="4" w:space="0" w:color="auto"/>
              <w:left w:val="single" w:sz="4" w:space="0" w:color="auto"/>
              <w:bottom w:val="single" w:sz="4" w:space="0" w:color="auto"/>
              <w:right w:val="nil"/>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Апрель</w:t>
            </w:r>
          </w:p>
        </w:tc>
      </w:tr>
      <w:tr w:rsidR="00551344" w:rsidRPr="00551344" w:rsidTr="00CE45FE">
        <w:trPr>
          <w:trHeight w:val="942"/>
        </w:trPr>
        <w:tc>
          <w:tcPr>
            <w:tcW w:w="3124" w:type="dxa"/>
            <w:tcBorders>
              <w:top w:val="single" w:sz="4" w:space="0" w:color="auto"/>
              <w:left w:val="single" w:sz="4" w:space="0" w:color="auto"/>
              <w:right w:val="nil"/>
            </w:tcBorders>
            <w:shd w:val="clear" w:color="auto" w:fill="FFFFFF"/>
          </w:tcPr>
          <w:p w:rsidR="00551344" w:rsidRPr="00551344" w:rsidRDefault="00551344" w:rsidP="00551344">
            <w:pPr>
              <w:spacing w:after="0" w:line="240" w:lineRule="auto"/>
              <w:rPr>
                <w:rFonts w:ascii="Times New Roman" w:eastAsia="Times New Roman" w:hAnsi="Times New Roman" w:cs="Times New Roman"/>
                <w:color w:val="000000"/>
                <w:sz w:val="28"/>
                <w:szCs w:val="28"/>
              </w:rPr>
            </w:pPr>
            <w:r w:rsidRPr="00551344">
              <w:rPr>
                <w:rFonts w:ascii="Times New Roman" w:eastAsia="Times New Roman" w:hAnsi="Times New Roman" w:cs="Times New Roman"/>
                <w:color w:val="000000"/>
                <w:sz w:val="28"/>
                <w:szCs w:val="28"/>
              </w:rPr>
              <w:t>1. Книги</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2. Книги</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3. Зоопарк.</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4. Зоопарк</w:t>
            </w:r>
          </w:p>
        </w:tc>
        <w:tc>
          <w:tcPr>
            <w:tcW w:w="3544" w:type="dxa"/>
            <w:tcBorders>
              <w:top w:val="single" w:sz="4" w:space="0" w:color="auto"/>
              <w:left w:val="single" w:sz="4" w:space="0" w:color="auto"/>
              <w:right w:val="single" w:sz="4" w:space="0" w:color="auto"/>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1. Книги</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2. Космос</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3. Животные жарких стран</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4. Животные севера</w:t>
            </w:r>
          </w:p>
        </w:tc>
        <w:tc>
          <w:tcPr>
            <w:tcW w:w="3827" w:type="dxa"/>
            <w:tcBorders>
              <w:top w:val="single" w:sz="4" w:space="0" w:color="auto"/>
              <w:left w:val="single" w:sz="4" w:space="0" w:color="auto"/>
              <w:right w:val="single" w:sz="4" w:space="0" w:color="auto"/>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1. Книги</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2. Космос</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3. Животные жарких стран</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4. Животные севера</w:t>
            </w:r>
          </w:p>
        </w:tc>
      </w:tr>
      <w:tr w:rsidR="00551344" w:rsidRPr="00551344" w:rsidTr="00CE45FE">
        <w:trPr>
          <w:trHeight w:val="206"/>
        </w:trPr>
        <w:tc>
          <w:tcPr>
            <w:tcW w:w="3124" w:type="dxa"/>
            <w:tcBorders>
              <w:top w:val="single" w:sz="4" w:space="0" w:color="auto"/>
              <w:left w:val="single" w:sz="4" w:space="0" w:color="auto"/>
              <w:bottom w:val="single" w:sz="4" w:space="0" w:color="auto"/>
              <w:right w:val="nil"/>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Май</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Май</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551344" w:rsidRPr="00551344" w:rsidRDefault="00551344" w:rsidP="00551344">
            <w:pPr>
              <w:spacing w:after="0" w:line="240" w:lineRule="auto"/>
              <w:jc w:val="center"/>
              <w:rPr>
                <w:rFonts w:ascii="Times New Roman" w:eastAsia="Times New Roman" w:hAnsi="Times New Roman" w:cs="Times New Roman"/>
                <w:sz w:val="28"/>
                <w:szCs w:val="28"/>
              </w:rPr>
            </w:pPr>
            <w:r w:rsidRPr="00551344">
              <w:rPr>
                <w:rFonts w:ascii="Times New Roman" w:eastAsia="Times New Roman" w:hAnsi="Times New Roman" w:cs="Times New Roman"/>
                <w:b/>
                <w:bCs/>
                <w:i/>
                <w:iCs/>
                <w:color w:val="000000"/>
                <w:sz w:val="28"/>
                <w:szCs w:val="28"/>
              </w:rPr>
              <w:t>Май</w:t>
            </w:r>
          </w:p>
        </w:tc>
      </w:tr>
      <w:tr w:rsidR="00551344" w:rsidRPr="00551344" w:rsidTr="00CE45FE">
        <w:trPr>
          <w:trHeight w:val="933"/>
        </w:trPr>
        <w:tc>
          <w:tcPr>
            <w:tcW w:w="3124" w:type="dxa"/>
            <w:tcBorders>
              <w:top w:val="single" w:sz="4" w:space="0" w:color="auto"/>
              <w:left w:val="single" w:sz="4" w:space="0" w:color="auto"/>
              <w:bottom w:val="single" w:sz="4" w:space="0" w:color="auto"/>
              <w:right w:val="nil"/>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1. Водный мир</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2. Игрушки</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3. Цветы</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4. Насекомые</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1. Животный мир морей и океанов</w:t>
            </w:r>
          </w:p>
          <w:p w:rsidR="00551344" w:rsidRPr="00551344" w:rsidRDefault="00551344" w:rsidP="00551344">
            <w:pPr>
              <w:spacing w:after="0" w:line="240" w:lineRule="auto"/>
              <w:rPr>
                <w:rFonts w:ascii="Times New Roman" w:eastAsia="Times New Roman" w:hAnsi="Times New Roman" w:cs="Times New Roman"/>
                <w:color w:val="000000"/>
                <w:sz w:val="28"/>
                <w:szCs w:val="28"/>
              </w:rPr>
            </w:pPr>
            <w:r w:rsidRPr="00551344">
              <w:rPr>
                <w:rFonts w:ascii="Times New Roman" w:eastAsia="Times New Roman" w:hAnsi="Times New Roman" w:cs="Times New Roman"/>
                <w:color w:val="000000"/>
                <w:sz w:val="28"/>
                <w:szCs w:val="28"/>
              </w:rPr>
              <w:t>2.  День победы!</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3. Цветы</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4. Насекомые</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1. Животный мир морей и океанов</w:t>
            </w:r>
          </w:p>
          <w:p w:rsidR="00551344" w:rsidRPr="00551344" w:rsidRDefault="00551344" w:rsidP="00551344">
            <w:pPr>
              <w:spacing w:after="0" w:line="240" w:lineRule="auto"/>
              <w:rPr>
                <w:rFonts w:ascii="Times New Roman" w:eastAsia="Times New Roman" w:hAnsi="Times New Roman" w:cs="Times New Roman"/>
                <w:color w:val="000000"/>
                <w:sz w:val="28"/>
                <w:szCs w:val="28"/>
              </w:rPr>
            </w:pPr>
            <w:r w:rsidRPr="00551344">
              <w:rPr>
                <w:rFonts w:ascii="Times New Roman" w:eastAsia="Times New Roman" w:hAnsi="Times New Roman" w:cs="Times New Roman"/>
                <w:color w:val="000000"/>
                <w:sz w:val="28"/>
                <w:szCs w:val="28"/>
              </w:rPr>
              <w:t>2.  День победы!</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3. Цветы</w:t>
            </w:r>
          </w:p>
          <w:p w:rsidR="00551344" w:rsidRPr="00551344" w:rsidRDefault="00551344" w:rsidP="00551344">
            <w:pPr>
              <w:spacing w:after="0" w:line="240" w:lineRule="auto"/>
              <w:rPr>
                <w:rFonts w:ascii="Times New Roman" w:eastAsia="Times New Roman" w:hAnsi="Times New Roman" w:cs="Times New Roman"/>
                <w:sz w:val="28"/>
                <w:szCs w:val="28"/>
              </w:rPr>
            </w:pPr>
            <w:r w:rsidRPr="00551344">
              <w:rPr>
                <w:rFonts w:ascii="Times New Roman" w:eastAsia="Times New Roman" w:hAnsi="Times New Roman" w:cs="Times New Roman"/>
                <w:color w:val="000000"/>
                <w:sz w:val="28"/>
                <w:szCs w:val="28"/>
              </w:rPr>
              <w:t>4. Насекомые</w:t>
            </w:r>
          </w:p>
        </w:tc>
      </w:tr>
    </w:tbl>
    <w:p w:rsidR="00551344" w:rsidRDefault="00551344" w:rsidP="00551344">
      <w:pPr>
        <w:spacing w:after="0" w:line="240" w:lineRule="auto"/>
        <w:ind w:firstLine="709"/>
        <w:jc w:val="both"/>
        <w:rPr>
          <w:rFonts w:ascii="Times New Roman" w:hAnsi="Times New Roman" w:cs="Times New Roman"/>
          <w:b/>
          <w:color w:val="0070C0"/>
          <w:sz w:val="28"/>
          <w:szCs w:val="28"/>
        </w:rPr>
      </w:pPr>
    </w:p>
    <w:p w:rsidR="00551344" w:rsidRPr="00551344" w:rsidRDefault="00551344" w:rsidP="00551344">
      <w:pPr>
        <w:spacing w:after="0" w:line="240" w:lineRule="auto"/>
        <w:ind w:firstLine="709"/>
        <w:jc w:val="both"/>
        <w:rPr>
          <w:rFonts w:ascii="Times New Roman" w:hAnsi="Times New Roman" w:cs="Times New Roman"/>
          <w:sz w:val="28"/>
          <w:szCs w:val="28"/>
        </w:rPr>
      </w:pPr>
      <w:r w:rsidRPr="00551344">
        <w:rPr>
          <w:rFonts w:ascii="Times New Roman" w:hAnsi="Times New Roman" w:cs="Times New Roman"/>
          <w:sz w:val="28"/>
          <w:szCs w:val="28"/>
        </w:rPr>
        <w:t>Реализация тематического планирования осуществляется через сложившиеся традиции ДОО. 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компании.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662"/>
      </w:tblGrid>
      <w:tr w:rsidR="00356ADB" w:rsidRPr="00356ADB" w:rsidTr="00356ADB">
        <w:trPr>
          <w:trHeight w:val="390"/>
        </w:trPr>
        <w:tc>
          <w:tcPr>
            <w:tcW w:w="3652" w:type="dxa"/>
          </w:tcPr>
          <w:p w:rsidR="00356ADB" w:rsidRPr="00356ADB" w:rsidRDefault="00356ADB" w:rsidP="00356ADB">
            <w:pPr>
              <w:autoSpaceDE w:val="0"/>
              <w:autoSpaceDN w:val="0"/>
              <w:adjustRightInd w:val="0"/>
              <w:spacing w:after="0" w:line="240" w:lineRule="auto"/>
              <w:jc w:val="center"/>
              <w:rPr>
                <w:rFonts w:ascii="Times New Roman" w:hAnsi="Times New Roman" w:cs="Times New Roman"/>
                <w:b/>
                <w:i/>
                <w:color w:val="000000"/>
                <w:sz w:val="28"/>
                <w:szCs w:val="28"/>
              </w:rPr>
            </w:pPr>
            <w:r w:rsidRPr="00356ADB">
              <w:rPr>
                <w:rFonts w:ascii="Times New Roman" w:hAnsi="Times New Roman" w:cs="Times New Roman"/>
                <w:b/>
                <w:i/>
                <w:color w:val="000000"/>
                <w:sz w:val="28"/>
                <w:szCs w:val="28"/>
              </w:rPr>
              <w:t>Традиции</w:t>
            </w:r>
          </w:p>
        </w:tc>
        <w:tc>
          <w:tcPr>
            <w:tcW w:w="6662" w:type="dxa"/>
          </w:tcPr>
          <w:p w:rsidR="00356ADB" w:rsidRPr="00356ADB" w:rsidRDefault="00356ADB" w:rsidP="00356ADB">
            <w:pPr>
              <w:autoSpaceDE w:val="0"/>
              <w:autoSpaceDN w:val="0"/>
              <w:adjustRightInd w:val="0"/>
              <w:spacing w:after="0" w:line="240" w:lineRule="auto"/>
              <w:jc w:val="center"/>
              <w:rPr>
                <w:rFonts w:ascii="Times New Roman" w:hAnsi="Times New Roman" w:cs="Times New Roman"/>
                <w:b/>
                <w:i/>
                <w:color w:val="000000"/>
                <w:sz w:val="28"/>
                <w:szCs w:val="28"/>
              </w:rPr>
            </w:pPr>
            <w:r w:rsidRPr="00356ADB">
              <w:rPr>
                <w:rFonts w:ascii="Times New Roman" w:hAnsi="Times New Roman" w:cs="Times New Roman"/>
                <w:b/>
                <w:i/>
                <w:color w:val="000000"/>
                <w:sz w:val="28"/>
                <w:szCs w:val="28"/>
              </w:rPr>
              <w:t>Содержание</w:t>
            </w:r>
          </w:p>
        </w:tc>
      </w:tr>
      <w:tr w:rsidR="00551344" w:rsidRPr="00356ADB" w:rsidTr="00356ADB">
        <w:trPr>
          <w:trHeight w:val="390"/>
        </w:trPr>
        <w:tc>
          <w:tcPr>
            <w:tcW w:w="3652" w:type="dxa"/>
          </w:tcPr>
          <w:p w:rsidR="00551344" w:rsidRPr="00356ADB" w:rsidRDefault="00551344" w:rsidP="00551344">
            <w:pPr>
              <w:autoSpaceDE w:val="0"/>
              <w:autoSpaceDN w:val="0"/>
              <w:adjustRightInd w:val="0"/>
              <w:spacing w:after="0" w:line="240" w:lineRule="auto"/>
              <w:rPr>
                <w:rFonts w:ascii="Times New Roman" w:hAnsi="Times New Roman" w:cs="Times New Roman"/>
                <w:color w:val="000000"/>
                <w:sz w:val="28"/>
                <w:szCs w:val="28"/>
              </w:rPr>
            </w:pPr>
            <w:r w:rsidRPr="00356ADB">
              <w:rPr>
                <w:rFonts w:ascii="Times New Roman" w:hAnsi="Times New Roman" w:cs="Times New Roman"/>
                <w:color w:val="000000"/>
                <w:sz w:val="28"/>
                <w:szCs w:val="28"/>
              </w:rPr>
              <w:t xml:space="preserve">Утро радостных встреч </w:t>
            </w:r>
          </w:p>
        </w:tc>
        <w:tc>
          <w:tcPr>
            <w:tcW w:w="6662" w:type="dxa"/>
          </w:tcPr>
          <w:p w:rsidR="00551344" w:rsidRPr="00356ADB" w:rsidRDefault="00551344" w:rsidP="00551344">
            <w:pPr>
              <w:autoSpaceDE w:val="0"/>
              <w:autoSpaceDN w:val="0"/>
              <w:adjustRightInd w:val="0"/>
              <w:spacing w:after="0" w:line="240" w:lineRule="auto"/>
              <w:rPr>
                <w:rFonts w:ascii="Times New Roman" w:hAnsi="Times New Roman" w:cs="Times New Roman"/>
                <w:color w:val="000000"/>
                <w:sz w:val="28"/>
                <w:szCs w:val="28"/>
              </w:rPr>
            </w:pPr>
            <w:r w:rsidRPr="00356ADB">
              <w:rPr>
                <w:rFonts w:ascii="Times New Roman" w:hAnsi="Times New Roman" w:cs="Times New Roman"/>
                <w:color w:val="000000"/>
                <w:sz w:val="28"/>
                <w:szCs w:val="28"/>
              </w:rPr>
              <w:t xml:space="preserve">Воспитатель лично встречает родителей и каждого ребенка. Здоровается с ними. Выражает радость по поводу того, что они пришли. </w:t>
            </w:r>
          </w:p>
        </w:tc>
      </w:tr>
      <w:tr w:rsidR="00551344" w:rsidRPr="00356ADB" w:rsidTr="00356ADB">
        <w:trPr>
          <w:trHeight w:val="523"/>
        </w:trPr>
        <w:tc>
          <w:tcPr>
            <w:tcW w:w="3652" w:type="dxa"/>
          </w:tcPr>
          <w:p w:rsidR="00551344" w:rsidRPr="00356ADB" w:rsidRDefault="00551344" w:rsidP="00551344">
            <w:pPr>
              <w:autoSpaceDE w:val="0"/>
              <w:autoSpaceDN w:val="0"/>
              <w:adjustRightInd w:val="0"/>
              <w:spacing w:after="0" w:line="240" w:lineRule="auto"/>
              <w:rPr>
                <w:rFonts w:ascii="Times New Roman" w:hAnsi="Times New Roman" w:cs="Times New Roman"/>
                <w:color w:val="000000"/>
                <w:sz w:val="28"/>
                <w:szCs w:val="28"/>
              </w:rPr>
            </w:pPr>
            <w:r w:rsidRPr="00356ADB">
              <w:rPr>
                <w:rFonts w:ascii="Times New Roman" w:hAnsi="Times New Roman" w:cs="Times New Roman"/>
                <w:color w:val="000000"/>
                <w:sz w:val="28"/>
                <w:szCs w:val="28"/>
              </w:rPr>
              <w:t xml:space="preserve">Утренний круг </w:t>
            </w:r>
          </w:p>
        </w:tc>
        <w:tc>
          <w:tcPr>
            <w:tcW w:w="6662" w:type="dxa"/>
          </w:tcPr>
          <w:p w:rsidR="00551344" w:rsidRPr="00356ADB" w:rsidRDefault="00551344" w:rsidP="00551344">
            <w:pPr>
              <w:autoSpaceDE w:val="0"/>
              <w:autoSpaceDN w:val="0"/>
              <w:adjustRightInd w:val="0"/>
              <w:spacing w:after="0" w:line="240" w:lineRule="auto"/>
              <w:rPr>
                <w:rFonts w:ascii="Times New Roman" w:hAnsi="Times New Roman" w:cs="Times New Roman"/>
                <w:color w:val="000000"/>
                <w:sz w:val="28"/>
                <w:szCs w:val="28"/>
              </w:rPr>
            </w:pPr>
            <w:r w:rsidRPr="00356ADB">
              <w:rPr>
                <w:rFonts w:ascii="Times New Roman" w:hAnsi="Times New Roman" w:cs="Times New Roman"/>
                <w:color w:val="000000"/>
                <w:sz w:val="28"/>
                <w:szCs w:val="28"/>
              </w:rPr>
              <w:t xml:space="preserve">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 </w:t>
            </w:r>
          </w:p>
        </w:tc>
      </w:tr>
      <w:tr w:rsidR="00551344" w:rsidRPr="00356ADB" w:rsidTr="00356ADB">
        <w:trPr>
          <w:trHeight w:val="245"/>
        </w:trPr>
        <w:tc>
          <w:tcPr>
            <w:tcW w:w="3652" w:type="dxa"/>
          </w:tcPr>
          <w:p w:rsidR="00551344" w:rsidRPr="00356ADB" w:rsidRDefault="00551344" w:rsidP="00551344">
            <w:pPr>
              <w:autoSpaceDE w:val="0"/>
              <w:autoSpaceDN w:val="0"/>
              <w:adjustRightInd w:val="0"/>
              <w:spacing w:after="0" w:line="240" w:lineRule="auto"/>
              <w:rPr>
                <w:rFonts w:ascii="Times New Roman" w:hAnsi="Times New Roman" w:cs="Times New Roman"/>
                <w:color w:val="000000"/>
                <w:sz w:val="28"/>
                <w:szCs w:val="28"/>
              </w:rPr>
            </w:pPr>
            <w:r w:rsidRPr="00356ADB">
              <w:rPr>
                <w:rFonts w:ascii="Times New Roman" w:hAnsi="Times New Roman" w:cs="Times New Roman"/>
                <w:color w:val="000000"/>
                <w:sz w:val="28"/>
                <w:szCs w:val="28"/>
              </w:rPr>
              <w:t xml:space="preserve">Вечерний круг </w:t>
            </w:r>
          </w:p>
        </w:tc>
        <w:tc>
          <w:tcPr>
            <w:tcW w:w="6662" w:type="dxa"/>
          </w:tcPr>
          <w:p w:rsidR="00551344" w:rsidRPr="00356ADB" w:rsidRDefault="00551344" w:rsidP="00551344">
            <w:pPr>
              <w:autoSpaceDE w:val="0"/>
              <w:autoSpaceDN w:val="0"/>
              <w:adjustRightInd w:val="0"/>
              <w:spacing w:after="0" w:line="240" w:lineRule="auto"/>
              <w:rPr>
                <w:rFonts w:ascii="Times New Roman" w:hAnsi="Times New Roman" w:cs="Times New Roman"/>
                <w:color w:val="000000"/>
                <w:sz w:val="28"/>
                <w:szCs w:val="28"/>
              </w:rPr>
            </w:pPr>
            <w:r w:rsidRPr="00356ADB">
              <w:rPr>
                <w:rFonts w:ascii="Times New Roman" w:hAnsi="Times New Roman" w:cs="Times New Roman"/>
                <w:color w:val="000000"/>
                <w:sz w:val="28"/>
                <w:szCs w:val="28"/>
              </w:rPr>
              <w:t xml:space="preserve">В конце дня воспитатель собирает детей в круг для подведения итогов прошедшего дня. </w:t>
            </w:r>
          </w:p>
        </w:tc>
      </w:tr>
      <w:tr w:rsidR="00551344" w:rsidRPr="00356ADB" w:rsidTr="00356ADB">
        <w:trPr>
          <w:trHeight w:val="385"/>
        </w:trPr>
        <w:tc>
          <w:tcPr>
            <w:tcW w:w="3652" w:type="dxa"/>
          </w:tcPr>
          <w:p w:rsidR="00551344" w:rsidRPr="00356ADB" w:rsidRDefault="00551344" w:rsidP="00551344">
            <w:pPr>
              <w:autoSpaceDE w:val="0"/>
              <w:autoSpaceDN w:val="0"/>
              <w:adjustRightInd w:val="0"/>
              <w:spacing w:after="0" w:line="240" w:lineRule="auto"/>
              <w:rPr>
                <w:rFonts w:ascii="Times New Roman" w:hAnsi="Times New Roman" w:cs="Times New Roman"/>
                <w:color w:val="000000"/>
                <w:sz w:val="28"/>
                <w:szCs w:val="28"/>
              </w:rPr>
            </w:pPr>
            <w:r w:rsidRPr="00356ADB">
              <w:rPr>
                <w:rFonts w:ascii="Times New Roman" w:hAnsi="Times New Roman" w:cs="Times New Roman"/>
                <w:color w:val="000000"/>
                <w:sz w:val="28"/>
                <w:szCs w:val="28"/>
              </w:rPr>
              <w:t xml:space="preserve">Поздравление именинников </w:t>
            </w:r>
          </w:p>
        </w:tc>
        <w:tc>
          <w:tcPr>
            <w:tcW w:w="6662" w:type="dxa"/>
          </w:tcPr>
          <w:p w:rsidR="00551344" w:rsidRPr="00356ADB" w:rsidRDefault="00551344" w:rsidP="00551344">
            <w:pPr>
              <w:autoSpaceDE w:val="0"/>
              <w:autoSpaceDN w:val="0"/>
              <w:adjustRightInd w:val="0"/>
              <w:spacing w:after="0" w:line="240" w:lineRule="auto"/>
              <w:rPr>
                <w:rFonts w:ascii="Times New Roman" w:hAnsi="Times New Roman" w:cs="Times New Roman"/>
                <w:color w:val="000000"/>
                <w:sz w:val="28"/>
                <w:szCs w:val="28"/>
              </w:rPr>
            </w:pPr>
            <w:r w:rsidRPr="00356ADB">
              <w:rPr>
                <w:rFonts w:ascii="Times New Roman" w:hAnsi="Times New Roman" w:cs="Times New Roman"/>
                <w:color w:val="000000"/>
                <w:sz w:val="28"/>
                <w:szCs w:val="28"/>
              </w:rPr>
              <w:t xml:space="preserve">В каждой группе принято поздравлять именинников. Организуются музыкальные поздравления, пожелания и подарки от детей. </w:t>
            </w:r>
          </w:p>
        </w:tc>
      </w:tr>
      <w:tr w:rsidR="00551344" w:rsidRPr="00356ADB" w:rsidTr="00356ADB">
        <w:trPr>
          <w:trHeight w:val="385"/>
        </w:trPr>
        <w:tc>
          <w:tcPr>
            <w:tcW w:w="3652" w:type="dxa"/>
          </w:tcPr>
          <w:p w:rsidR="00551344" w:rsidRPr="00356ADB" w:rsidRDefault="00551344" w:rsidP="00551344">
            <w:pPr>
              <w:autoSpaceDE w:val="0"/>
              <w:autoSpaceDN w:val="0"/>
              <w:adjustRightInd w:val="0"/>
              <w:spacing w:after="0" w:line="240" w:lineRule="auto"/>
              <w:rPr>
                <w:rFonts w:ascii="Times New Roman" w:hAnsi="Times New Roman" w:cs="Times New Roman"/>
                <w:color w:val="000000"/>
                <w:sz w:val="28"/>
                <w:szCs w:val="28"/>
              </w:rPr>
            </w:pPr>
            <w:r w:rsidRPr="00356ADB">
              <w:rPr>
                <w:rFonts w:ascii="Times New Roman" w:hAnsi="Times New Roman" w:cs="Times New Roman"/>
                <w:color w:val="000000"/>
                <w:sz w:val="28"/>
                <w:szCs w:val="28"/>
              </w:rPr>
              <w:t xml:space="preserve">Календарные и народные праздники </w:t>
            </w:r>
          </w:p>
        </w:tc>
        <w:tc>
          <w:tcPr>
            <w:tcW w:w="6662" w:type="dxa"/>
          </w:tcPr>
          <w:p w:rsidR="00551344" w:rsidRPr="00356ADB" w:rsidRDefault="00551344" w:rsidP="00551344">
            <w:pPr>
              <w:autoSpaceDE w:val="0"/>
              <w:autoSpaceDN w:val="0"/>
              <w:adjustRightInd w:val="0"/>
              <w:spacing w:after="0" w:line="240" w:lineRule="auto"/>
              <w:rPr>
                <w:rFonts w:ascii="Times New Roman" w:hAnsi="Times New Roman" w:cs="Times New Roman"/>
                <w:color w:val="000000"/>
                <w:sz w:val="28"/>
                <w:szCs w:val="28"/>
              </w:rPr>
            </w:pPr>
            <w:r w:rsidRPr="00356ADB">
              <w:rPr>
                <w:rFonts w:ascii="Times New Roman" w:hAnsi="Times New Roman" w:cs="Times New Roman"/>
                <w:color w:val="000000"/>
                <w:sz w:val="28"/>
                <w:szCs w:val="28"/>
              </w:rPr>
              <w:t xml:space="preserve">Проводятся групповые и межгрупповые мероприятия: досуги, праздники, акции, флешмобы в соответствии с календарем значимых дат. </w:t>
            </w:r>
          </w:p>
        </w:tc>
      </w:tr>
      <w:tr w:rsidR="00356ADB" w:rsidRPr="00356ADB" w:rsidTr="002F73CF">
        <w:trPr>
          <w:trHeight w:val="654"/>
        </w:trPr>
        <w:tc>
          <w:tcPr>
            <w:tcW w:w="3652" w:type="dxa"/>
          </w:tcPr>
          <w:p w:rsidR="00356ADB" w:rsidRPr="00356ADB" w:rsidRDefault="00356ADB" w:rsidP="00551344">
            <w:pPr>
              <w:autoSpaceDE w:val="0"/>
              <w:autoSpaceDN w:val="0"/>
              <w:adjustRightInd w:val="0"/>
              <w:spacing w:after="0" w:line="240" w:lineRule="auto"/>
              <w:rPr>
                <w:rFonts w:ascii="Times New Roman" w:hAnsi="Times New Roman" w:cs="Times New Roman"/>
                <w:color w:val="000000"/>
                <w:sz w:val="28"/>
                <w:szCs w:val="28"/>
              </w:rPr>
            </w:pPr>
            <w:r w:rsidRPr="00356ADB">
              <w:rPr>
                <w:rFonts w:ascii="Times New Roman" w:hAnsi="Times New Roman" w:cs="Times New Roman"/>
                <w:color w:val="000000"/>
                <w:sz w:val="28"/>
                <w:szCs w:val="28"/>
              </w:rPr>
              <w:t xml:space="preserve">Выставки совместного </w:t>
            </w:r>
          </w:p>
          <w:p w:rsidR="00356ADB" w:rsidRPr="00356ADB" w:rsidRDefault="00356ADB" w:rsidP="00551344">
            <w:pPr>
              <w:autoSpaceDE w:val="0"/>
              <w:autoSpaceDN w:val="0"/>
              <w:adjustRightInd w:val="0"/>
              <w:spacing w:after="0" w:line="240" w:lineRule="auto"/>
              <w:rPr>
                <w:rFonts w:ascii="Times New Roman" w:hAnsi="Times New Roman" w:cs="Times New Roman"/>
                <w:color w:val="000000"/>
                <w:sz w:val="28"/>
                <w:szCs w:val="28"/>
              </w:rPr>
            </w:pPr>
            <w:r w:rsidRPr="00356ADB">
              <w:rPr>
                <w:rFonts w:ascii="Times New Roman" w:hAnsi="Times New Roman" w:cs="Times New Roman"/>
                <w:color w:val="000000"/>
                <w:sz w:val="28"/>
                <w:szCs w:val="28"/>
              </w:rPr>
              <w:t xml:space="preserve">творчества </w:t>
            </w:r>
          </w:p>
        </w:tc>
        <w:tc>
          <w:tcPr>
            <w:tcW w:w="6662" w:type="dxa"/>
          </w:tcPr>
          <w:p w:rsidR="00356ADB" w:rsidRPr="00356ADB" w:rsidRDefault="00356ADB" w:rsidP="00551344">
            <w:pPr>
              <w:autoSpaceDE w:val="0"/>
              <w:autoSpaceDN w:val="0"/>
              <w:adjustRightInd w:val="0"/>
              <w:spacing w:after="0" w:line="240" w:lineRule="auto"/>
              <w:rPr>
                <w:rFonts w:ascii="Times New Roman" w:hAnsi="Times New Roman" w:cs="Times New Roman"/>
                <w:color w:val="000000"/>
                <w:sz w:val="28"/>
                <w:szCs w:val="28"/>
              </w:rPr>
            </w:pPr>
            <w:r w:rsidRPr="00356ADB">
              <w:rPr>
                <w:rFonts w:ascii="Times New Roman" w:hAnsi="Times New Roman" w:cs="Times New Roman"/>
                <w:color w:val="000000"/>
                <w:sz w:val="28"/>
                <w:szCs w:val="28"/>
              </w:rPr>
              <w:t xml:space="preserve">Выставки рисунков и поделок. Сделанных руками </w:t>
            </w:r>
          </w:p>
          <w:p w:rsidR="00356ADB" w:rsidRPr="00356ADB" w:rsidRDefault="00356ADB" w:rsidP="00551344">
            <w:pPr>
              <w:autoSpaceDE w:val="0"/>
              <w:autoSpaceDN w:val="0"/>
              <w:adjustRightInd w:val="0"/>
              <w:spacing w:after="0" w:line="240" w:lineRule="auto"/>
              <w:rPr>
                <w:rFonts w:ascii="Times New Roman" w:hAnsi="Times New Roman" w:cs="Times New Roman"/>
                <w:color w:val="000000"/>
                <w:sz w:val="28"/>
                <w:szCs w:val="28"/>
              </w:rPr>
            </w:pPr>
            <w:r w:rsidRPr="00356ADB">
              <w:rPr>
                <w:rFonts w:ascii="Times New Roman" w:hAnsi="Times New Roman" w:cs="Times New Roman"/>
                <w:color w:val="000000"/>
                <w:sz w:val="28"/>
                <w:szCs w:val="28"/>
              </w:rPr>
              <w:t xml:space="preserve">детей, родителей и педагогов к значимым датам. </w:t>
            </w:r>
          </w:p>
        </w:tc>
      </w:tr>
      <w:tr w:rsidR="00551344" w:rsidRPr="00356ADB" w:rsidTr="00356ADB">
        <w:trPr>
          <w:trHeight w:val="109"/>
        </w:trPr>
        <w:tc>
          <w:tcPr>
            <w:tcW w:w="3652" w:type="dxa"/>
          </w:tcPr>
          <w:p w:rsidR="00551344" w:rsidRPr="00356ADB" w:rsidRDefault="00551344" w:rsidP="00551344">
            <w:pPr>
              <w:autoSpaceDE w:val="0"/>
              <w:autoSpaceDN w:val="0"/>
              <w:adjustRightInd w:val="0"/>
              <w:spacing w:after="0" w:line="240" w:lineRule="auto"/>
              <w:rPr>
                <w:rFonts w:ascii="Times New Roman" w:hAnsi="Times New Roman" w:cs="Times New Roman"/>
                <w:color w:val="000000"/>
                <w:sz w:val="28"/>
                <w:szCs w:val="28"/>
              </w:rPr>
            </w:pPr>
            <w:r w:rsidRPr="00356ADB">
              <w:rPr>
                <w:rFonts w:ascii="Times New Roman" w:hAnsi="Times New Roman" w:cs="Times New Roman"/>
                <w:color w:val="000000"/>
                <w:sz w:val="28"/>
                <w:szCs w:val="28"/>
              </w:rPr>
              <w:t xml:space="preserve">Трудовой десант </w:t>
            </w:r>
          </w:p>
        </w:tc>
        <w:tc>
          <w:tcPr>
            <w:tcW w:w="6662" w:type="dxa"/>
          </w:tcPr>
          <w:p w:rsidR="00551344" w:rsidRPr="00356ADB" w:rsidRDefault="00551344" w:rsidP="00551344">
            <w:pPr>
              <w:autoSpaceDE w:val="0"/>
              <w:autoSpaceDN w:val="0"/>
              <w:adjustRightInd w:val="0"/>
              <w:spacing w:after="0" w:line="240" w:lineRule="auto"/>
              <w:rPr>
                <w:rFonts w:ascii="Times New Roman" w:hAnsi="Times New Roman" w:cs="Times New Roman"/>
                <w:color w:val="000000"/>
                <w:sz w:val="28"/>
                <w:szCs w:val="28"/>
              </w:rPr>
            </w:pPr>
            <w:r w:rsidRPr="00356ADB">
              <w:rPr>
                <w:rFonts w:ascii="Times New Roman" w:hAnsi="Times New Roman" w:cs="Times New Roman"/>
                <w:color w:val="000000"/>
                <w:sz w:val="28"/>
                <w:szCs w:val="28"/>
              </w:rPr>
              <w:t xml:space="preserve">Уборка и озеленение территории детского сада силами детей, родителей и педагогов. </w:t>
            </w:r>
          </w:p>
        </w:tc>
      </w:tr>
    </w:tbl>
    <w:p w:rsidR="00551344" w:rsidRDefault="00551344" w:rsidP="00356ADB">
      <w:pPr>
        <w:spacing w:after="0" w:line="240" w:lineRule="auto"/>
        <w:ind w:firstLine="709"/>
        <w:jc w:val="both"/>
        <w:rPr>
          <w:rFonts w:ascii="Times New Roman" w:hAnsi="Times New Roman" w:cs="Times New Roman"/>
          <w:b/>
          <w:color w:val="0070C0"/>
          <w:sz w:val="28"/>
          <w:szCs w:val="28"/>
        </w:rPr>
      </w:pPr>
    </w:p>
    <w:p w:rsidR="00551344" w:rsidRPr="00551344" w:rsidRDefault="00551344" w:rsidP="00356ADB">
      <w:pPr>
        <w:autoSpaceDE w:val="0"/>
        <w:autoSpaceDN w:val="0"/>
        <w:adjustRightInd w:val="0"/>
        <w:spacing w:after="0" w:line="240" w:lineRule="auto"/>
        <w:ind w:firstLine="567"/>
        <w:jc w:val="both"/>
        <w:rPr>
          <w:rFonts w:ascii="Times New Roman" w:hAnsi="Times New Roman" w:cs="Times New Roman"/>
          <w:color w:val="000000"/>
          <w:sz w:val="28"/>
          <w:szCs w:val="28"/>
        </w:rPr>
      </w:pPr>
      <w:r w:rsidRPr="00551344">
        <w:rPr>
          <w:rFonts w:ascii="Times New Roman" w:hAnsi="Times New Roman" w:cs="Times New Roman"/>
          <w:color w:val="000000"/>
          <w:sz w:val="28"/>
          <w:szCs w:val="28"/>
        </w:rPr>
        <w:lastRenderedPageBreak/>
        <w:t xml:space="preserve">На основе рабочей программы воспитания ДОО составляет календарный план воспитательной работы, который строится на основе базовых ценностей по следующим этапам: </w:t>
      </w:r>
    </w:p>
    <w:p w:rsidR="00551344" w:rsidRPr="00551344" w:rsidRDefault="00356ADB" w:rsidP="00356ADB">
      <w:pPr>
        <w:autoSpaceDE w:val="0"/>
        <w:autoSpaceDN w:val="0"/>
        <w:adjustRightInd w:val="0"/>
        <w:spacing w:after="55"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51344" w:rsidRPr="00551344">
        <w:rPr>
          <w:rFonts w:ascii="Times New Roman" w:hAnsi="Times New Roman" w:cs="Times New Roman"/>
          <w:color w:val="000000"/>
          <w:sz w:val="28"/>
          <w:szCs w:val="28"/>
        </w:rPr>
        <w:t xml:space="preserve"> погружение-знакомство, которое реализуется в различных формах (чтение, просмотр, экскурсии и пр.); </w:t>
      </w:r>
    </w:p>
    <w:p w:rsidR="00551344" w:rsidRPr="00551344" w:rsidRDefault="00356ADB" w:rsidP="00356ADB">
      <w:pPr>
        <w:autoSpaceDE w:val="0"/>
        <w:autoSpaceDN w:val="0"/>
        <w:adjustRightInd w:val="0"/>
        <w:spacing w:after="55"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51344" w:rsidRPr="00551344">
        <w:rPr>
          <w:rFonts w:ascii="Times New Roman" w:hAnsi="Times New Roman" w:cs="Times New Roman"/>
          <w:color w:val="000000"/>
          <w:sz w:val="28"/>
          <w:szCs w:val="28"/>
        </w:rPr>
        <w:t xml:space="preserve"> разработка коллективного проекта, в рамках которого создаются творческие продукты; </w:t>
      </w:r>
    </w:p>
    <w:p w:rsidR="00551344" w:rsidRPr="00551344" w:rsidRDefault="00356ADB" w:rsidP="00356AD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51344" w:rsidRPr="00551344">
        <w:rPr>
          <w:rFonts w:ascii="Times New Roman" w:hAnsi="Times New Roman" w:cs="Times New Roman"/>
          <w:color w:val="000000"/>
          <w:sz w:val="28"/>
          <w:szCs w:val="28"/>
        </w:rPr>
        <w:t xml:space="preserve"> организация события, которое формирует ценности. </w:t>
      </w:r>
    </w:p>
    <w:p w:rsidR="00551344" w:rsidRPr="00551344" w:rsidRDefault="00551344" w:rsidP="00356ADB">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551344" w:rsidRDefault="00551344" w:rsidP="00551344">
      <w:pPr>
        <w:spacing w:after="0" w:line="240" w:lineRule="auto"/>
        <w:ind w:firstLine="709"/>
        <w:jc w:val="both"/>
        <w:rPr>
          <w:rFonts w:ascii="Times New Roman" w:hAnsi="Times New Roman" w:cs="Times New Roman"/>
          <w:color w:val="000000"/>
          <w:sz w:val="28"/>
          <w:szCs w:val="28"/>
        </w:rPr>
      </w:pPr>
      <w:r w:rsidRPr="00CE45FE">
        <w:rPr>
          <w:rFonts w:ascii="Times New Roman" w:hAnsi="Times New Roman" w:cs="Times New Roman"/>
          <w:b/>
          <w:color w:val="000000"/>
          <w:sz w:val="28"/>
          <w:szCs w:val="28"/>
        </w:rPr>
        <w:t>Календарный план воспитательной рабо</w:t>
      </w:r>
      <w:r w:rsidRPr="00CE45FE">
        <w:rPr>
          <w:rFonts w:ascii="Times New Roman" w:hAnsi="Times New Roman" w:cs="Times New Roman"/>
          <w:color w:val="000000"/>
          <w:sz w:val="28"/>
          <w:szCs w:val="28"/>
        </w:rPr>
        <w:t>ты</w:t>
      </w:r>
      <w:r w:rsidR="00CE45FE">
        <w:rPr>
          <w:rFonts w:ascii="Times New Roman" w:hAnsi="Times New Roman" w:cs="Times New Roman"/>
          <w:color w:val="000000"/>
          <w:sz w:val="28"/>
          <w:szCs w:val="28"/>
        </w:rPr>
        <w:t xml:space="preserve"> (Приложение 1)</w:t>
      </w:r>
    </w:p>
    <w:p w:rsidR="00551344" w:rsidRPr="00963485" w:rsidRDefault="00551344" w:rsidP="00551344">
      <w:pPr>
        <w:spacing w:after="0" w:line="240" w:lineRule="auto"/>
        <w:ind w:firstLine="709"/>
        <w:jc w:val="both"/>
        <w:rPr>
          <w:rFonts w:ascii="Times New Roman" w:hAnsi="Times New Roman" w:cs="Times New Roman"/>
          <w:b/>
          <w:color w:val="0070C0"/>
          <w:sz w:val="28"/>
          <w:szCs w:val="28"/>
        </w:rPr>
      </w:pPr>
    </w:p>
    <w:p w:rsidR="00BB0EBD" w:rsidRPr="00963485" w:rsidRDefault="00356ADB" w:rsidP="00BB0EBD">
      <w:pPr>
        <w:spacing w:after="0" w:line="240" w:lineRule="auto"/>
        <w:ind w:firstLine="709"/>
        <w:jc w:val="both"/>
        <w:rPr>
          <w:rFonts w:ascii="Times New Roman" w:hAnsi="Times New Roman" w:cs="Times New Roman"/>
          <w:b/>
          <w:color w:val="0070C0"/>
          <w:sz w:val="28"/>
          <w:szCs w:val="28"/>
        </w:rPr>
      </w:pPr>
      <w:r>
        <w:rPr>
          <w:rFonts w:ascii="Times New Roman" w:hAnsi="Times New Roman" w:cs="Times New Roman"/>
          <w:b/>
          <w:color w:val="0070C0"/>
          <w:sz w:val="28"/>
          <w:szCs w:val="28"/>
        </w:rPr>
        <w:t>3.4</w:t>
      </w:r>
      <w:r w:rsidR="008A6CE2" w:rsidRPr="00963485">
        <w:rPr>
          <w:rFonts w:ascii="Times New Roman" w:hAnsi="Times New Roman" w:cs="Times New Roman"/>
          <w:b/>
          <w:color w:val="0070C0"/>
          <w:sz w:val="28"/>
          <w:szCs w:val="28"/>
        </w:rPr>
        <w:t>. </w:t>
      </w:r>
      <w:r w:rsidR="00BB0EBD" w:rsidRPr="00963485">
        <w:rPr>
          <w:rFonts w:ascii="Times New Roman" w:hAnsi="Times New Roman" w:cs="Times New Roman"/>
          <w:b/>
          <w:color w:val="0070C0"/>
          <w:sz w:val="28"/>
          <w:szCs w:val="28"/>
        </w:rPr>
        <w:t>Требования к условиям раб</w:t>
      </w:r>
      <w:r w:rsidR="008A6CE2" w:rsidRPr="00963485">
        <w:rPr>
          <w:rFonts w:ascii="Times New Roman" w:hAnsi="Times New Roman" w:cs="Times New Roman"/>
          <w:b/>
          <w:color w:val="0070C0"/>
          <w:sz w:val="28"/>
          <w:szCs w:val="28"/>
        </w:rPr>
        <w:t>оты с особыми категориями детей</w:t>
      </w:r>
    </w:p>
    <w:p w:rsidR="00BB0EBD"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По своим основным задачам воспитательная работа в ДОО не зависит от наличия (отсутствия) у ребёнка особых образовательных потребностей.</w:t>
      </w:r>
    </w:p>
    <w:p w:rsidR="008A6CE2"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В основе процесса воспитания детей в ДОО </w:t>
      </w:r>
      <w:r w:rsidR="008A6CE2" w:rsidRPr="00963485">
        <w:rPr>
          <w:rFonts w:ascii="Times New Roman" w:hAnsi="Times New Roman" w:cs="Times New Roman"/>
          <w:color w:val="0070C0"/>
          <w:sz w:val="28"/>
          <w:szCs w:val="28"/>
        </w:rPr>
        <w:t>лежат</w:t>
      </w:r>
      <w:r w:rsidRPr="00963485">
        <w:rPr>
          <w:rFonts w:ascii="Times New Roman" w:hAnsi="Times New Roman" w:cs="Times New Roman"/>
          <w:color w:val="0070C0"/>
          <w:sz w:val="28"/>
          <w:szCs w:val="28"/>
        </w:rPr>
        <w:t xml:space="preserve"> традиционные ценности российского общества. </w:t>
      </w:r>
    </w:p>
    <w:p w:rsidR="00BB0EBD" w:rsidRPr="00963485" w:rsidRDefault="008A6CE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В ДОО создаются </w:t>
      </w:r>
      <w:r w:rsidR="00BB0EBD" w:rsidRPr="00963485">
        <w:rPr>
          <w:rFonts w:ascii="Times New Roman" w:hAnsi="Times New Roman" w:cs="Times New Roman"/>
          <w:color w:val="0070C0"/>
          <w:sz w:val="28"/>
          <w:szCs w:val="28"/>
        </w:rPr>
        <w:t>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BB0EBD" w:rsidRPr="00963485" w:rsidRDefault="008A6CE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ДОО готова </w:t>
      </w:r>
      <w:r w:rsidR="00BB0EBD" w:rsidRPr="00963485">
        <w:rPr>
          <w:rFonts w:ascii="Times New Roman" w:hAnsi="Times New Roman" w:cs="Times New Roman"/>
          <w:color w:val="0070C0"/>
          <w:sz w:val="28"/>
          <w:szCs w:val="28"/>
        </w:rPr>
        <w:t>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w:t>
      </w:r>
      <w:r w:rsidRPr="00963485">
        <w:rPr>
          <w:rFonts w:ascii="Times New Roman" w:hAnsi="Times New Roman" w:cs="Times New Roman"/>
          <w:color w:val="0070C0"/>
          <w:sz w:val="28"/>
          <w:szCs w:val="28"/>
        </w:rPr>
        <w:t>ую социальную ситуацию развития в условиях инклюзивного образования.</w:t>
      </w:r>
    </w:p>
    <w:p w:rsidR="00BB0EBD" w:rsidRPr="00963485" w:rsidRDefault="008A6CE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Для реализации рабочей программы воспитания созданы</w:t>
      </w:r>
      <w:r w:rsidR="00BB0EBD" w:rsidRPr="00963485">
        <w:rPr>
          <w:rFonts w:ascii="Times New Roman" w:hAnsi="Times New Roman" w:cs="Times New Roman"/>
          <w:color w:val="0070C0"/>
          <w:sz w:val="28"/>
          <w:szCs w:val="28"/>
        </w:rPr>
        <w:t xml:space="preserve"> </w:t>
      </w:r>
      <w:r w:rsidRPr="00963485">
        <w:rPr>
          <w:rFonts w:ascii="Times New Roman" w:hAnsi="Times New Roman" w:cs="Times New Roman"/>
          <w:color w:val="0070C0"/>
          <w:sz w:val="28"/>
          <w:szCs w:val="28"/>
        </w:rPr>
        <w:t>условия, обеспечивающие</w:t>
      </w:r>
      <w:r w:rsidR="00BB0EBD" w:rsidRPr="00963485">
        <w:rPr>
          <w:rFonts w:ascii="Times New Roman" w:hAnsi="Times New Roman" w:cs="Times New Roman"/>
          <w:color w:val="0070C0"/>
          <w:sz w:val="28"/>
          <w:szCs w:val="28"/>
        </w:rPr>
        <w:t xml:space="preserve"> достижение целевых ориентиров в работе с особыми категориями детей:</w:t>
      </w:r>
    </w:p>
    <w:p w:rsidR="00BB0EBD" w:rsidRPr="00963485" w:rsidRDefault="008A6CE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1) осуществляется </w:t>
      </w:r>
      <w:r w:rsidR="00BB0EBD" w:rsidRPr="00963485">
        <w:rPr>
          <w:rFonts w:ascii="Times New Roman" w:hAnsi="Times New Roman" w:cs="Times New Roman"/>
          <w:color w:val="0070C0"/>
          <w:sz w:val="28"/>
          <w:szCs w:val="28"/>
        </w:rPr>
        <w:t>взаимодействие взрослых с детьми, предполагающее создание таких ситуаций, в которых каждому ребёнку с</w:t>
      </w:r>
      <w:r w:rsidRPr="00963485">
        <w:rPr>
          <w:rFonts w:ascii="Times New Roman" w:hAnsi="Times New Roman" w:cs="Times New Roman"/>
          <w:color w:val="0070C0"/>
          <w:sz w:val="28"/>
          <w:szCs w:val="28"/>
        </w:rPr>
        <w:t xml:space="preserve"> ООП </w:t>
      </w:r>
      <w:r w:rsidR="00BB0EBD" w:rsidRPr="00963485">
        <w:rPr>
          <w:rFonts w:ascii="Times New Roman" w:hAnsi="Times New Roman" w:cs="Times New Roman"/>
          <w:color w:val="0070C0"/>
          <w:sz w:val="28"/>
          <w:szCs w:val="28"/>
        </w:rPr>
        <w:t>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BB0EBD" w:rsidRPr="00963485" w:rsidRDefault="008A6CE2"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2) используется игра как важнейший фактор</w:t>
      </w:r>
      <w:r w:rsidR="00BB0EBD" w:rsidRPr="00963485">
        <w:rPr>
          <w:rFonts w:ascii="Times New Roman" w:hAnsi="Times New Roman" w:cs="Times New Roman"/>
          <w:color w:val="0070C0"/>
          <w:sz w:val="28"/>
          <w:szCs w:val="28"/>
        </w:rPr>
        <w:t xml:space="preserve"> воспитания и развития ребёнка с </w:t>
      </w:r>
      <w:r w:rsidRPr="00963485">
        <w:rPr>
          <w:rFonts w:ascii="Times New Roman" w:hAnsi="Times New Roman" w:cs="Times New Roman"/>
          <w:color w:val="0070C0"/>
          <w:sz w:val="28"/>
          <w:szCs w:val="28"/>
        </w:rPr>
        <w:t>ООП</w:t>
      </w:r>
      <w:r w:rsidR="00BB0EBD" w:rsidRPr="00963485">
        <w:rPr>
          <w:rFonts w:ascii="Times New Roman" w:hAnsi="Times New Roman" w:cs="Times New Roman"/>
          <w:color w:val="0070C0"/>
          <w:sz w:val="28"/>
          <w:szCs w:val="28"/>
        </w:rPr>
        <w:t xml:space="preserve"> с учётом необходимости разв</w:t>
      </w:r>
      <w:r w:rsidRPr="00963485">
        <w:rPr>
          <w:rFonts w:ascii="Times New Roman" w:hAnsi="Times New Roman" w:cs="Times New Roman"/>
          <w:color w:val="0070C0"/>
          <w:sz w:val="28"/>
          <w:szCs w:val="28"/>
        </w:rPr>
        <w:t>ития личности ребёнка, создаются условия</w:t>
      </w:r>
      <w:r w:rsidR="00BB0EBD" w:rsidRPr="00963485">
        <w:rPr>
          <w:rFonts w:ascii="Times New Roman" w:hAnsi="Times New Roman" w:cs="Times New Roman"/>
          <w:color w:val="0070C0"/>
          <w:sz w:val="28"/>
          <w:szCs w:val="28"/>
        </w:rPr>
        <w:t xml:space="preserve">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BB0EBD"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3)</w:t>
      </w:r>
      <w:r w:rsidR="008A6CE2" w:rsidRPr="00963485">
        <w:rPr>
          <w:rFonts w:ascii="Times New Roman" w:hAnsi="Times New Roman" w:cs="Times New Roman"/>
          <w:color w:val="0070C0"/>
          <w:sz w:val="28"/>
          <w:szCs w:val="28"/>
        </w:rPr>
        <w:t xml:space="preserve"> задействуются ресурсы</w:t>
      </w:r>
      <w:r w:rsidRPr="00963485">
        <w:rPr>
          <w:rFonts w:ascii="Times New Roman" w:hAnsi="Times New Roman" w:cs="Times New Roman"/>
          <w:color w:val="0070C0"/>
          <w:sz w:val="28"/>
          <w:szCs w:val="28"/>
        </w:rPr>
        <w:t xml:space="preserve">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BB0EBD"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4) </w:t>
      </w:r>
      <w:r w:rsidR="008A6CE2" w:rsidRPr="00963485">
        <w:rPr>
          <w:rFonts w:ascii="Times New Roman" w:hAnsi="Times New Roman" w:cs="Times New Roman"/>
          <w:color w:val="0070C0"/>
          <w:sz w:val="28"/>
          <w:szCs w:val="28"/>
        </w:rPr>
        <w:t xml:space="preserve">обеспечивается физическая и интеллектуальная </w:t>
      </w:r>
      <w:r w:rsidRPr="00963485">
        <w:rPr>
          <w:rFonts w:ascii="Times New Roman" w:hAnsi="Times New Roman" w:cs="Times New Roman"/>
          <w:color w:val="0070C0"/>
          <w:sz w:val="28"/>
          <w:szCs w:val="28"/>
        </w:rPr>
        <w:t xml:space="preserve">доступность воспитательных мероприятий, совместных и самостоятельных, подвижных и статичных </w:t>
      </w:r>
      <w:r w:rsidRPr="00963485">
        <w:rPr>
          <w:rFonts w:ascii="Times New Roman" w:hAnsi="Times New Roman" w:cs="Times New Roman"/>
          <w:color w:val="0070C0"/>
          <w:sz w:val="28"/>
          <w:szCs w:val="28"/>
        </w:rPr>
        <w:lastRenderedPageBreak/>
        <w:t xml:space="preserve">форм активности с учётом особенностей развития и образовательных потребностей ребёнка; </w:t>
      </w:r>
    </w:p>
    <w:p w:rsidR="00BB0EBD" w:rsidRPr="00963485" w:rsidRDefault="00BB0EBD" w:rsidP="00BB0EBD">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 xml:space="preserve">5) </w:t>
      </w:r>
      <w:r w:rsidR="008A6CE2" w:rsidRPr="00963485">
        <w:rPr>
          <w:rFonts w:ascii="Times New Roman" w:hAnsi="Times New Roman" w:cs="Times New Roman"/>
          <w:color w:val="0070C0"/>
          <w:sz w:val="28"/>
          <w:szCs w:val="28"/>
        </w:rPr>
        <w:t>осуществляется взаимодействие с семьей</w:t>
      </w:r>
      <w:r w:rsidRPr="00963485">
        <w:rPr>
          <w:rFonts w:ascii="Times New Roman" w:hAnsi="Times New Roman" w:cs="Times New Roman"/>
          <w:color w:val="0070C0"/>
          <w:sz w:val="28"/>
          <w:szCs w:val="28"/>
        </w:rPr>
        <w:t xml:space="preserve"> как необходимое условие для полноценного воспитания </w:t>
      </w:r>
      <w:r w:rsidR="008A6CE2" w:rsidRPr="00963485">
        <w:rPr>
          <w:rFonts w:ascii="Times New Roman" w:hAnsi="Times New Roman" w:cs="Times New Roman"/>
          <w:color w:val="0070C0"/>
          <w:sz w:val="28"/>
          <w:szCs w:val="28"/>
        </w:rPr>
        <w:t>ребёнка дошкольного возраста с ООП;</w:t>
      </w:r>
    </w:p>
    <w:p w:rsidR="006F08EE" w:rsidRPr="00356ADB" w:rsidRDefault="008A6CE2" w:rsidP="00356ADB">
      <w:pPr>
        <w:spacing w:after="0" w:line="240" w:lineRule="auto"/>
        <w:ind w:firstLine="709"/>
        <w:jc w:val="both"/>
        <w:rPr>
          <w:rFonts w:ascii="Times New Roman" w:hAnsi="Times New Roman" w:cs="Times New Roman"/>
          <w:color w:val="0070C0"/>
          <w:sz w:val="28"/>
          <w:szCs w:val="28"/>
        </w:rPr>
      </w:pPr>
      <w:r w:rsidRPr="00963485">
        <w:rPr>
          <w:rFonts w:ascii="Times New Roman" w:hAnsi="Times New Roman" w:cs="Times New Roman"/>
          <w:color w:val="0070C0"/>
          <w:sz w:val="28"/>
          <w:szCs w:val="28"/>
        </w:rPr>
        <w:t>другое.</w:t>
      </w:r>
    </w:p>
    <w:p w:rsidR="00CE45FE" w:rsidRDefault="00CE45FE" w:rsidP="00EF77B8">
      <w:pPr>
        <w:spacing w:after="0" w:line="240" w:lineRule="auto"/>
        <w:jc w:val="both"/>
        <w:rPr>
          <w:rFonts w:ascii="Times New Roman" w:hAnsi="Times New Roman" w:cs="Times New Roman"/>
          <w:color w:val="FF0000"/>
          <w:sz w:val="28"/>
          <w:szCs w:val="28"/>
        </w:rPr>
      </w:pPr>
    </w:p>
    <w:p w:rsidR="006F08EE" w:rsidRPr="008A6CE2" w:rsidRDefault="006F08EE" w:rsidP="00BB0EBD">
      <w:pPr>
        <w:spacing w:after="0" w:line="240" w:lineRule="auto"/>
        <w:ind w:firstLine="709"/>
        <w:jc w:val="both"/>
        <w:rPr>
          <w:rFonts w:ascii="Times New Roman" w:hAnsi="Times New Roman" w:cs="Times New Roman"/>
          <w:color w:val="FF0000"/>
          <w:sz w:val="28"/>
          <w:szCs w:val="28"/>
        </w:rPr>
      </w:pPr>
    </w:p>
    <w:p w:rsidR="00263040" w:rsidRDefault="00616C54" w:rsidP="00263040">
      <w:pPr>
        <w:autoSpaceDE w:val="0"/>
        <w:autoSpaceDN w:val="0"/>
        <w:adjustRightInd w:val="0"/>
        <w:spacing w:after="0" w:line="240" w:lineRule="auto"/>
        <w:rPr>
          <w:rFonts w:ascii="Times New Roman" w:hAnsi="Times New Roman" w:cs="Times New Roman"/>
          <w:b/>
          <w:bCs/>
          <w:color w:val="000000"/>
          <w:sz w:val="28"/>
          <w:szCs w:val="28"/>
        </w:rPr>
      </w:pPr>
      <w:r w:rsidRPr="00616C54">
        <w:rPr>
          <w:rFonts w:ascii="Times New Roman" w:hAnsi="Times New Roman" w:cs="Times New Roman"/>
          <w:b/>
          <w:bCs/>
          <w:color w:val="000000"/>
          <w:sz w:val="28"/>
          <w:szCs w:val="28"/>
        </w:rPr>
        <w:t>Часть, формируемая участн</w:t>
      </w:r>
      <w:r w:rsidR="00C71005">
        <w:rPr>
          <w:rFonts w:ascii="Times New Roman" w:hAnsi="Times New Roman" w:cs="Times New Roman"/>
          <w:b/>
          <w:bCs/>
          <w:color w:val="000000"/>
          <w:sz w:val="28"/>
          <w:szCs w:val="28"/>
        </w:rPr>
        <w:t>иками образовательных отношений</w:t>
      </w:r>
    </w:p>
    <w:p w:rsidR="00616C54" w:rsidRDefault="00263040" w:rsidP="006F08EE">
      <w:pPr>
        <w:autoSpaceDE w:val="0"/>
        <w:autoSpaceDN w:val="0"/>
        <w:adjustRightInd w:val="0"/>
        <w:spacing w:after="0" w:line="240" w:lineRule="auto"/>
        <w:ind w:firstLine="709"/>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2.13. </w:t>
      </w:r>
      <w:r w:rsidR="00616C54" w:rsidRPr="00616C54">
        <w:rPr>
          <w:rFonts w:ascii="Times New Roman" w:hAnsi="Times New Roman" w:cs="Times New Roman"/>
          <w:b/>
          <w:bCs/>
          <w:color w:val="000000"/>
          <w:sz w:val="28"/>
          <w:szCs w:val="28"/>
        </w:rPr>
        <w:t xml:space="preserve">Специфика национальных, социокультурных и иных условий, в которых осуществляется образовательная деятельность. </w:t>
      </w:r>
    </w:p>
    <w:p w:rsidR="006F08EE" w:rsidRPr="00616C54" w:rsidRDefault="006F08EE" w:rsidP="006F08EE">
      <w:pPr>
        <w:autoSpaceDE w:val="0"/>
        <w:autoSpaceDN w:val="0"/>
        <w:adjustRightInd w:val="0"/>
        <w:spacing w:after="0" w:line="240" w:lineRule="auto"/>
        <w:ind w:firstLine="709"/>
        <w:rPr>
          <w:rFonts w:ascii="Times New Roman" w:hAnsi="Times New Roman" w:cs="Times New Roman"/>
          <w:color w:val="000000"/>
          <w:sz w:val="28"/>
          <w:szCs w:val="28"/>
        </w:rPr>
      </w:pPr>
    </w:p>
    <w:p w:rsidR="006F08EE" w:rsidRPr="00A11847" w:rsidRDefault="006F08EE" w:rsidP="006F08EE">
      <w:pPr>
        <w:spacing w:after="0" w:line="240" w:lineRule="auto"/>
        <w:jc w:val="both"/>
        <w:rPr>
          <w:rFonts w:ascii="Times New Roman" w:hAnsi="Times New Roman" w:cs="Times New Roman"/>
          <w:sz w:val="28"/>
          <w:szCs w:val="28"/>
          <w:vertAlign w:val="superscript"/>
        </w:rPr>
      </w:pPr>
      <w:r w:rsidRPr="00A11847">
        <w:rPr>
          <w:rFonts w:ascii="Times New Roman" w:hAnsi="Times New Roman" w:cs="Times New Roman"/>
          <w:sz w:val="28"/>
          <w:szCs w:val="28"/>
        </w:rPr>
        <w:t xml:space="preserve">            Муниципальное дошкольное образовательн</w:t>
      </w:r>
      <w:r w:rsidR="00EF77B8">
        <w:rPr>
          <w:rFonts w:ascii="Times New Roman" w:hAnsi="Times New Roman" w:cs="Times New Roman"/>
          <w:sz w:val="28"/>
          <w:szCs w:val="28"/>
        </w:rPr>
        <w:t>ое учреждение «Детский сад № 98</w:t>
      </w:r>
      <w:r w:rsidRPr="00A11847">
        <w:rPr>
          <w:rFonts w:ascii="Times New Roman" w:hAnsi="Times New Roman" w:cs="Times New Roman"/>
          <w:sz w:val="28"/>
          <w:szCs w:val="28"/>
        </w:rPr>
        <w:t>» (расположено в жилом районе города вдали от производящих предприятий и торговых мест</w:t>
      </w:r>
    </w:p>
    <w:p w:rsidR="006F08EE" w:rsidRPr="00A11847" w:rsidRDefault="006F08EE" w:rsidP="006F08EE">
      <w:pPr>
        <w:spacing w:after="0" w:line="240" w:lineRule="auto"/>
        <w:jc w:val="both"/>
        <w:rPr>
          <w:rFonts w:ascii="Times New Roman" w:hAnsi="Times New Roman" w:cs="Times New Roman"/>
          <w:sz w:val="28"/>
          <w:szCs w:val="28"/>
        </w:rPr>
      </w:pPr>
      <w:r w:rsidRPr="00A11847">
        <w:rPr>
          <w:rFonts w:ascii="Times New Roman" w:hAnsi="Times New Roman" w:cs="Times New Roman"/>
          <w:sz w:val="28"/>
          <w:szCs w:val="28"/>
        </w:rPr>
        <w:t xml:space="preserve">           Режим работы ДОО:</w:t>
      </w:r>
    </w:p>
    <w:p w:rsidR="006F08EE" w:rsidRPr="00A11847" w:rsidRDefault="006F08EE" w:rsidP="006F08EE">
      <w:pPr>
        <w:spacing w:after="0" w:line="240" w:lineRule="auto"/>
        <w:jc w:val="both"/>
        <w:rPr>
          <w:rFonts w:ascii="Times New Roman" w:hAnsi="Times New Roman" w:cs="Times New Roman"/>
          <w:sz w:val="28"/>
          <w:szCs w:val="28"/>
        </w:rPr>
      </w:pPr>
      <w:r w:rsidRPr="00A11847">
        <w:rPr>
          <w:rFonts w:ascii="Times New Roman" w:hAnsi="Times New Roman" w:cs="Times New Roman"/>
          <w:sz w:val="28"/>
          <w:szCs w:val="28"/>
        </w:rPr>
        <w:t>Рабочая неделя – пятидневная, с понедельника по пятницу. Длительность пребывания детей в группах – 12 часов. Режим работы групп – с 7:00 до 19:00.</w:t>
      </w:r>
    </w:p>
    <w:p w:rsidR="00616C54" w:rsidRPr="00616C54" w:rsidRDefault="00616C54" w:rsidP="006F08EE">
      <w:pPr>
        <w:autoSpaceDE w:val="0"/>
        <w:autoSpaceDN w:val="0"/>
        <w:adjustRightInd w:val="0"/>
        <w:spacing w:after="0" w:line="240" w:lineRule="auto"/>
        <w:ind w:firstLine="851"/>
        <w:jc w:val="both"/>
        <w:rPr>
          <w:rFonts w:ascii="Times New Roman" w:hAnsi="Times New Roman" w:cs="Times New Roman"/>
          <w:color w:val="000000"/>
          <w:sz w:val="28"/>
          <w:szCs w:val="28"/>
        </w:rPr>
      </w:pPr>
      <w:r w:rsidRPr="00616C54">
        <w:rPr>
          <w:rFonts w:ascii="Times New Roman" w:hAnsi="Times New Roman" w:cs="Times New Roman"/>
          <w:color w:val="000000"/>
          <w:sz w:val="28"/>
          <w:szCs w:val="28"/>
        </w:rPr>
        <w:t xml:space="preserve">Программа реализуется в течение всего времени пребывания воспитанников в образовательной организации. </w:t>
      </w:r>
    </w:p>
    <w:p w:rsidR="00616C54" w:rsidRPr="00616C54" w:rsidRDefault="00616C54" w:rsidP="006F08EE">
      <w:pPr>
        <w:autoSpaceDE w:val="0"/>
        <w:autoSpaceDN w:val="0"/>
        <w:adjustRightInd w:val="0"/>
        <w:spacing w:after="0" w:line="240" w:lineRule="auto"/>
        <w:jc w:val="both"/>
        <w:rPr>
          <w:rFonts w:ascii="Times New Roman" w:hAnsi="Times New Roman" w:cs="Times New Roman"/>
          <w:color w:val="000000"/>
          <w:sz w:val="28"/>
          <w:szCs w:val="28"/>
        </w:rPr>
      </w:pPr>
      <w:r w:rsidRPr="00616C54">
        <w:rPr>
          <w:rFonts w:ascii="Times New Roman" w:hAnsi="Times New Roman" w:cs="Times New Roman"/>
          <w:i/>
          <w:iCs/>
          <w:color w:val="000000"/>
          <w:sz w:val="28"/>
          <w:szCs w:val="28"/>
        </w:rPr>
        <w:t xml:space="preserve">Социокультурные условия. </w:t>
      </w:r>
    </w:p>
    <w:p w:rsidR="00616C54" w:rsidRPr="00616C54" w:rsidRDefault="00EF77B8" w:rsidP="006F08E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ДОУ</w:t>
      </w:r>
      <w:r w:rsidR="00616C54" w:rsidRPr="00616C54">
        <w:rPr>
          <w:rFonts w:ascii="Times New Roman" w:hAnsi="Times New Roman" w:cs="Times New Roman"/>
          <w:color w:val="000000"/>
          <w:sz w:val="28"/>
          <w:szCs w:val="28"/>
        </w:rPr>
        <w:t xml:space="preserve"> находится в отдельно стоящем двухэтажном здании. Территориальное расположение в </w:t>
      </w:r>
      <w:r w:rsidR="008C52FB">
        <w:rPr>
          <w:rFonts w:ascii="Times New Roman" w:hAnsi="Times New Roman" w:cs="Times New Roman"/>
          <w:color w:val="000000"/>
          <w:sz w:val="28"/>
          <w:szCs w:val="28"/>
        </w:rPr>
        <w:t>жил</w:t>
      </w:r>
      <w:r w:rsidR="006F08EE">
        <w:rPr>
          <w:rFonts w:ascii="Times New Roman" w:hAnsi="Times New Roman" w:cs="Times New Roman"/>
          <w:color w:val="000000"/>
          <w:sz w:val="28"/>
          <w:szCs w:val="28"/>
        </w:rPr>
        <w:t>ом районе</w:t>
      </w:r>
      <w:r>
        <w:rPr>
          <w:rFonts w:ascii="Times New Roman" w:hAnsi="Times New Roman" w:cs="Times New Roman"/>
          <w:sz w:val="28"/>
          <w:szCs w:val="28"/>
        </w:rPr>
        <w:t>. Здание ДОУ</w:t>
      </w:r>
      <w:r w:rsidR="006F08EE" w:rsidRPr="00A11847">
        <w:rPr>
          <w:rFonts w:ascii="Times New Roman" w:hAnsi="Times New Roman" w:cs="Times New Roman"/>
          <w:sz w:val="28"/>
          <w:szCs w:val="28"/>
        </w:rPr>
        <w:t xml:space="preserve"> построено по типовому проекту. Проект</w:t>
      </w:r>
      <w:r>
        <w:rPr>
          <w:rFonts w:ascii="Times New Roman" w:hAnsi="Times New Roman" w:cs="Times New Roman"/>
          <w:sz w:val="28"/>
          <w:szCs w:val="28"/>
        </w:rPr>
        <w:t>ная наполняемость на 125</w:t>
      </w:r>
      <w:r w:rsidR="006F08EE" w:rsidRPr="00A11847">
        <w:rPr>
          <w:rFonts w:ascii="Times New Roman" w:hAnsi="Times New Roman" w:cs="Times New Roman"/>
          <w:sz w:val="28"/>
          <w:szCs w:val="28"/>
        </w:rPr>
        <w:t xml:space="preserve"> мест. Общая площадь здания 1946 кв. м, из них площадь помещений, используемых непосредственно для нужд образовательного процесса, 1752 кв. м.</w:t>
      </w:r>
    </w:p>
    <w:p w:rsidR="00616C54" w:rsidRPr="00616C54" w:rsidRDefault="00616C54" w:rsidP="006F08EE">
      <w:pPr>
        <w:autoSpaceDE w:val="0"/>
        <w:autoSpaceDN w:val="0"/>
        <w:adjustRightInd w:val="0"/>
        <w:spacing w:after="0" w:line="240" w:lineRule="auto"/>
        <w:ind w:firstLine="851"/>
        <w:jc w:val="both"/>
        <w:rPr>
          <w:rFonts w:ascii="Times New Roman" w:hAnsi="Times New Roman" w:cs="Times New Roman"/>
          <w:color w:val="000000"/>
          <w:sz w:val="28"/>
          <w:szCs w:val="28"/>
        </w:rPr>
      </w:pPr>
      <w:r w:rsidRPr="00616C54">
        <w:rPr>
          <w:rFonts w:ascii="Times New Roman" w:hAnsi="Times New Roman" w:cs="Times New Roman"/>
          <w:color w:val="000000"/>
          <w:sz w:val="28"/>
          <w:szCs w:val="28"/>
        </w:rPr>
        <w:t>В районе отсутствуют объекты промышленного производства, в близ лежащих районах имеются культурно</w:t>
      </w:r>
      <w:r w:rsidR="006F08EE">
        <w:rPr>
          <w:rFonts w:ascii="Times New Roman" w:hAnsi="Times New Roman" w:cs="Times New Roman"/>
          <w:color w:val="000000"/>
          <w:sz w:val="28"/>
          <w:szCs w:val="28"/>
        </w:rPr>
        <w:t xml:space="preserve"> - массовые и спортивные центры.</w:t>
      </w:r>
      <w:r w:rsidRPr="00616C54">
        <w:rPr>
          <w:rFonts w:ascii="Times New Roman" w:hAnsi="Times New Roman" w:cs="Times New Roman"/>
          <w:color w:val="000000"/>
          <w:sz w:val="28"/>
          <w:szCs w:val="28"/>
        </w:rPr>
        <w:t xml:space="preserve"> Социокультурное пространство образовательного учреждения достаточно разнообразно. </w:t>
      </w:r>
    </w:p>
    <w:p w:rsidR="00616C54" w:rsidRPr="00616C54" w:rsidRDefault="006F08EE" w:rsidP="006F08EE">
      <w:pPr>
        <w:pStyle w:val="Default"/>
        <w:jc w:val="both"/>
        <w:rPr>
          <w:rFonts w:eastAsiaTheme="minorEastAsia"/>
          <w:sz w:val="28"/>
          <w:szCs w:val="28"/>
          <w:lang w:eastAsia="ru-RU"/>
        </w:rPr>
      </w:pPr>
      <w:r>
        <w:rPr>
          <w:sz w:val="28"/>
          <w:szCs w:val="28"/>
        </w:rPr>
        <w:t xml:space="preserve">     </w:t>
      </w:r>
      <w:r w:rsidR="00616C54" w:rsidRPr="00616C54">
        <w:rPr>
          <w:sz w:val="28"/>
          <w:szCs w:val="28"/>
        </w:rPr>
        <w:t xml:space="preserve">В рамках образовательного комплекса осуществляется сетевое взаимодействие с основным подразделением </w:t>
      </w:r>
      <w:r>
        <w:rPr>
          <w:sz w:val="28"/>
          <w:szCs w:val="28"/>
        </w:rPr>
        <w:t>МОУ</w:t>
      </w:r>
      <w:r w:rsidR="00616C54" w:rsidRPr="00616C54">
        <w:rPr>
          <w:sz w:val="28"/>
          <w:szCs w:val="28"/>
        </w:rPr>
        <w:t xml:space="preserve"> СОШ №</w:t>
      </w:r>
      <w:r w:rsidR="009078AD">
        <w:rPr>
          <w:sz w:val="28"/>
          <w:szCs w:val="28"/>
        </w:rPr>
        <w:t>91,21,23. ДОУ</w:t>
      </w:r>
      <w:r w:rsidR="00616C54" w:rsidRPr="00616C54">
        <w:rPr>
          <w:sz w:val="28"/>
          <w:szCs w:val="28"/>
        </w:rPr>
        <w:t xml:space="preserve"> </w:t>
      </w:r>
      <w:r w:rsidR="00616C54" w:rsidRPr="00616C54">
        <w:rPr>
          <w:rFonts w:eastAsiaTheme="minorEastAsia"/>
          <w:sz w:val="28"/>
          <w:szCs w:val="28"/>
          <w:lang w:eastAsia="ru-RU"/>
        </w:rPr>
        <w:t xml:space="preserve">получает широкий доступ к ресурсному обеспечению школы по следующим направлениям: </w:t>
      </w:r>
    </w:p>
    <w:p w:rsidR="00616C54" w:rsidRPr="00616C54" w:rsidRDefault="00616C54" w:rsidP="006F08EE">
      <w:pPr>
        <w:autoSpaceDE w:val="0"/>
        <w:autoSpaceDN w:val="0"/>
        <w:adjustRightInd w:val="0"/>
        <w:spacing w:after="0" w:line="240" w:lineRule="auto"/>
        <w:jc w:val="both"/>
        <w:rPr>
          <w:rFonts w:ascii="Times New Roman" w:hAnsi="Times New Roman" w:cs="Times New Roman"/>
          <w:color w:val="000000"/>
          <w:sz w:val="28"/>
          <w:szCs w:val="28"/>
        </w:rPr>
      </w:pPr>
      <w:r w:rsidRPr="00616C54">
        <w:rPr>
          <w:rFonts w:ascii="Times New Roman" w:hAnsi="Times New Roman" w:cs="Times New Roman"/>
          <w:color w:val="000000"/>
          <w:sz w:val="28"/>
          <w:szCs w:val="28"/>
        </w:rPr>
        <w:t xml:space="preserve">- познавательное развитие (на базе библиотеки школы); </w:t>
      </w:r>
    </w:p>
    <w:p w:rsidR="00616C54" w:rsidRPr="00616C54" w:rsidRDefault="00616C54" w:rsidP="006F08EE">
      <w:pPr>
        <w:autoSpaceDE w:val="0"/>
        <w:autoSpaceDN w:val="0"/>
        <w:adjustRightInd w:val="0"/>
        <w:spacing w:after="0" w:line="240" w:lineRule="auto"/>
        <w:jc w:val="both"/>
        <w:rPr>
          <w:rFonts w:ascii="Times New Roman" w:hAnsi="Times New Roman" w:cs="Times New Roman"/>
          <w:color w:val="000000"/>
          <w:sz w:val="28"/>
          <w:szCs w:val="28"/>
        </w:rPr>
      </w:pPr>
      <w:r w:rsidRPr="00616C54">
        <w:rPr>
          <w:rFonts w:ascii="Times New Roman" w:hAnsi="Times New Roman" w:cs="Times New Roman"/>
          <w:color w:val="000000"/>
          <w:sz w:val="28"/>
          <w:szCs w:val="28"/>
        </w:rPr>
        <w:t xml:space="preserve">- продуктам инновационной деятельности по развитию высших психических функций и проблемному обучению (взаимные семинары и практические занятия). </w:t>
      </w:r>
    </w:p>
    <w:p w:rsidR="00616C54" w:rsidRPr="00616C54" w:rsidRDefault="00616C54" w:rsidP="006F08EE">
      <w:pPr>
        <w:autoSpaceDE w:val="0"/>
        <w:autoSpaceDN w:val="0"/>
        <w:adjustRightInd w:val="0"/>
        <w:spacing w:after="0" w:line="240" w:lineRule="auto"/>
        <w:jc w:val="both"/>
        <w:rPr>
          <w:rFonts w:ascii="Times New Roman" w:hAnsi="Times New Roman" w:cs="Times New Roman"/>
          <w:color w:val="000000"/>
          <w:sz w:val="28"/>
          <w:szCs w:val="28"/>
        </w:rPr>
      </w:pPr>
      <w:r w:rsidRPr="00616C54">
        <w:rPr>
          <w:rFonts w:ascii="Times New Roman" w:hAnsi="Times New Roman" w:cs="Times New Roman"/>
          <w:color w:val="000000"/>
          <w:sz w:val="28"/>
          <w:szCs w:val="28"/>
        </w:rPr>
        <w:t xml:space="preserve">- физическое развитие (на базе спортивных объектов школы (спортивные площадки, спортивный зал). </w:t>
      </w:r>
    </w:p>
    <w:p w:rsidR="00616C54" w:rsidRPr="00616C54" w:rsidRDefault="009078AD" w:rsidP="006F08E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ДОУ</w:t>
      </w:r>
      <w:r w:rsidR="00616C54" w:rsidRPr="00616C54">
        <w:rPr>
          <w:rFonts w:ascii="Times New Roman" w:hAnsi="Times New Roman" w:cs="Times New Roman"/>
          <w:color w:val="000000"/>
          <w:sz w:val="28"/>
          <w:szCs w:val="28"/>
        </w:rPr>
        <w:t xml:space="preserve"> располагается на территории города </w:t>
      </w:r>
      <w:r w:rsidR="006F08EE">
        <w:rPr>
          <w:rFonts w:ascii="Times New Roman" w:hAnsi="Times New Roman" w:cs="Times New Roman"/>
          <w:color w:val="000000"/>
          <w:sz w:val="28"/>
          <w:szCs w:val="28"/>
        </w:rPr>
        <w:t>Ярославля</w:t>
      </w:r>
      <w:r w:rsidR="00616C54" w:rsidRPr="00616C54">
        <w:rPr>
          <w:rFonts w:ascii="Times New Roman" w:hAnsi="Times New Roman" w:cs="Times New Roman"/>
          <w:color w:val="000000"/>
          <w:sz w:val="28"/>
          <w:szCs w:val="28"/>
        </w:rPr>
        <w:t xml:space="preserve"> - огромного мегаполиса, что служит возможностью организации поликультурного воспитания детей. </w:t>
      </w:r>
    </w:p>
    <w:p w:rsidR="00616C54" w:rsidRPr="00616C54" w:rsidRDefault="00616C54" w:rsidP="006F08EE">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16C54">
        <w:rPr>
          <w:rFonts w:ascii="Times New Roman" w:hAnsi="Times New Roman" w:cs="Times New Roman"/>
          <w:color w:val="000000"/>
          <w:sz w:val="28"/>
          <w:szCs w:val="28"/>
        </w:rPr>
        <w:t xml:space="preserve">Однако экологическое состояние последние несколько лет отличается нестабильностью погоды, что влияет на реализацию режимных моментов в течение дня и выполнение комплексно-тематического планирования, ряда иных мероприятий. </w:t>
      </w:r>
    </w:p>
    <w:p w:rsidR="00616C54" w:rsidRPr="00616C54" w:rsidRDefault="006F08EE" w:rsidP="006F08EE">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З</w:t>
      </w:r>
      <w:r w:rsidR="009078AD">
        <w:rPr>
          <w:rFonts w:ascii="Times New Roman" w:hAnsi="Times New Roman" w:cs="Times New Roman"/>
          <w:color w:val="000000"/>
          <w:sz w:val="28"/>
          <w:szCs w:val="28"/>
        </w:rPr>
        <w:t>дание ДОУ</w:t>
      </w:r>
      <w:r w:rsidR="00616C54" w:rsidRPr="00616C54">
        <w:rPr>
          <w:rFonts w:ascii="Times New Roman" w:hAnsi="Times New Roman" w:cs="Times New Roman"/>
          <w:color w:val="000000"/>
          <w:sz w:val="28"/>
          <w:szCs w:val="28"/>
        </w:rPr>
        <w:t xml:space="preserve"> находится в непосредственной доступно</w:t>
      </w:r>
      <w:r w:rsidR="009078AD">
        <w:rPr>
          <w:rFonts w:ascii="Times New Roman" w:hAnsi="Times New Roman" w:cs="Times New Roman"/>
          <w:color w:val="000000"/>
          <w:sz w:val="28"/>
          <w:szCs w:val="28"/>
        </w:rPr>
        <w:t>сти от автобусной</w:t>
      </w:r>
      <w:r w:rsidR="00616C54" w:rsidRPr="00616C54">
        <w:rPr>
          <w:rFonts w:ascii="Times New Roman" w:hAnsi="Times New Roman" w:cs="Times New Roman"/>
          <w:color w:val="000000"/>
          <w:sz w:val="28"/>
          <w:szCs w:val="28"/>
        </w:rPr>
        <w:t xml:space="preserve"> остановки, что является положительным фактором при взаимодействии с различными </w:t>
      </w:r>
      <w:r>
        <w:rPr>
          <w:rFonts w:ascii="Times New Roman" w:hAnsi="Times New Roman" w:cs="Times New Roman"/>
          <w:color w:val="000000"/>
          <w:sz w:val="28"/>
          <w:szCs w:val="28"/>
        </w:rPr>
        <w:t>структурами в сфере образования.</w:t>
      </w:r>
    </w:p>
    <w:p w:rsidR="00616C54" w:rsidRPr="00616C54" w:rsidRDefault="00616C54" w:rsidP="006F08EE">
      <w:pPr>
        <w:autoSpaceDE w:val="0"/>
        <w:autoSpaceDN w:val="0"/>
        <w:adjustRightInd w:val="0"/>
        <w:spacing w:after="0" w:line="240" w:lineRule="auto"/>
        <w:jc w:val="both"/>
        <w:rPr>
          <w:rFonts w:ascii="Times New Roman" w:hAnsi="Times New Roman" w:cs="Times New Roman"/>
          <w:color w:val="000000"/>
          <w:sz w:val="28"/>
          <w:szCs w:val="28"/>
        </w:rPr>
      </w:pPr>
      <w:r w:rsidRPr="00616C54">
        <w:rPr>
          <w:rFonts w:ascii="Times New Roman" w:hAnsi="Times New Roman" w:cs="Times New Roman"/>
          <w:i/>
          <w:iCs/>
          <w:color w:val="000000"/>
          <w:sz w:val="28"/>
          <w:szCs w:val="28"/>
        </w:rPr>
        <w:t xml:space="preserve">Национальные условия. </w:t>
      </w:r>
    </w:p>
    <w:p w:rsidR="00616C54" w:rsidRPr="00616C54" w:rsidRDefault="00616C54" w:rsidP="006F08EE">
      <w:pPr>
        <w:autoSpaceDE w:val="0"/>
        <w:autoSpaceDN w:val="0"/>
        <w:adjustRightInd w:val="0"/>
        <w:spacing w:after="0" w:line="240" w:lineRule="auto"/>
        <w:jc w:val="both"/>
        <w:rPr>
          <w:rFonts w:ascii="Times New Roman" w:hAnsi="Times New Roman" w:cs="Times New Roman"/>
          <w:color w:val="000000"/>
          <w:sz w:val="28"/>
          <w:szCs w:val="28"/>
        </w:rPr>
      </w:pPr>
      <w:r w:rsidRPr="00616C54">
        <w:rPr>
          <w:rFonts w:ascii="Times New Roman" w:hAnsi="Times New Roman" w:cs="Times New Roman"/>
          <w:color w:val="000000"/>
          <w:sz w:val="28"/>
          <w:szCs w:val="28"/>
        </w:rPr>
        <w:t>Основной контингент воспитанников дошкольного учреждения — россияне, родной язык которых – русский. В то же время в детском саду есть дети из се</w:t>
      </w:r>
      <w:r w:rsidR="006F08EE">
        <w:rPr>
          <w:rFonts w:ascii="Times New Roman" w:hAnsi="Times New Roman" w:cs="Times New Roman"/>
          <w:color w:val="000000"/>
          <w:sz w:val="28"/>
          <w:szCs w:val="28"/>
        </w:rPr>
        <w:t>мей других национальностей.</w:t>
      </w:r>
    </w:p>
    <w:p w:rsidR="00616C54" w:rsidRPr="00616C54" w:rsidRDefault="00616C54" w:rsidP="006F08EE">
      <w:pPr>
        <w:tabs>
          <w:tab w:val="left" w:pos="3564"/>
        </w:tabs>
        <w:autoSpaceDE w:val="0"/>
        <w:autoSpaceDN w:val="0"/>
        <w:adjustRightInd w:val="0"/>
        <w:spacing w:after="0" w:line="240" w:lineRule="auto"/>
        <w:jc w:val="both"/>
        <w:rPr>
          <w:rFonts w:ascii="Times New Roman" w:hAnsi="Times New Roman" w:cs="Times New Roman"/>
          <w:color w:val="000000"/>
          <w:sz w:val="28"/>
          <w:szCs w:val="28"/>
        </w:rPr>
      </w:pPr>
      <w:r w:rsidRPr="00616C54">
        <w:rPr>
          <w:rFonts w:ascii="Times New Roman" w:hAnsi="Times New Roman" w:cs="Times New Roman"/>
          <w:i/>
          <w:iCs/>
          <w:color w:val="000000"/>
          <w:sz w:val="28"/>
          <w:szCs w:val="28"/>
        </w:rPr>
        <w:t xml:space="preserve">Климатические условия. </w:t>
      </w:r>
      <w:r w:rsidR="006F08EE">
        <w:rPr>
          <w:rFonts w:ascii="Times New Roman" w:hAnsi="Times New Roman" w:cs="Times New Roman"/>
          <w:i/>
          <w:iCs/>
          <w:color w:val="000000"/>
          <w:sz w:val="28"/>
          <w:szCs w:val="28"/>
        </w:rPr>
        <w:tab/>
      </w:r>
    </w:p>
    <w:p w:rsidR="00616C54" w:rsidRPr="00616C54" w:rsidRDefault="00616C54" w:rsidP="006F08EE">
      <w:pPr>
        <w:autoSpaceDE w:val="0"/>
        <w:autoSpaceDN w:val="0"/>
        <w:adjustRightInd w:val="0"/>
        <w:spacing w:after="0" w:line="240" w:lineRule="auto"/>
        <w:jc w:val="both"/>
        <w:rPr>
          <w:rFonts w:ascii="Times New Roman" w:hAnsi="Times New Roman" w:cs="Times New Roman"/>
          <w:color w:val="000000"/>
          <w:sz w:val="28"/>
          <w:szCs w:val="28"/>
        </w:rPr>
      </w:pPr>
      <w:r w:rsidRPr="00616C54">
        <w:rPr>
          <w:rFonts w:ascii="Times New Roman" w:hAnsi="Times New Roman" w:cs="Times New Roman"/>
          <w:color w:val="000000"/>
          <w:sz w:val="28"/>
          <w:szCs w:val="28"/>
        </w:rPr>
        <w:t xml:space="preserve">Недостаточное количество солнечных дней и повышенная влажность воздуха. Исходя из этого, в образовательный процесс включены мероприятия, направленные на оздоровление детей и предупреждение утомляемости: </w:t>
      </w:r>
    </w:p>
    <w:p w:rsidR="00616C54" w:rsidRPr="00616C54" w:rsidRDefault="00616C54" w:rsidP="006F08EE">
      <w:pPr>
        <w:autoSpaceDE w:val="0"/>
        <w:autoSpaceDN w:val="0"/>
        <w:adjustRightInd w:val="0"/>
        <w:spacing w:after="0" w:line="240" w:lineRule="auto"/>
        <w:jc w:val="both"/>
        <w:rPr>
          <w:rFonts w:ascii="Times New Roman" w:hAnsi="Times New Roman" w:cs="Times New Roman"/>
          <w:color w:val="000000"/>
          <w:sz w:val="28"/>
          <w:szCs w:val="28"/>
        </w:rPr>
      </w:pPr>
      <w:r w:rsidRPr="00616C54">
        <w:rPr>
          <w:rFonts w:ascii="Times New Roman" w:hAnsi="Times New Roman" w:cs="Times New Roman"/>
          <w:color w:val="000000"/>
          <w:sz w:val="28"/>
          <w:szCs w:val="28"/>
        </w:rPr>
        <w:t xml:space="preserve">– устанавливаются каникулы, в период которых создаются оптимальные условия для самостоятельной двигательной, игровой, продуктивной и музыкально-художественной деятельности детей, проводятся музыкальные и физкультурные досуги. </w:t>
      </w:r>
    </w:p>
    <w:p w:rsidR="00616C54" w:rsidRDefault="00616C54" w:rsidP="006F08EE">
      <w:pPr>
        <w:jc w:val="both"/>
        <w:rPr>
          <w:rFonts w:ascii="Times New Roman" w:hAnsi="Times New Roman" w:cs="Times New Roman"/>
          <w:color w:val="000000"/>
          <w:sz w:val="28"/>
          <w:szCs w:val="28"/>
        </w:rPr>
      </w:pPr>
      <w:r w:rsidRPr="00616C54">
        <w:rPr>
          <w:rFonts w:ascii="Times New Roman" w:hAnsi="Times New Roman" w:cs="Times New Roman"/>
          <w:color w:val="000000"/>
          <w:sz w:val="28"/>
          <w:szCs w:val="28"/>
        </w:rPr>
        <w:t xml:space="preserve">-в холодное время года уменьшается пребывание детей на прогулке. В теплое время – жизнедеятельность детей, преимущественно, организуется на открытом воздухе. </w:t>
      </w:r>
    </w:p>
    <w:p w:rsidR="00616C54" w:rsidRPr="00551344" w:rsidRDefault="006F08EE" w:rsidP="006F08EE">
      <w:pPr>
        <w:autoSpaceDE w:val="0"/>
        <w:autoSpaceDN w:val="0"/>
        <w:adjustRightInd w:val="0"/>
        <w:spacing w:after="0" w:line="240" w:lineRule="auto"/>
        <w:jc w:val="both"/>
        <w:rPr>
          <w:rFonts w:ascii="Times New Roman" w:hAnsi="Times New Roman" w:cs="Times New Roman"/>
          <w:color w:val="C00000"/>
          <w:sz w:val="28"/>
          <w:szCs w:val="28"/>
        </w:rPr>
      </w:pPr>
      <w:r w:rsidRPr="00551344">
        <w:rPr>
          <w:rFonts w:ascii="Times New Roman" w:hAnsi="Times New Roman" w:cs="Times New Roman"/>
          <w:b/>
          <w:bCs/>
          <w:color w:val="C00000"/>
          <w:sz w:val="28"/>
          <w:szCs w:val="28"/>
        </w:rPr>
        <w:t>2.14</w:t>
      </w:r>
      <w:r w:rsidR="00616C54" w:rsidRPr="00551344">
        <w:rPr>
          <w:rFonts w:ascii="Times New Roman" w:hAnsi="Times New Roman" w:cs="Times New Roman"/>
          <w:b/>
          <w:bCs/>
          <w:color w:val="C00000"/>
          <w:sz w:val="28"/>
          <w:szCs w:val="28"/>
        </w:rPr>
        <w:t xml:space="preserve">. Направления, выбранные участниками образовательных отношений из числа парциальных программ и иных программ и/или созданных ими самостоятельно (ссылка на программу, ее выходные данные, краткая характеристика). </w:t>
      </w:r>
    </w:p>
    <w:p w:rsidR="006F08EE" w:rsidRDefault="00616C54" w:rsidP="006F08EE">
      <w:pPr>
        <w:autoSpaceDE w:val="0"/>
        <w:autoSpaceDN w:val="0"/>
        <w:adjustRightInd w:val="0"/>
        <w:spacing w:after="0" w:line="240" w:lineRule="auto"/>
        <w:jc w:val="both"/>
        <w:rPr>
          <w:rFonts w:ascii="Times New Roman" w:hAnsi="Times New Roman" w:cs="Times New Roman"/>
          <w:color w:val="000000"/>
          <w:sz w:val="28"/>
          <w:szCs w:val="28"/>
        </w:rPr>
      </w:pPr>
      <w:r w:rsidRPr="00616C54">
        <w:rPr>
          <w:rFonts w:ascii="Times New Roman" w:hAnsi="Times New Roman" w:cs="Times New Roman"/>
          <w:color w:val="000000"/>
          <w:sz w:val="28"/>
          <w:szCs w:val="28"/>
        </w:rPr>
        <w:t>Данная часть программы учитывает образовательные потребности, интересы и мотивы воспитанников, членов их семей и педагогов и ориентирована на:</w:t>
      </w:r>
    </w:p>
    <w:p w:rsidR="00616C54" w:rsidRPr="00616C54" w:rsidRDefault="00616C54" w:rsidP="006F08EE">
      <w:pPr>
        <w:autoSpaceDE w:val="0"/>
        <w:autoSpaceDN w:val="0"/>
        <w:adjustRightInd w:val="0"/>
        <w:spacing w:after="0" w:line="240" w:lineRule="auto"/>
        <w:jc w:val="both"/>
        <w:rPr>
          <w:rFonts w:ascii="Times New Roman" w:hAnsi="Times New Roman" w:cs="Times New Roman"/>
          <w:sz w:val="28"/>
          <w:szCs w:val="28"/>
        </w:rPr>
      </w:pPr>
      <w:r w:rsidRPr="00616C54">
        <w:rPr>
          <w:rFonts w:ascii="Times New Roman" w:hAnsi="Times New Roman" w:cs="Times New Roman"/>
          <w:sz w:val="28"/>
          <w:szCs w:val="28"/>
        </w:rPr>
        <w:t xml:space="preserve"> специфику национальных, социокультурных и иных условий, в которых осуществляется образовательная деятельность; </w:t>
      </w:r>
    </w:p>
    <w:p w:rsidR="00616C54" w:rsidRPr="00616C54" w:rsidRDefault="00616C54" w:rsidP="006F08EE">
      <w:pPr>
        <w:autoSpaceDE w:val="0"/>
        <w:autoSpaceDN w:val="0"/>
        <w:adjustRightInd w:val="0"/>
        <w:spacing w:after="44" w:line="240" w:lineRule="auto"/>
        <w:jc w:val="both"/>
        <w:rPr>
          <w:rFonts w:ascii="Times New Roman" w:hAnsi="Times New Roman" w:cs="Times New Roman"/>
          <w:sz w:val="28"/>
          <w:szCs w:val="28"/>
        </w:rPr>
      </w:pPr>
      <w:r w:rsidRPr="00616C54">
        <w:rPr>
          <w:rFonts w:ascii="Times New Roman" w:hAnsi="Times New Roman" w:cs="Times New Roman"/>
          <w:sz w:val="28"/>
          <w:szCs w:val="28"/>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rsidR="00616C54" w:rsidRPr="00616C54" w:rsidRDefault="00616C54" w:rsidP="006F08EE">
      <w:pPr>
        <w:autoSpaceDE w:val="0"/>
        <w:autoSpaceDN w:val="0"/>
        <w:adjustRightInd w:val="0"/>
        <w:spacing w:after="0" w:line="240" w:lineRule="auto"/>
        <w:jc w:val="both"/>
        <w:rPr>
          <w:rFonts w:ascii="Times New Roman" w:hAnsi="Times New Roman" w:cs="Times New Roman"/>
          <w:sz w:val="28"/>
          <w:szCs w:val="28"/>
        </w:rPr>
      </w:pPr>
      <w:r w:rsidRPr="00616C54">
        <w:rPr>
          <w:rFonts w:ascii="Times New Roman" w:hAnsi="Times New Roman" w:cs="Times New Roman"/>
          <w:sz w:val="28"/>
          <w:szCs w:val="28"/>
        </w:rPr>
        <w:t xml:space="preserve"> сложившиеся традиции в организации. </w:t>
      </w:r>
    </w:p>
    <w:p w:rsidR="00616C54" w:rsidRDefault="00616C54" w:rsidP="006F08EE">
      <w:pPr>
        <w:autoSpaceDE w:val="0"/>
        <w:autoSpaceDN w:val="0"/>
        <w:adjustRightInd w:val="0"/>
        <w:spacing w:after="0" w:line="240" w:lineRule="auto"/>
        <w:jc w:val="both"/>
        <w:rPr>
          <w:rFonts w:ascii="Times New Roman" w:hAnsi="Times New Roman" w:cs="Times New Roman"/>
          <w:sz w:val="28"/>
          <w:szCs w:val="28"/>
        </w:rPr>
      </w:pPr>
    </w:p>
    <w:p w:rsidR="009078AD" w:rsidRDefault="009078AD" w:rsidP="006F08EE">
      <w:pPr>
        <w:autoSpaceDE w:val="0"/>
        <w:autoSpaceDN w:val="0"/>
        <w:adjustRightInd w:val="0"/>
        <w:spacing w:after="0" w:line="240" w:lineRule="auto"/>
        <w:jc w:val="both"/>
        <w:rPr>
          <w:rFonts w:ascii="Times New Roman" w:hAnsi="Times New Roman" w:cs="Times New Roman"/>
          <w:sz w:val="28"/>
          <w:szCs w:val="28"/>
        </w:rPr>
      </w:pPr>
    </w:p>
    <w:p w:rsidR="009078AD" w:rsidRDefault="009078AD" w:rsidP="006F08EE">
      <w:pPr>
        <w:autoSpaceDE w:val="0"/>
        <w:autoSpaceDN w:val="0"/>
        <w:adjustRightInd w:val="0"/>
        <w:spacing w:after="0" w:line="240" w:lineRule="auto"/>
        <w:jc w:val="both"/>
        <w:rPr>
          <w:rFonts w:ascii="Times New Roman" w:hAnsi="Times New Roman" w:cs="Times New Roman"/>
          <w:sz w:val="28"/>
          <w:szCs w:val="28"/>
        </w:rPr>
      </w:pPr>
    </w:p>
    <w:p w:rsidR="009078AD" w:rsidRDefault="009078AD" w:rsidP="006F08EE">
      <w:pPr>
        <w:autoSpaceDE w:val="0"/>
        <w:autoSpaceDN w:val="0"/>
        <w:adjustRightInd w:val="0"/>
        <w:spacing w:after="0" w:line="240" w:lineRule="auto"/>
        <w:jc w:val="both"/>
        <w:rPr>
          <w:rFonts w:ascii="Times New Roman" w:hAnsi="Times New Roman" w:cs="Times New Roman"/>
          <w:sz w:val="28"/>
          <w:szCs w:val="28"/>
        </w:rPr>
      </w:pPr>
    </w:p>
    <w:p w:rsidR="009078AD" w:rsidRDefault="009078AD" w:rsidP="006F08EE">
      <w:pPr>
        <w:autoSpaceDE w:val="0"/>
        <w:autoSpaceDN w:val="0"/>
        <w:adjustRightInd w:val="0"/>
        <w:spacing w:after="0" w:line="240" w:lineRule="auto"/>
        <w:jc w:val="both"/>
        <w:rPr>
          <w:rFonts w:ascii="Times New Roman" w:hAnsi="Times New Roman" w:cs="Times New Roman"/>
          <w:sz w:val="28"/>
          <w:szCs w:val="28"/>
        </w:rPr>
      </w:pPr>
    </w:p>
    <w:p w:rsidR="009078AD" w:rsidRDefault="009078AD" w:rsidP="006F08EE">
      <w:pPr>
        <w:autoSpaceDE w:val="0"/>
        <w:autoSpaceDN w:val="0"/>
        <w:adjustRightInd w:val="0"/>
        <w:spacing w:after="0" w:line="240" w:lineRule="auto"/>
        <w:jc w:val="both"/>
        <w:rPr>
          <w:rFonts w:ascii="Times New Roman" w:hAnsi="Times New Roman" w:cs="Times New Roman"/>
          <w:sz w:val="28"/>
          <w:szCs w:val="28"/>
        </w:rPr>
      </w:pPr>
    </w:p>
    <w:p w:rsidR="009078AD" w:rsidRDefault="009078AD" w:rsidP="006F08EE">
      <w:pPr>
        <w:autoSpaceDE w:val="0"/>
        <w:autoSpaceDN w:val="0"/>
        <w:adjustRightInd w:val="0"/>
        <w:spacing w:after="0" w:line="240" w:lineRule="auto"/>
        <w:jc w:val="both"/>
        <w:rPr>
          <w:rFonts w:ascii="Times New Roman" w:hAnsi="Times New Roman" w:cs="Times New Roman"/>
          <w:sz w:val="28"/>
          <w:szCs w:val="28"/>
        </w:rPr>
      </w:pPr>
    </w:p>
    <w:p w:rsidR="009078AD" w:rsidRDefault="009078AD" w:rsidP="006F08EE">
      <w:pPr>
        <w:autoSpaceDE w:val="0"/>
        <w:autoSpaceDN w:val="0"/>
        <w:adjustRightInd w:val="0"/>
        <w:spacing w:after="0" w:line="240" w:lineRule="auto"/>
        <w:jc w:val="both"/>
        <w:rPr>
          <w:rFonts w:ascii="Times New Roman" w:hAnsi="Times New Roman" w:cs="Times New Roman"/>
          <w:sz w:val="28"/>
          <w:szCs w:val="28"/>
        </w:rPr>
      </w:pPr>
    </w:p>
    <w:p w:rsidR="009078AD" w:rsidRDefault="009078AD" w:rsidP="006F08EE">
      <w:pPr>
        <w:autoSpaceDE w:val="0"/>
        <w:autoSpaceDN w:val="0"/>
        <w:adjustRightInd w:val="0"/>
        <w:spacing w:after="0" w:line="240" w:lineRule="auto"/>
        <w:jc w:val="both"/>
        <w:rPr>
          <w:rFonts w:ascii="Times New Roman" w:hAnsi="Times New Roman" w:cs="Times New Roman"/>
          <w:sz w:val="28"/>
          <w:szCs w:val="28"/>
        </w:rPr>
      </w:pPr>
    </w:p>
    <w:p w:rsidR="009078AD" w:rsidRDefault="009078AD" w:rsidP="006F08EE">
      <w:pPr>
        <w:autoSpaceDE w:val="0"/>
        <w:autoSpaceDN w:val="0"/>
        <w:adjustRightInd w:val="0"/>
        <w:spacing w:after="0" w:line="240" w:lineRule="auto"/>
        <w:jc w:val="both"/>
        <w:rPr>
          <w:rFonts w:ascii="Times New Roman" w:hAnsi="Times New Roman" w:cs="Times New Roman"/>
          <w:sz w:val="28"/>
          <w:szCs w:val="28"/>
        </w:rPr>
      </w:pPr>
    </w:p>
    <w:p w:rsidR="009078AD" w:rsidRDefault="009078AD" w:rsidP="006F08EE">
      <w:pPr>
        <w:autoSpaceDE w:val="0"/>
        <w:autoSpaceDN w:val="0"/>
        <w:adjustRightInd w:val="0"/>
        <w:spacing w:after="0" w:line="240" w:lineRule="auto"/>
        <w:jc w:val="both"/>
        <w:rPr>
          <w:rFonts w:ascii="Times New Roman" w:hAnsi="Times New Roman" w:cs="Times New Roman"/>
          <w:sz w:val="28"/>
          <w:szCs w:val="28"/>
        </w:rPr>
      </w:pPr>
    </w:p>
    <w:p w:rsidR="009078AD" w:rsidRDefault="009078AD" w:rsidP="006F08EE">
      <w:pPr>
        <w:autoSpaceDE w:val="0"/>
        <w:autoSpaceDN w:val="0"/>
        <w:adjustRightInd w:val="0"/>
        <w:spacing w:after="0" w:line="240" w:lineRule="auto"/>
        <w:jc w:val="both"/>
        <w:rPr>
          <w:rFonts w:ascii="Times New Roman" w:hAnsi="Times New Roman" w:cs="Times New Roman"/>
          <w:sz w:val="28"/>
          <w:szCs w:val="28"/>
        </w:rPr>
      </w:pPr>
    </w:p>
    <w:p w:rsidR="009078AD" w:rsidRDefault="009078AD" w:rsidP="006F08EE">
      <w:pPr>
        <w:autoSpaceDE w:val="0"/>
        <w:autoSpaceDN w:val="0"/>
        <w:adjustRightInd w:val="0"/>
        <w:spacing w:after="0" w:line="240" w:lineRule="auto"/>
        <w:jc w:val="both"/>
        <w:rPr>
          <w:rFonts w:ascii="Times New Roman" w:hAnsi="Times New Roman" w:cs="Times New Roman"/>
          <w:sz w:val="28"/>
          <w:szCs w:val="28"/>
        </w:rPr>
      </w:pPr>
    </w:p>
    <w:p w:rsidR="009078AD" w:rsidRPr="00616C54" w:rsidRDefault="009078AD" w:rsidP="006F08EE">
      <w:pPr>
        <w:autoSpaceDE w:val="0"/>
        <w:autoSpaceDN w:val="0"/>
        <w:adjustRightInd w:val="0"/>
        <w:spacing w:after="0" w:line="240" w:lineRule="auto"/>
        <w:jc w:val="both"/>
        <w:rPr>
          <w:rFonts w:ascii="Times New Roman" w:hAnsi="Times New Roman" w:cs="Times New Roman"/>
          <w:sz w:val="28"/>
          <w:szCs w:val="28"/>
        </w:rPr>
      </w:pPr>
    </w:p>
    <w:tbl>
      <w:tblPr>
        <w:tblpPr w:leftFromText="180" w:rightFromText="180" w:vertAnchor="text" w:horzAnchor="margin" w:tblpY="1213"/>
        <w:tblW w:w="10358" w:type="dxa"/>
        <w:tblLayout w:type="fixed"/>
        <w:tblCellMar>
          <w:left w:w="10" w:type="dxa"/>
          <w:right w:w="10" w:type="dxa"/>
        </w:tblCellMar>
        <w:tblLook w:val="04A0" w:firstRow="1" w:lastRow="0" w:firstColumn="1" w:lastColumn="0" w:noHBand="0" w:noVBand="1"/>
      </w:tblPr>
      <w:tblGrid>
        <w:gridCol w:w="1570"/>
        <w:gridCol w:w="1984"/>
        <w:gridCol w:w="1276"/>
        <w:gridCol w:w="1559"/>
        <w:gridCol w:w="1276"/>
        <w:gridCol w:w="2693"/>
      </w:tblGrid>
      <w:tr w:rsidR="003528C1" w:rsidRPr="009078AD" w:rsidTr="009078AD">
        <w:trPr>
          <w:trHeight w:hRule="exact" w:val="861"/>
        </w:trPr>
        <w:tc>
          <w:tcPr>
            <w:tcW w:w="1570" w:type="dxa"/>
            <w:tcBorders>
              <w:top w:val="single" w:sz="4" w:space="0" w:color="auto"/>
              <w:left w:val="single" w:sz="4" w:space="0" w:color="auto"/>
            </w:tcBorders>
            <w:shd w:val="clear" w:color="auto" w:fill="FFFFFF"/>
            <w:vAlign w:val="bottom"/>
          </w:tcPr>
          <w:p w:rsidR="003528C1" w:rsidRPr="009078AD" w:rsidRDefault="003528C1" w:rsidP="003528C1">
            <w:pPr>
              <w:pStyle w:val="21"/>
              <w:shd w:val="clear" w:color="auto" w:fill="auto"/>
              <w:spacing w:after="120" w:line="280" w:lineRule="exact"/>
              <w:ind w:firstLine="0"/>
              <w:jc w:val="center"/>
              <w:rPr>
                <w:sz w:val="24"/>
                <w:szCs w:val="24"/>
              </w:rPr>
            </w:pPr>
            <w:r w:rsidRPr="009078AD">
              <w:rPr>
                <w:sz w:val="24"/>
                <w:szCs w:val="24"/>
              </w:rPr>
              <w:lastRenderedPageBreak/>
              <w:t>Направление</w:t>
            </w:r>
          </w:p>
          <w:p w:rsidR="003528C1" w:rsidRPr="009078AD" w:rsidRDefault="003528C1" w:rsidP="003528C1">
            <w:pPr>
              <w:pStyle w:val="21"/>
              <w:shd w:val="clear" w:color="auto" w:fill="auto"/>
              <w:spacing w:before="120" w:line="280" w:lineRule="exact"/>
              <w:ind w:firstLine="0"/>
              <w:jc w:val="center"/>
              <w:rPr>
                <w:sz w:val="24"/>
                <w:szCs w:val="24"/>
              </w:rPr>
            </w:pPr>
            <w:r w:rsidRPr="009078AD">
              <w:rPr>
                <w:sz w:val="24"/>
                <w:szCs w:val="24"/>
              </w:rPr>
              <w:t>развития</w:t>
            </w:r>
          </w:p>
        </w:tc>
        <w:tc>
          <w:tcPr>
            <w:tcW w:w="1984" w:type="dxa"/>
            <w:tcBorders>
              <w:top w:val="single" w:sz="4" w:space="0" w:color="auto"/>
              <w:left w:val="single" w:sz="4" w:space="0" w:color="auto"/>
            </w:tcBorders>
            <w:shd w:val="clear" w:color="auto" w:fill="FFFFFF"/>
            <w:vAlign w:val="bottom"/>
          </w:tcPr>
          <w:p w:rsidR="003528C1" w:rsidRPr="009078AD" w:rsidRDefault="003528C1" w:rsidP="003528C1">
            <w:pPr>
              <w:pStyle w:val="21"/>
              <w:shd w:val="clear" w:color="auto" w:fill="auto"/>
              <w:spacing w:line="274" w:lineRule="exact"/>
              <w:ind w:left="440" w:firstLine="0"/>
              <w:jc w:val="left"/>
              <w:rPr>
                <w:sz w:val="24"/>
                <w:szCs w:val="24"/>
              </w:rPr>
            </w:pPr>
            <w:r w:rsidRPr="009078AD">
              <w:rPr>
                <w:sz w:val="24"/>
                <w:szCs w:val="24"/>
              </w:rPr>
              <w:t>Название парциальной программы, технологии</w:t>
            </w:r>
          </w:p>
        </w:tc>
        <w:tc>
          <w:tcPr>
            <w:tcW w:w="1276" w:type="dxa"/>
            <w:tcBorders>
              <w:top w:val="single" w:sz="4" w:space="0" w:color="auto"/>
              <w:left w:val="single" w:sz="4" w:space="0" w:color="auto"/>
            </w:tcBorders>
            <w:shd w:val="clear" w:color="auto" w:fill="FFFFFF"/>
          </w:tcPr>
          <w:p w:rsidR="003528C1" w:rsidRPr="009078AD" w:rsidRDefault="003528C1" w:rsidP="003528C1">
            <w:pPr>
              <w:pStyle w:val="21"/>
              <w:shd w:val="clear" w:color="auto" w:fill="auto"/>
              <w:spacing w:line="280" w:lineRule="exact"/>
              <w:ind w:firstLine="0"/>
              <w:jc w:val="center"/>
              <w:rPr>
                <w:sz w:val="24"/>
                <w:szCs w:val="24"/>
              </w:rPr>
            </w:pPr>
            <w:r w:rsidRPr="009078AD">
              <w:rPr>
                <w:sz w:val="24"/>
                <w:szCs w:val="24"/>
              </w:rPr>
              <w:t>Авторы</w:t>
            </w:r>
          </w:p>
        </w:tc>
        <w:tc>
          <w:tcPr>
            <w:tcW w:w="1559" w:type="dxa"/>
            <w:tcBorders>
              <w:top w:val="single" w:sz="4" w:space="0" w:color="auto"/>
              <w:left w:val="single" w:sz="4" w:space="0" w:color="auto"/>
            </w:tcBorders>
            <w:shd w:val="clear" w:color="auto" w:fill="FFFFFF"/>
            <w:vAlign w:val="bottom"/>
          </w:tcPr>
          <w:p w:rsidR="003528C1" w:rsidRPr="009078AD" w:rsidRDefault="003528C1" w:rsidP="003528C1">
            <w:pPr>
              <w:pStyle w:val="21"/>
              <w:shd w:val="clear" w:color="auto" w:fill="auto"/>
              <w:spacing w:after="120" w:line="280" w:lineRule="exact"/>
              <w:ind w:firstLine="0"/>
              <w:jc w:val="center"/>
              <w:rPr>
                <w:sz w:val="24"/>
                <w:szCs w:val="24"/>
              </w:rPr>
            </w:pPr>
            <w:r w:rsidRPr="009078AD">
              <w:rPr>
                <w:sz w:val="24"/>
                <w:szCs w:val="24"/>
              </w:rPr>
              <w:t>Выходные</w:t>
            </w:r>
          </w:p>
          <w:p w:rsidR="003528C1" w:rsidRPr="009078AD" w:rsidRDefault="003528C1" w:rsidP="003528C1">
            <w:pPr>
              <w:pStyle w:val="21"/>
              <w:shd w:val="clear" w:color="auto" w:fill="auto"/>
              <w:spacing w:before="120" w:line="280" w:lineRule="exact"/>
              <w:ind w:firstLine="0"/>
              <w:jc w:val="center"/>
              <w:rPr>
                <w:sz w:val="24"/>
                <w:szCs w:val="24"/>
              </w:rPr>
            </w:pPr>
            <w:r w:rsidRPr="009078AD">
              <w:rPr>
                <w:sz w:val="24"/>
                <w:szCs w:val="24"/>
              </w:rPr>
              <w:t>данные</w:t>
            </w:r>
          </w:p>
        </w:tc>
        <w:tc>
          <w:tcPr>
            <w:tcW w:w="1276" w:type="dxa"/>
            <w:tcBorders>
              <w:top w:val="single" w:sz="4" w:space="0" w:color="auto"/>
              <w:left w:val="single" w:sz="4" w:space="0" w:color="auto"/>
            </w:tcBorders>
            <w:shd w:val="clear" w:color="auto" w:fill="FFFFFF"/>
          </w:tcPr>
          <w:p w:rsidR="003528C1" w:rsidRPr="009078AD" w:rsidRDefault="003528C1" w:rsidP="003528C1">
            <w:pPr>
              <w:pStyle w:val="21"/>
              <w:shd w:val="clear" w:color="auto" w:fill="auto"/>
              <w:spacing w:line="280" w:lineRule="exact"/>
              <w:ind w:firstLine="0"/>
              <w:jc w:val="center"/>
              <w:rPr>
                <w:sz w:val="24"/>
                <w:szCs w:val="24"/>
              </w:rPr>
            </w:pPr>
            <w:r w:rsidRPr="009078AD">
              <w:rPr>
                <w:sz w:val="24"/>
                <w:szCs w:val="24"/>
              </w:rPr>
              <w:t>Рецензенты</w:t>
            </w:r>
          </w:p>
        </w:tc>
        <w:tc>
          <w:tcPr>
            <w:tcW w:w="2693" w:type="dxa"/>
            <w:tcBorders>
              <w:top w:val="single" w:sz="4" w:space="0" w:color="auto"/>
              <w:left w:val="single" w:sz="4" w:space="0" w:color="auto"/>
              <w:right w:val="single" w:sz="4" w:space="0" w:color="auto"/>
            </w:tcBorders>
            <w:shd w:val="clear" w:color="auto" w:fill="FFFFFF"/>
            <w:vAlign w:val="bottom"/>
          </w:tcPr>
          <w:p w:rsidR="003528C1" w:rsidRPr="009078AD" w:rsidRDefault="003528C1" w:rsidP="003528C1">
            <w:pPr>
              <w:pStyle w:val="21"/>
              <w:shd w:val="clear" w:color="auto" w:fill="auto"/>
              <w:spacing w:line="274" w:lineRule="exact"/>
              <w:ind w:firstLine="0"/>
              <w:jc w:val="center"/>
              <w:rPr>
                <w:sz w:val="24"/>
                <w:szCs w:val="24"/>
              </w:rPr>
            </w:pPr>
            <w:r w:rsidRPr="009078AD">
              <w:rPr>
                <w:sz w:val="24"/>
                <w:szCs w:val="24"/>
              </w:rPr>
              <w:t>Краткая характеристика программы</w:t>
            </w:r>
          </w:p>
        </w:tc>
      </w:tr>
      <w:tr w:rsidR="003528C1" w:rsidRPr="009078AD" w:rsidTr="009078AD">
        <w:trPr>
          <w:trHeight w:hRule="exact" w:val="4426"/>
        </w:trPr>
        <w:tc>
          <w:tcPr>
            <w:tcW w:w="1570" w:type="dxa"/>
            <w:tcBorders>
              <w:top w:val="single" w:sz="4" w:space="0" w:color="auto"/>
              <w:left w:val="single" w:sz="4" w:space="0" w:color="auto"/>
            </w:tcBorders>
            <w:shd w:val="clear" w:color="auto" w:fill="FFFFFF"/>
          </w:tcPr>
          <w:p w:rsidR="003528C1" w:rsidRPr="009078AD" w:rsidRDefault="003528C1" w:rsidP="003528C1">
            <w:pPr>
              <w:pStyle w:val="21"/>
              <w:shd w:val="clear" w:color="auto" w:fill="auto"/>
              <w:spacing w:line="280" w:lineRule="exact"/>
              <w:ind w:firstLine="0"/>
              <w:jc w:val="left"/>
              <w:rPr>
                <w:sz w:val="24"/>
                <w:szCs w:val="24"/>
              </w:rPr>
            </w:pPr>
            <w:r w:rsidRPr="009078AD">
              <w:rPr>
                <w:sz w:val="24"/>
                <w:szCs w:val="24"/>
              </w:rPr>
              <w:t>Физическое</w:t>
            </w:r>
          </w:p>
        </w:tc>
        <w:tc>
          <w:tcPr>
            <w:tcW w:w="1984" w:type="dxa"/>
            <w:tcBorders>
              <w:top w:val="single" w:sz="4" w:space="0" w:color="auto"/>
              <w:left w:val="single" w:sz="4" w:space="0" w:color="auto"/>
            </w:tcBorders>
            <w:shd w:val="clear" w:color="auto" w:fill="FFFFFF"/>
          </w:tcPr>
          <w:p w:rsidR="003528C1" w:rsidRPr="009078AD" w:rsidRDefault="003528C1" w:rsidP="003528C1">
            <w:pPr>
              <w:pStyle w:val="21"/>
              <w:shd w:val="clear" w:color="auto" w:fill="auto"/>
              <w:spacing w:line="274" w:lineRule="exact"/>
              <w:ind w:firstLine="0"/>
              <w:rPr>
                <w:sz w:val="24"/>
                <w:szCs w:val="24"/>
              </w:rPr>
            </w:pPr>
            <w:r w:rsidRPr="009078AD">
              <w:rPr>
                <w:sz w:val="24"/>
                <w:szCs w:val="24"/>
              </w:rPr>
              <w:t>Парциальная программа рекреационного туризма для детей старшего дошкольного возраста «Весёлый рюкзачок»</w:t>
            </w:r>
          </w:p>
        </w:tc>
        <w:tc>
          <w:tcPr>
            <w:tcW w:w="1276" w:type="dxa"/>
            <w:tcBorders>
              <w:top w:val="single" w:sz="4" w:space="0" w:color="auto"/>
              <w:left w:val="single" w:sz="4" w:space="0" w:color="auto"/>
            </w:tcBorders>
            <w:shd w:val="clear" w:color="auto" w:fill="FFFFFF"/>
          </w:tcPr>
          <w:p w:rsidR="003528C1" w:rsidRPr="009078AD" w:rsidRDefault="003528C1" w:rsidP="009078AD">
            <w:pPr>
              <w:pStyle w:val="21"/>
              <w:shd w:val="clear" w:color="auto" w:fill="auto"/>
              <w:spacing w:line="274" w:lineRule="exact"/>
              <w:ind w:firstLine="0"/>
              <w:jc w:val="left"/>
              <w:rPr>
                <w:sz w:val="24"/>
                <w:szCs w:val="24"/>
              </w:rPr>
            </w:pPr>
            <w:r w:rsidRPr="009078AD">
              <w:rPr>
                <w:sz w:val="24"/>
                <w:szCs w:val="24"/>
              </w:rPr>
              <w:t>А.А.Чеменева</w:t>
            </w:r>
          </w:p>
          <w:p w:rsidR="003528C1" w:rsidRPr="009078AD" w:rsidRDefault="003528C1" w:rsidP="009078AD">
            <w:pPr>
              <w:pStyle w:val="21"/>
              <w:numPr>
                <w:ilvl w:val="0"/>
                <w:numId w:val="21"/>
              </w:numPr>
              <w:shd w:val="clear" w:color="auto" w:fill="auto"/>
              <w:tabs>
                <w:tab w:val="left" w:pos="235"/>
              </w:tabs>
              <w:spacing w:line="274" w:lineRule="exact"/>
              <w:ind w:firstLine="0"/>
              <w:jc w:val="left"/>
              <w:rPr>
                <w:sz w:val="24"/>
                <w:szCs w:val="24"/>
              </w:rPr>
            </w:pPr>
            <w:r w:rsidRPr="009078AD">
              <w:rPr>
                <w:sz w:val="24"/>
                <w:szCs w:val="24"/>
              </w:rPr>
              <w:t>Ф.</w:t>
            </w:r>
          </w:p>
          <w:p w:rsidR="003528C1" w:rsidRPr="009078AD" w:rsidRDefault="003528C1" w:rsidP="009078AD">
            <w:pPr>
              <w:pStyle w:val="21"/>
              <w:shd w:val="clear" w:color="auto" w:fill="auto"/>
              <w:spacing w:line="274" w:lineRule="exact"/>
              <w:ind w:firstLine="0"/>
              <w:jc w:val="left"/>
              <w:rPr>
                <w:sz w:val="24"/>
                <w:szCs w:val="24"/>
              </w:rPr>
            </w:pPr>
            <w:r w:rsidRPr="009078AD">
              <w:rPr>
                <w:sz w:val="24"/>
                <w:szCs w:val="24"/>
              </w:rPr>
              <w:t>Мельникова</w:t>
            </w:r>
          </w:p>
          <w:p w:rsidR="003528C1" w:rsidRPr="009078AD" w:rsidRDefault="003528C1" w:rsidP="009078AD">
            <w:pPr>
              <w:pStyle w:val="21"/>
              <w:numPr>
                <w:ilvl w:val="0"/>
                <w:numId w:val="21"/>
              </w:numPr>
              <w:shd w:val="clear" w:color="auto" w:fill="auto"/>
              <w:tabs>
                <w:tab w:val="left" w:pos="226"/>
              </w:tabs>
              <w:spacing w:line="274" w:lineRule="exact"/>
              <w:ind w:firstLine="0"/>
              <w:jc w:val="left"/>
              <w:rPr>
                <w:sz w:val="24"/>
                <w:szCs w:val="24"/>
              </w:rPr>
            </w:pPr>
            <w:r w:rsidRPr="009078AD">
              <w:rPr>
                <w:sz w:val="24"/>
                <w:szCs w:val="24"/>
              </w:rPr>
              <w:t>С.Волкова</w:t>
            </w:r>
          </w:p>
        </w:tc>
        <w:tc>
          <w:tcPr>
            <w:tcW w:w="1559" w:type="dxa"/>
            <w:tcBorders>
              <w:top w:val="single" w:sz="4" w:space="0" w:color="auto"/>
              <w:left w:val="single" w:sz="4" w:space="0" w:color="auto"/>
            </w:tcBorders>
            <w:shd w:val="clear" w:color="auto" w:fill="FFFFFF"/>
          </w:tcPr>
          <w:p w:rsidR="003528C1" w:rsidRPr="009078AD" w:rsidRDefault="003528C1" w:rsidP="003528C1">
            <w:pPr>
              <w:pStyle w:val="21"/>
              <w:shd w:val="clear" w:color="auto" w:fill="auto"/>
              <w:spacing w:line="274" w:lineRule="exact"/>
              <w:ind w:firstLine="0"/>
              <w:rPr>
                <w:sz w:val="24"/>
                <w:szCs w:val="24"/>
              </w:rPr>
            </w:pPr>
            <w:r w:rsidRPr="009078AD">
              <w:rPr>
                <w:sz w:val="24"/>
                <w:szCs w:val="24"/>
              </w:rPr>
              <w:t>2-е изд. — М.: ООО «Русское слово — учебник», 2019. — 80 с.</w:t>
            </w:r>
          </w:p>
        </w:tc>
        <w:tc>
          <w:tcPr>
            <w:tcW w:w="1276" w:type="dxa"/>
            <w:tcBorders>
              <w:top w:val="single" w:sz="4" w:space="0" w:color="auto"/>
              <w:left w:val="single" w:sz="4" w:space="0" w:color="auto"/>
            </w:tcBorders>
            <w:shd w:val="clear" w:color="auto" w:fill="FFFFFF"/>
          </w:tcPr>
          <w:p w:rsidR="003528C1" w:rsidRPr="009078AD" w:rsidRDefault="003528C1" w:rsidP="003528C1">
            <w:pPr>
              <w:pStyle w:val="21"/>
              <w:shd w:val="clear" w:color="auto" w:fill="auto"/>
              <w:spacing w:line="274" w:lineRule="exact"/>
              <w:ind w:firstLine="0"/>
              <w:rPr>
                <w:sz w:val="24"/>
                <w:szCs w:val="24"/>
              </w:rPr>
            </w:pPr>
            <w:r w:rsidRPr="009078AD">
              <w:rPr>
                <w:sz w:val="24"/>
                <w:szCs w:val="24"/>
              </w:rPr>
              <w:t>Л.В. Дельцова Рецензия № 231/07 от 28.06.2019 г. от ФГБНУ «ИИДСВ РАО».</w:t>
            </w:r>
          </w:p>
        </w:tc>
        <w:tc>
          <w:tcPr>
            <w:tcW w:w="2693" w:type="dxa"/>
            <w:tcBorders>
              <w:top w:val="single" w:sz="4" w:space="0" w:color="auto"/>
              <w:left w:val="single" w:sz="4" w:space="0" w:color="auto"/>
              <w:right w:val="single" w:sz="4" w:space="0" w:color="auto"/>
            </w:tcBorders>
            <w:shd w:val="clear" w:color="auto" w:fill="FFFFFF"/>
            <w:vAlign w:val="bottom"/>
          </w:tcPr>
          <w:p w:rsidR="003528C1" w:rsidRPr="009078AD" w:rsidRDefault="003528C1" w:rsidP="003528C1">
            <w:pPr>
              <w:pStyle w:val="21"/>
              <w:shd w:val="clear" w:color="auto" w:fill="auto"/>
              <w:spacing w:line="274" w:lineRule="exact"/>
              <w:ind w:firstLine="0"/>
              <w:jc w:val="left"/>
              <w:rPr>
                <w:sz w:val="24"/>
                <w:szCs w:val="24"/>
              </w:rPr>
            </w:pPr>
            <w:r w:rsidRPr="009078AD">
              <w:rPr>
                <w:sz w:val="24"/>
                <w:szCs w:val="24"/>
              </w:rPr>
              <w:t>В программе представлены современные организационно</w:t>
            </w:r>
            <w:r w:rsidRPr="009078AD">
              <w:rPr>
                <w:sz w:val="24"/>
                <w:szCs w:val="24"/>
              </w:rPr>
              <w:softHyphen/>
              <w:t>методические подходы к использованию средств рекреационного туризма для развития детей старшего дошкольного возраста (5-7 лет). Туристическая деятельность представлена как средство оздоровления, развития двигательной сферы и познания ребёнком окружающего мира, воспитания ответственного отношения к природной и социальной среде и формирования личности ребёнка.</w:t>
            </w:r>
          </w:p>
        </w:tc>
      </w:tr>
      <w:tr w:rsidR="003528C1" w:rsidRPr="009078AD" w:rsidTr="009078AD">
        <w:trPr>
          <w:trHeight w:hRule="exact" w:val="1675"/>
        </w:trPr>
        <w:tc>
          <w:tcPr>
            <w:tcW w:w="1570" w:type="dxa"/>
            <w:tcBorders>
              <w:top w:val="single" w:sz="4" w:space="0" w:color="auto"/>
              <w:left w:val="single" w:sz="4" w:space="0" w:color="auto"/>
              <w:bottom w:val="single" w:sz="4" w:space="0" w:color="auto"/>
            </w:tcBorders>
            <w:shd w:val="clear" w:color="auto" w:fill="FFFFFF"/>
          </w:tcPr>
          <w:p w:rsidR="003528C1" w:rsidRPr="009078AD" w:rsidRDefault="003528C1" w:rsidP="003528C1">
            <w:pPr>
              <w:pStyle w:val="21"/>
              <w:shd w:val="clear" w:color="auto" w:fill="auto"/>
              <w:spacing w:line="280" w:lineRule="exact"/>
              <w:ind w:firstLine="0"/>
              <w:jc w:val="left"/>
              <w:rPr>
                <w:sz w:val="24"/>
                <w:szCs w:val="24"/>
              </w:rPr>
            </w:pPr>
            <w:r w:rsidRPr="009078AD">
              <w:rPr>
                <w:sz w:val="24"/>
                <w:szCs w:val="24"/>
              </w:rPr>
              <w:t>Познавательное</w:t>
            </w:r>
          </w:p>
        </w:tc>
        <w:tc>
          <w:tcPr>
            <w:tcW w:w="1984" w:type="dxa"/>
            <w:tcBorders>
              <w:top w:val="single" w:sz="4" w:space="0" w:color="auto"/>
              <w:left w:val="single" w:sz="4" w:space="0" w:color="auto"/>
              <w:bottom w:val="single" w:sz="4" w:space="0" w:color="auto"/>
            </w:tcBorders>
            <w:shd w:val="clear" w:color="auto" w:fill="FFFFFF"/>
          </w:tcPr>
          <w:p w:rsidR="003528C1" w:rsidRPr="009078AD" w:rsidRDefault="003528C1" w:rsidP="003528C1">
            <w:pPr>
              <w:pStyle w:val="21"/>
              <w:shd w:val="clear" w:color="auto" w:fill="auto"/>
              <w:spacing w:line="274" w:lineRule="exact"/>
              <w:ind w:firstLine="0"/>
              <w:jc w:val="left"/>
              <w:rPr>
                <w:sz w:val="24"/>
                <w:szCs w:val="24"/>
              </w:rPr>
            </w:pPr>
            <w:r w:rsidRPr="009078AD">
              <w:rPr>
                <w:sz w:val="24"/>
                <w:szCs w:val="24"/>
              </w:rPr>
              <w:t>Парциальная программа «Приобщение детей к истокам русской народной культуры»</w:t>
            </w:r>
          </w:p>
        </w:tc>
        <w:tc>
          <w:tcPr>
            <w:tcW w:w="1276" w:type="dxa"/>
            <w:tcBorders>
              <w:top w:val="single" w:sz="4" w:space="0" w:color="auto"/>
              <w:left w:val="single" w:sz="4" w:space="0" w:color="auto"/>
              <w:bottom w:val="single" w:sz="4" w:space="0" w:color="auto"/>
            </w:tcBorders>
            <w:shd w:val="clear" w:color="auto" w:fill="FFFFFF"/>
          </w:tcPr>
          <w:p w:rsidR="003528C1" w:rsidRPr="009078AD" w:rsidRDefault="003528C1" w:rsidP="003528C1">
            <w:pPr>
              <w:pStyle w:val="21"/>
              <w:shd w:val="clear" w:color="auto" w:fill="auto"/>
              <w:spacing w:after="60" w:line="280" w:lineRule="exact"/>
              <w:ind w:firstLine="0"/>
              <w:rPr>
                <w:sz w:val="24"/>
                <w:szCs w:val="24"/>
              </w:rPr>
            </w:pPr>
            <w:r w:rsidRPr="009078AD">
              <w:rPr>
                <w:sz w:val="24"/>
                <w:szCs w:val="24"/>
              </w:rPr>
              <w:t>О.Л.Князева,</w:t>
            </w:r>
          </w:p>
          <w:p w:rsidR="003528C1" w:rsidRPr="009078AD" w:rsidRDefault="003528C1" w:rsidP="003528C1">
            <w:pPr>
              <w:pStyle w:val="21"/>
              <w:shd w:val="clear" w:color="auto" w:fill="auto"/>
              <w:spacing w:before="60" w:line="280" w:lineRule="exact"/>
              <w:ind w:firstLine="0"/>
              <w:rPr>
                <w:sz w:val="24"/>
                <w:szCs w:val="24"/>
              </w:rPr>
            </w:pPr>
            <w:r w:rsidRPr="009078AD">
              <w:rPr>
                <w:sz w:val="24"/>
                <w:szCs w:val="24"/>
              </w:rPr>
              <w:t>М.Д.Маханева</w:t>
            </w:r>
          </w:p>
        </w:tc>
        <w:tc>
          <w:tcPr>
            <w:tcW w:w="1559" w:type="dxa"/>
            <w:tcBorders>
              <w:top w:val="single" w:sz="4" w:space="0" w:color="auto"/>
              <w:left w:val="single" w:sz="4" w:space="0" w:color="auto"/>
              <w:bottom w:val="single" w:sz="4" w:space="0" w:color="auto"/>
            </w:tcBorders>
            <w:shd w:val="clear" w:color="auto" w:fill="FFFFFF"/>
            <w:vAlign w:val="bottom"/>
          </w:tcPr>
          <w:p w:rsidR="003528C1" w:rsidRPr="009078AD" w:rsidRDefault="003528C1" w:rsidP="003528C1">
            <w:pPr>
              <w:pStyle w:val="21"/>
              <w:shd w:val="clear" w:color="auto" w:fill="auto"/>
              <w:spacing w:line="274" w:lineRule="exact"/>
              <w:ind w:firstLine="0"/>
              <w:jc w:val="left"/>
              <w:rPr>
                <w:sz w:val="24"/>
                <w:szCs w:val="24"/>
              </w:rPr>
            </w:pPr>
            <w:r w:rsidRPr="009078AD">
              <w:rPr>
                <w:sz w:val="24"/>
                <w:szCs w:val="24"/>
              </w:rPr>
              <w:t>2-е изд. — СПб. ООО</w:t>
            </w:r>
          </w:p>
          <w:p w:rsidR="003528C1" w:rsidRPr="009078AD" w:rsidRDefault="003528C1" w:rsidP="003528C1">
            <w:pPr>
              <w:pStyle w:val="21"/>
              <w:shd w:val="clear" w:color="auto" w:fill="auto"/>
              <w:spacing w:line="274" w:lineRule="exact"/>
              <w:ind w:firstLine="0"/>
              <w:jc w:val="left"/>
              <w:rPr>
                <w:sz w:val="24"/>
                <w:szCs w:val="24"/>
              </w:rPr>
            </w:pPr>
            <w:r w:rsidRPr="009078AD">
              <w:rPr>
                <w:sz w:val="24"/>
                <w:szCs w:val="24"/>
              </w:rPr>
              <w:t>«ИЗДАТЕЛЬСТ ВО «ДЕТСТВО ПРЕСС», 2016. — 304 с.</w:t>
            </w:r>
          </w:p>
        </w:tc>
        <w:tc>
          <w:tcPr>
            <w:tcW w:w="1276" w:type="dxa"/>
            <w:tcBorders>
              <w:top w:val="single" w:sz="4" w:space="0" w:color="auto"/>
              <w:left w:val="single" w:sz="4" w:space="0" w:color="auto"/>
              <w:bottom w:val="single" w:sz="4" w:space="0" w:color="auto"/>
            </w:tcBorders>
            <w:shd w:val="clear" w:color="auto" w:fill="FFFFFF"/>
          </w:tcPr>
          <w:p w:rsidR="003528C1" w:rsidRPr="009078AD" w:rsidRDefault="003528C1" w:rsidP="003528C1">
            <w:pPr>
              <w:rPr>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bottom"/>
          </w:tcPr>
          <w:p w:rsidR="003528C1" w:rsidRPr="009078AD" w:rsidRDefault="003528C1" w:rsidP="003528C1">
            <w:pPr>
              <w:pStyle w:val="21"/>
              <w:shd w:val="clear" w:color="auto" w:fill="auto"/>
              <w:spacing w:line="274" w:lineRule="exact"/>
              <w:ind w:firstLine="0"/>
              <w:jc w:val="left"/>
              <w:rPr>
                <w:sz w:val="24"/>
                <w:szCs w:val="24"/>
              </w:rPr>
            </w:pPr>
            <w:r w:rsidRPr="009078AD">
              <w:rPr>
                <w:sz w:val="24"/>
                <w:szCs w:val="24"/>
              </w:rPr>
              <w:t>Программа определяет новые ориентиры в нравственно</w:t>
            </w:r>
            <w:r w:rsidRPr="009078AD">
              <w:rPr>
                <w:sz w:val="24"/>
                <w:szCs w:val="24"/>
              </w:rPr>
              <w:softHyphen/>
            </w:r>
            <w:r w:rsidR="009078AD">
              <w:rPr>
                <w:sz w:val="24"/>
                <w:szCs w:val="24"/>
              </w:rPr>
              <w:t>-</w:t>
            </w:r>
            <w:r w:rsidRPr="009078AD">
              <w:rPr>
                <w:sz w:val="24"/>
                <w:szCs w:val="24"/>
              </w:rPr>
              <w:t>патриотическом воспитании детей, основанные на их приобщении к истокам русской народной культуры.</w:t>
            </w:r>
          </w:p>
        </w:tc>
      </w:tr>
    </w:tbl>
    <w:p w:rsidR="00616C54" w:rsidRDefault="00616C54" w:rsidP="008C52FB">
      <w:pPr>
        <w:jc w:val="both"/>
        <w:rPr>
          <w:rFonts w:ascii="Times New Roman" w:hAnsi="Times New Roman" w:cs="Times New Roman"/>
          <w:sz w:val="28"/>
          <w:szCs w:val="28"/>
        </w:rPr>
      </w:pPr>
      <w:r w:rsidRPr="00616C54">
        <w:rPr>
          <w:rFonts w:ascii="Times New Roman" w:hAnsi="Times New Roman" w:cs="Times New Roman"/>
          <w:sz w:val="28"/>
          <w:szCs w:val="28"/>
        </w:rPr>
        <w:t xml:space="preserve">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 </w:t>
      </w:r>
    </w:p>
    <w:p w:rsidR="00F505D4" w:rsidRDefault="00F505D4" w:rsidP="008C52FB">
      <w:pPr>
        <w:jc w:val="both"/>
        <w:rPr>
          <w:rFonts w:ascii="Times New Roman" w:hAnsi="Times New Roman" w:cs="Times New Roman"/>
          <w:sz w:val="28"/>
          <w:szCs w:val="28"/>
        </w:rPr>
      </w:pPr>
    </w:p>
    <w:p w:rsidR="008C52FB" w:rsidRDefault="008C52FB" w:rsidP="008C52FB">
      <w:pPr>
        <w:jc w:val="both"/>
        <w:rPr>
          <w:rFonts w:ascii="Times New Roman" w:hAnsi="Times New Roman" w:cs="Times New Roman"/>
          <w:sz w:val="28"/>
          <w:szCs w:val="28"/>
        </w:rPr>
      </w:pPr>
    </w:p>
    <w:p w:rsidR="005415F6" w:rsidRDefault="005415F6" w:rsidP="008C52FB">
      <w:pPr>
        <w:jc w:val="both"/>
        <w:rPr>
          <w:rFonts w:ascii="Times New Roman" w:hAnsi="Times New Roman" w:cs="Times New Roman"/>
          <w:sz w:val="28"/>
          <w:szCs w:val="28"/>
        </w:rPr>
      </w:pPr>
    </w:p>
    <w:p w:rsidR="005415F6" w:rsidRDefault="005415F6" w:rsidP="008C52FB">
      <w:pPr>
        <w:jc w:val="both"/>
        <w:rPr>
          <w:rFonts w:ascii="Times New Roman" w:hAnsi="Times New Roman" w:cs="Times New Roman"/>
          <w:sz w:val="28"/>
          <w:szCs w:val="28"/>
        </w:rPr>
      </w:pPr>
    </w:p>
    <w:p w:rsidR="005415F6" w:rsidRDefault="005415F6" w:rsidP="008C52FB">
      <w:pPr>
        <w:jc w:val="both"/>
        <w:rPr>
          <w:rFonts w:ascii="Times New Roman" w:hAnsi="Times New Roman" w:cs="Times New Roman"/>
          <w:sz w:val="28"/>
          <w:szCs w:val="28"/>
        </w:rPr>
      </w:pPr>
    </w:p>
    <w:p w:rsidR="005415F6" w:rsidRDefault="005415F6" w:rsidP="008C52FB">
      <w:pPr>
        <w:jc w:val="both"/>
        <w:rPr>
          <w:rFonts w:ascii="Times New Roman" w:hAnsi="Times New Roman" w:cs="Times New Roman"/>
          <w:sz w:val="28"/>
          <w:szCs w:val="28"/>
        </w:rPr>
      </w:pPr>
    </w:p>
    <w:p w:rsidR="005415F6" w:rsidRDefault="005415F6" w:rsidP="008C52FB">
      <w:pPr>
        <w:jc w:val="both"/>
        <w:rPr>
          <w:rFonts w:ascii="Times New Roman" w:hAnsi="Times New Roman" w:cs="Times New Roman"/>
          <w:sz w:val="28"/>
          <w:szCs w:val="28"/>
        </w:rPr>
      </w:pPr>
    </w:p>
    <w:p w:rsidR="005415F6" w:rsidRDefault="005415F6" w:rsidP="008C52FB">
      <w:pPr>
        <w:jc w:val="both"/>
        <w:rPr>
          <w:rFonts w:ascii="Times New Roman" w:hAnsi="Times New Roman" w:cs="Times New Roman"/>
          <w:sz w:val="28"/>
          <w:szCs w:val="28"/>
        </w:rPr>
      </w:pPr>
    </w:p>
    <w:p w:rsidR="005415F6" w:rsidRDefault="005415F6" w:rsidP="008C52FB">
      <w:pPr>
        <w:jc w:val="both"/>
        <w:rPr>
          <w:rFonts w:ascii="Times New Roman" w:hAnsi="Times New Roman" w:cs="Times New Roman"/>
          <w:sz w:val="28"/>
          <w:szCs w:val="28"/>
        </w:rPr>
      </w:pPr>
    </w:p>
    <w:p w:rsidR="005415F6" w:rsidRPr="008A6CE2" w:rsidRDefault="005415F6" w:rsidP="008C52FB">
      <w:pPr>
        <w:jc w:val="both"/>
        <w:rPr>
          <w:rFonts w:ascii="Times New Roman" w:hAnsi="Times New Roman" w:cs="Times New Roman"/>
          <w:sz w:val="28"/>
          <w:szCs w:val="28"/>
        </w:rPr>
      </w:pPr>
    </w:p>
    <w:p w:rsidR="00223270" w:rsidRPr="00D55F8E" w:rsidRDefault="00263040" w:rsidP="00ED7904">
      <w:pPr>
        <w:autoSpaceDE w:val="0"/>
        <w:autoSpaceDN w:val="0"/>
        <w:adjustRightInd w:val="0"/>
        <w:spacing w:after="0" w:line="240" w:lineRule="auto"/>
        <w:ind w:firstLine="709"/>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III</w:t>
      </w:r>
      <w:r w:rsidR="008A6CE2" w:rsidRPr="00D55F8E">
        <w:rPr>
          <w:rFonts w:ascii="Times New Roman" w:hAnsi="Times New Roman" w:cs="Times New Roman"/>
          <w:b/>
          <w:bCs/>
          <w:color w:val="000000"/>
          <w:sz w:val="28"/>
          <w:szCs w:val="28"/>
        </w:rPr>
        <w:t>. </w:t>
      </w:r>
      <w:r w:rsidR="00223270" w:rsidRPr="00D55F8E">
        <w:rPr>
          <w:rFonts w:ascii="Times New Roman" w:hAnsi="Times New Roman" w:cs="Times New Roman"/>
          <w:b/>
          <w:bCs/>
          <w:color w:val="000000"/>
          <w:sz w:val="28"/>
          <w:szCs w:val="28"/>
        </w:rPr>
        <w:t>ОРГАНИЗАЦИОННЫЙ РАЗДЕЛ</w:t>
      </w:r>
    </w:p>
    <w:p w:rsidR="00D55F8E" w:rsidRPr="00263040" w:rsidRDefault="00263040" w:rsidP="00263040">
      <w:pPr>
        <w:spacing w:after="0" w:line="240" w:lineRule="auto"/>
        <w:jc w:val="both"/>
        <w:rPr>
          <w:rFonts w:ascii="Times New Roman" w:hAnsi="Times New Roman" w:cs="Times New Roman"/>
          <w:b/>
          <w:sz w:val="28"/>
          <w:szCs w:val="28"/>
        </w:rPr>
      </w:pPr>
      <w:r w:rsidRPr="00263040">
        <w:rPr>
          <w:rFonts w:ascii="Times New Roman" w:hAnsi="Times New Roman" w:cs="Times New Roman"/>
          <w:b/>
          <w:sz w:val="28"/>
          <w:szCs w:val="28"/>
        </w:rPr>
        <w:t>Обязательна часть</w:t>
      </w:r>
    </w:p>
    <w:p w:rsidR="00D55F8E" w:rsidRDefault="00D55F8E" w:rsidP="00D55F8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3.1. </w:t>
      </w:r>
      <w:r w:rsidRPr="00D55F8E">
        <w:rPr>
          <w:rFonts w:ascii="Times New Roman" w:hAnsi="Times New Roman" w:cs="Times New Roman"/>
          <w:b/>
          <w:sz w:val="28"/>
          <w:szCs w:val="28"/>
        </w:rPr>
        <w:t xml:space="preserve">Психолого-педагогические условия реализации </w:t>
      </w:r>
      <w:r>
        <w:rPr>
          <w:rFonts w:ascii="Times New Roman" w:hAnsi="Times New Roman" w:cs="Times New Roman"/>
          <w:b/>
          <w:sz w:val="28"/>
          <w:szCs w:val="28"/>
        </w:rPr>
        <w:t>Программы</w:t>
      </w:r>
    </w:p>
    <w:p w:rsidR="00D55F8E" w:rsidRPr="00D55F8E" w:rsidRDefault="00D55F8E" w:rsidP="00D55F8E">
      <w:pPr>
        <w:spacing w:after="0" w:line="240" w:lineRule="auto"/>
        <w:ind w:firstLine="709"/>
        <w:jc w:val="both"/>
        <w:rPr>
          <w:rFonts w:ascii="Times New Roman" w:hAnsi="Times New Roman" w:cs="Times New Roman"/>
          <w:i/>
          <w:sz w:val="28"/>
          <w:szCs w:val="28"/>
        </w:rPr>
      </w:pPr>
      <w:r w:rsidRPr="00D55F8E">
        <w:rPr>
          <w:rFonts w:ascii="Times New Roman" w:hAnsi="Times New Roman" w:cs="Times New Roman"/>
          <w:i/>
          <w:sz w:val="28"/>
          <w:szCs w:val="28"/>
        </w:rPr>
        <w:t xml:space="preserve">Успешная реализация </w:t>
      </w:r>
      <w:r>
        <w:rPr>
          <w:rFonts w:ascii="Times New Roman" w:hAnsi="Times New Roman" w:cs="Times New Roman"/>
          <w:i/>
          <w:sz w:val="28"/>
          <w:szCs w:val="28"/>
        </w:rPr>
        <w:t>П</w:t>
      </w:r>
      <w:r w:rsidRPr="00D55F8E">
        <w:rPr>
          <w:rFonts w:ascii="Times New Roman" w:hAnsi="Times New Roman" w:cs="Times New Roman"/>
          <w:i/>
          <w:sz w:val="28"/>
          <w:szCs w:val="28"/>
        </w:rPr>
        <w:t>рограммы обеспечивается следующими психолого-педагогическими условиями:</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00D55F8E" w:rsidRPr="00D55F8E">
        <w:rPr>
          <w:rFonts w:ascii="Times New Roman" w:hAnsi="Times New Roman" w:cs="Times New Roman"/>
          <w:i/>
          <w:sz w:val="28"/>
          <w:szCs w:val="28"/>
        </w:rPr>
        <w:t>признание детства как уникального периода в становлении человека</w:t>
      </w:r>
      <w:r w:rsidR="00D55F8E" w:rsidRPr="00D55F8E">
        <w:rPr>
          <w:rFonts w:ascii="Times New Roman" w:hAnsi="Times New Roman" w:cs="Times New Roman"/>
          <w:sz w:val="28"/>
          <w:szCs w:val="28"/>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D55F8E" w:rsidRPr="00D55F8E">
        <w:rPr>
          <w:rFonts w:ascii="Times New Roman" w:hAnsi="Times New Roman" w:cs="Times New Roman"/>
          <w:i/>
          <w:sz w:val="28"/>
          <w:szCs w:val="28"/>
        </w:rPr>
        <w:t>решение образовательных задач с использованием как новых форм организации процесса образования</w:t>
      </w:r>
      <w:r w:rsidR="00D55F8E" w:rsidRPr="00D55F8E">
        <w:rPr>
          <w:rFonts w:ascii="Times New Roman" w:hAnsi="Times New Roman" w:cs="Times New Roman"/>
          <w:sz w:val="28"/>
          <w:szCs w:val="28"/>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D55F8E" w:rsidRPr="00BD63E9">
        <w:rPr>
          <w:rFonts w:ascii="Times New Roman" w:hAnsi="Times New Roman" w:cs="Times New Roman"/>
          <w:i/>
          <w:sz w:val="28"/>
          <w:szCs w:val="28"/>
        </w:rPr>
        <w:t>обеспечение преемственности содержания и форм организации образовательного процесса в ДОО, в т.ч. дошкольного и начального общего уровней образования</w:t>
      </w:r>
      <w:r w:rsidR="00D55F8E" w:rsidRPr="00D55F8E">
        <w:rPr>
          <w:rFonts w:ascii="Times New Roman" w:hAnsi="Times New Roman" w:cs="Times New Roman"/>
          <w:sz w:val="28"/>
          <w:szCs w:val="28"/>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D55F8E" w:rsidRPr="00BD63E9">
        <w:rPr>
          <w:rFonts w:ascii="Times New Roman" w:hAnsi="Times New Roman" w:cs="Times New Roman"/>
          <w:i/>
          <w:sz w:val="28"/>
          <w:szCs w:val="28"/>
        </w:rPr>
        <w:t>учёт специфики возрастного и индивидуального психофизического развития обучающихся</w:t>
      </w:r>
      <w:r w:rsidR="00D55F8E" w:rsidRPr="00D55F8E">
        <w:rPr>
          <w:rFonts w:ascii="Times New Roman" w:hAnsi="Times New Roman" w:cs="Times New Roman"/>
          <w:sz w:val="28"/>
          <w:szCs w:val="28"/>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w:t>
      </w:r>
      <w:r w:rsidR="00D55F8E" w:rsidRPr="00BD63E9">
        <w:rPr>
          <w:rFonts w:ascii="Times New Roman" w:hAnsi="Times New Roman" w:cs="Times New Roman"/>
          <w:i/>
          <w:sz w:val="28"/>
          <w:szCs w:val="28"/>
        </w:rPr>
        <w:t xml:space="preserve">создание развивающей и эмоционально комфортной для ребёнка образовательной среды, </w:t>
      </w:r>
      <w:r w:rsidR="00D55F8E" w:rsidRPr="00D55F8E">
        <w:rPr>
          <w:rFonts w:ascii="Times New Roman" w:hAnsi="Times New Roman" w:cs="Times New Roman"/>
          <w:sz w:val="28"/>
          <w:szCs w:val="28"/>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w:t>
      </w:r>
      <w:r w:rsidR="00D55F8E" w:rsidRPr="00BD63E9">
        <w:rPr>
          <w:rFonts w:ascii="Times New Roman" w:hAnsi="Times New Roman" w:cs="Times New Roman"/>
          <w:i/>
          <w:sz w:val="28"/>
          <w:szCs w:val="28"/>
        </w:rPr>
        <w:t>построение образовательной деятельности на основе взаимодействия взрослых с детьми,</w:t>
      </w:r>
      <w:r w:rsidR="00D55F8E" w:rsidRPr="00D55F8E">
        <w:rPr>
          <w:rFonts w:ascii="Times New Roman" w:hAnsi="Times New Roman" w:cs="Times New Roman"/>
          <w:sz w:val="28"/>
          <w:szCs w:val="28"/>
        </w:rPr>
        <w:t xml:space="preserve"> ориентированного на интересы и возможности каждого ребёнка и учитывающего социальную ситуацию его развития;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w:t>
      </w:r>
      <w:r w:rsidR="00D55F8E" w:rsidRPr="00BD63E9">
        <w:rPr>
          <w:rFonts w:ascii="Times New Roman" w:hAnsi="Times New Roman" w:cs="Times New Roman"/>
          <w:i/>
          <w:sz w:val="28"/>
          <w:szCs w:val="28"/>
        </w:rPr>
        <w:t>индивидуализация образования</w:t>
      </w:r>
      <w:r w:rsidR="00D55F8E" w:rsidRPr="00D55F8E">
        <w:rPr>
          <w:rFonts w:ascii="Times New Roman" w:hAnsi="Times New Roman" w:cs="Times New Roman"/>
          <w:sz w:val="28"/>
          <w:szCs w:val="28"/>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w:t>
      </w:r>
      <w:r w:rsidR="00D55F8E" w:rsidRPr="00BD63E9">
        <w:rPr>
          <w:rFonts w:ascii="Times New Roman" w:hAnsi="Times New Roman" w:cs="Times New Roman"/>
          <w:i/>
          <w:sz w:val="28"/>
          <w:szCs w:val="28"/>
        </w:rPr>
        <w:t>оказание ранней коррекционной помощи детям с ООП,</w:t>
      </w:r>
      <w:r w:rsidR="00D55F8E" w:rsidRPr="00D55F8E">
        <w:rPr>
          <w:rFonts w:ascii="Times New Roman" w:hAnsi="Times New Roman" w:cs="Times New Roman"/>
          <w:sz w:val="28"/>
          <w:szCs w:val="28"/>
        </w:rPr>
        <w:t xml:space="preserve"> в т.ч. с ОВЗ на основе специальных психолого-педагогических подходов, методов, способов </w:t>
      </w:r>
      <w:r w:rsidR="00D55F8E" w:rsidRPr="00D55F8E">
        <w:rPr>
          <w:rFonts w:ascii="Times New Roman" w:hAnsi="Times New Roman" w:cs="Times New Roman"/>
          <w:sz w:val="28"/>
          <w:szCs w:val="28"/>
        </w:rPr>
        <w:lastRenderedPageBreak/>
        <w:t>общения и условий, способствующих получению ДО, социальному развитию этих детей, в т.ч. посредством организации инклюзивного образования;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w:t>
      </w:r>
      <w:r w:rsidR="00D55F8E" w:rsidRPr="00BD63E9">
        <w:rPr>
          <w:rFonts w:ascii="Times New Roman" w:hAnsi="Times New Roman" w:cs="Times New Roman"/>
          <w:i/>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w:t>
      </w:r>
      <w:r w:rsidR="00D55F8E" w:rsidRPr="00BD63E9">
        <w:rPr>
          <w:rFonts w:ascii="Times New Roman" w:hAnsi="Times New Roman" w:cs="Times New Roman"/>
          <w:i/>
          <w:sz w:val="28"/>
          <w:szCs w:val="28"/>
        </w:rPr>
        <w:t>психологическая, педагогическая и методическая помощь и поддержка, консультирование родителей</w:t>
      </w:r>
      <w:r w:rsidR="00D55F8E" w:rsidRPr="00D55F8E">
        <w:rPr>
          <w:rFonts w:ascii="Times New Roman" w:hAnsi="Times New Roman" w:cs="Times New Roman"/>
          <w:sz w:val="28"/>
          <w:szCs w:val="28"/>
        </w:rPr>
        <w:t xml:space="preserve"> (законных представителей) в вопросах обучения, воспитания и развитии детей, охраны и укрепления их здоровья;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w:t>
      </w:r>
      <w:r w:rsidR="00D55F8E" w:rsidRPr="00BD63E9">
        <w:rPr>
          <w:rFonts w:ascii="Times New Roman" w:hAnsi="Times New Roman" w:cs="Times New Roman"/>
          <w:i/>
          <w:sz w:val="28"/>
          <w:szCs w:val="28"/>
        </w:rPr>
        <w:t xml:space="preserve">вовлечение родителей (законных представителей) в процесс реализации образовательной программы </w:t>
      </w:r>
      <w:r w:rsidR="00D55F8E" w:rsidRPr="00D55F8E">
        <w:rPr>
          <w:rFonts w:ascii="Times New Roman" w:hAnsi="Times New Roman" w:cs="Times New Roman"/>
          <w:sz w:val="28"/>
          <w:szCs w:val="28"/>
        </w:rPr>
        <w:t>и построение отношений сотрудничества в соответствии с образовательными потребностями и возможностями семьи обучающихся;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w:t>
      </w:r>
      <w:r w:rsidR="00D55F8E" w:rsidRPr="00BD63E9">
        <w:rPr>
          <w:rFonts w:ascii="Times New Roman" w:hAnsi="Times New Roman" w:cs="Times New Roman"/>
          <w:i/>
          <w:sz w:val="28"/>
          <w:szCs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w:t>
      </w:r>
      <w:r w:rsidR="00D55F8E" w:rsidRPr="00BD63E9">
        <w:rPr>
          <w:rFonts w:ascii="Times New Roman" w:hAnsi="Times New Roman" w:cs="Times New Roman"/>
          <w:i/>
          <w:sz w:val="28"/>
          <w:szCs w:val="28"/>
        </w:rPr>
        <w:t xml:space="preserve">непрерывное психолого-педагогическое сопровождение участников образовательных отношений </w:t>
      </w:r>
      <w:r w:rsidR="00D55F8E" w:rsidRPr="00D55F8E">
        <w:rPr>
          <w:rFonts w:ascii="Times New Roman" w:hAnsi="Times New Roman" w:cs="Times New Roman"/>
          <w:sz w:val="28"/>
          <w:szCs w:val="28"/>
        </w:rPr>
        <w:t xml:space="preserve">в процессе реализации </w:t>
      </w:r>
      <w:r>
        <w:rPr>
          <w:rFonts w:ascii="Times New Roman" w:hAnsi="Times New Roman" w:cs="Times New Roman"/>
          <w:sz w:val="28"/>
          <w:szCs w:val="28"/>
        </w:rPr>
        <w:t>Программы</w:t>
      </w:r>
      <w:r w:rsidR="00D55F8E" w:rsidRPr="00D55F8E">
        <w:rPr>
          <w:rFonts w:ascii="Times New Roman" w:hAnsi="Times New Roman" w:cs="Times New Roman"/>
          <w:sz w:val="28"/>
          <w:szCs w:val="28"/>
        </w:rPr>
        <w:t>, обеспечение вариативности его содержания, направлений и форм, согласно запросам родительского и профессионального сообществ;</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w:t>
      </w:r>
      <w:r w:rsidR="00D55F8E" w:rsidRPr="00BD63E9">
        <w:rPr>
          <w:rFonts w:ascii="Times New Roman" w:hAnsi="Times New Roman" w:cs="Times New Roman"/>
          <w:i/>
          <w:sz w:val="28"/>
          <w:szCs w:val="28"/>
        </w:rPr>
        <w:t>взаимодействие с различными социальными институтами</w:t>
      </w:r>
      <w:r w:rsidR="00D55F8E" w:rsidRPr="00D55F8E">
        <w:rPr>
          <w:rFonts w:ascii="Times New Roman" w:hAnsi="Times New Roman" w:cs="Times New Roman"/>
          <w:sz w:val="28"/>
          <w:szCs w:val="28"/>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D55F8E" w:rsidRPr="00D55F8E" w:rsidRDefault="00263040"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BD63E9">
        <w:rPr>
          <w:rFonts w:ascii="Times New Roman" w:hAnsi="Times New Roman" w:cs="Times New Roman"/>
          <w:sz w:val="28"/>
          <w:szCs w:val="28"/>
        </w:rPr>
        <w:t>) </w:t>
      </w:r>
      <w:r w:rsidR="00D55F8E" w:rsidRPr="00BD63E9">
        <w:rPr>
          <w:rFonts w:ascii="Times New Roman" w:hAnsi="Times New Roman" w:cs="Times New Roman"/>
          <w:i/>
          <w:sz w:val="28"/>
          <w:szCs w:val="28"/>
        </w:rPr>
        <w:t xml:space="preserve">предоставление информации о </w:t>
      </w:r>
      <w:r w:rsidR="00BD63E9" w:rsidRPr="00BD63E9">
        <w:rPr>
          <w:rFonts w:ascii="Times New Roman" w:hAnsi="Times New Roman" w:cs="Times New Roman"/>
          <w:i/>
          <w:sz w:val="28"/>
          <w:szCs w:val="28"/>
        </w:rPr>
        <w:t>П</w:t>
      </w:r>
      <w:r w:rsidR="00D55F8E" w:rsidRPr="00BD63E9">
        <w:rPr>
          <w:rFonts w:ascii="Times New Roman" w:hAnsi="Times New Roman" w:cs="Times New Roman"/>
          <w:i/>
          <w:sz w:val="28"/>
          <w:szCs w:val="28"/>
        </w:rPr>
        <w:t>рограмме</w:t>
      </w:r>
      <w:r w:rsidR="00D55F8E" w:rsidRPr="00D55F8E">
        <w:rPr>
          <w:rFonts w:ascii="Times New Roman" w:hAnsi="Times New Roman" w:cs="Times New Roman"/>
          <w:sz w:val="28"/>
          <w:szCs w:val="28"/>
        </w:rPr>
        <w:t xml:space="preserve"> семье, заинтересованным лицам, вовлеченным в образовательную деятельность, а также широкой общественности;</w:t>
      </w:r>
    </w:p>
    <w:p w:rsidR="00D55F8E" w:rsidRDefault="00263040"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BD63E9">
        <w:rPr>
          <w:rFonts w:ascii="Times New Roman" w:hAnsi="Times New Roman" w:cs="Times New Roman"/>
          <w:sz w:val="28"/>
          <w:szCs w:val="28"/>
        </w:rPr>
        <w:t>) </w:t>
      </w:r>
      <w:r w:rsidR="00D55F8E" w:rsidRPr="00D55F8E">
        <w:rPr>
          <w:rFonts w:ascii="Times New Roman" w:hAnsi="Times New Roman" w:cs="Times New Roman"/>
          <w:sz w:val="28"/>
          <w:szCs w:val="28"/>
        </w:rPr>
        <w:t xml:space="preserve">обеспечение возможностей для обсуждения </w:t>
      </w:r>
      <w:r w:rsidR="00BD63E9">
        <w:rPr>
          <w:rFonts w:ascii="Times New Roman" w:hAnsi="Times New Roman" w:cs="Times New Roman"/>
          <w:sz w:val="28"/>
          <w:szCs w:val="28"/>
        </w:rPr>
        <w:t>П</w:t>
      </w:r>
      <w:r w:rsidR="00D55F8E" w:rsidRPr="00D55F8E">
        <w:rPr>
          <w:rFonts w:ascii="Times New Roman" w:hAnsi="Times New Roman" w:cs="Times New Roman"/>
          <w:sz w:val="28"/>
          <w:szCs w:val="28"/>
        </w:rPr>
        <w:t>рограммы, поиска, использования материалов, обеспечивающих её реализацию, в т.ч. в информационной среде.</w:t>
      </w:r>
    </w:p>
    <w:p w:rsidR="00BD63E9" w:rsidRPr="00D55F8E" w:rsidRDefault="00BD63E9" w:rsidP="00D55F8E">
      <w:pPr>
        <w:spacing w:after="0" w:line="240" w:lineRule="auto"/>
        <w:ind w:firstLine="709"/>
        <w:jc w:val="both"/>
        <w:rPr>
          <w:rFonts w:ascii="Times New Roman" w:hAnsi="Times New Roman" w:cs="Times New Roman"/>
          <w:sz w:val="28"/>
          <w:szCs w:val="28"/>
        </w:rPr>
      </w:pPr>
    </w:p>
    <w:p w:rsidR="00D55F8E" w:rsidRDefault="002F4A68" w:rsidP="002F4A68">
      <w:pPr>
        <w:spacing w:after="0" w:line="240" w:lineRule="auto"/>
        <w:ind w:firstLine="709"/>
        <w:jc w:val="both"/>
        <w:rPr>
          <w:rFonts w:ascii="Times New Roman" w:hAnsi="Times New Roman" w:cs="Times New Roman"/>
          <w:b/>
          <w:sz w:val="28"/>
          <w:szCs w:val="28"/>
        </w:rPr>
      </w:pPr>
      <w:r w:rsidRPr="002F4A68">
        <w:rPr>
          <w:rFonts w:ascii="Times New Roman" w:hAnsi="Times New Roman" w:cs="Times New Roman"/>
          <w:b/>
          <w:sz w:val="28"/>
          <w:szCs w:val="28"/>
        </w:rPr>
        <w:t>3.2. </w:t>
      </w:r>
      <w:r w:rsidR="00D55F8E" w:rsidRPr="002F4A68">
        <w:rPr>
          <w:rFonts w:ascii="Times New Roman" w:hAnsi="Times New Roman" w:cs="Times New Roman"/>
          <w:b/>
          <w:sz w:val="28"/>
          <w:szCs w:val="28"/>
        </w:rPr>
        <w:t>Особенности организации развивающей п</w:t>
      </w:r>
      <w:r w:rsidRPr="002F4A68">
        <w:rPr>
          <w:rFonts w:ascii="Times New Roman" w:hAnsi="Times New Roman" w:cs="Times New Roman"/>
          <w:b/>
          <w:sz w:val="28"/>
          <w:szCs w:val="28"/>
        </w:rPr>
        <w:t>редметно-пространственной среды</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i/>
          <w:sz w:val="28"/>
          <w:szCs w:val="28"/>
        </w:rPr>
        <w:t xml:space="preserve">РППС рассматривается как часть образовательной среды и фактор, обогащающий развитие детей. </w:t>
      </w:r>
      <w:r w:rsidRPr="002F4A68">
        <w:rPr>
          <w:rFonts w:ascii="Times New Roman" w:hAnsi="Times New Roman" w:cs="Times New Roman"/>
          <w:sz w:val="28"/>
          <w:szCs w:val="28"/>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i/>
          <w:sz w:val="28"/>
          <w:szCs w:val="28"/>
        </w:rPr>
        <w:t>РППС включает</w:t>
      </w:r>
      <w:r w:rsidRPr="002F4A68">
        <w:rPr>
          <w:rFonts w:ascii="Times New Roman" w:hAnsi="Times New Roman" w:cs="Times New Roman"/>
          <w:sz w:val="28"/>
          <w:szCs w:val="28"/>
        </w:rPr>
        <w:t xml:space="preserve">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lastRenderedPageBreak/>
        <w:t xml:space="preserve">РППС ДОО </w:t>
      </w:r>
      <w:r w:rsidR="002F4A68">
        <w:rPr>
          <w:rFonts w:ascii="Times New Roman" w:hAnsi="Times New Roman" w:cs="Times New Roman"/>
          <w:sz w:val="28"/>
          <w:szCs w:val="28"/>
        </w:rPr>
        <w:t>создана и развивается</w:t>
      </w:r>
      <w:r w:rsidRPr="002F4A68">
        <w:rPr>
          <w:rFonts w:ascii="Times New Roman" w:hAnsi="Times New Roman" w:cs="Times New Roman"/>
          <w:sz w:val="28"/>
          <w:szCs w:val="28"/>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D55F8E" w:rsidRPr="002F4A68" w:rsidRDefault="002F4A68" w:rsidP="002F4A68">
      <w:pPr>
        <w:spacing w:after="0" w:line="240" w:lineRule="auto"/>
        <w:ind w:firstLine="709"/>
        <w:jc w:val="both"/>
        <w:rPr>
          <w:rFonts w:ascii="Times New Roman" w:hAnsi="Times New Roman" w:cs="Times New Roman"/>
          <w:i/>
          <w:sz w:val="28"/>
          <w:szCs w:val="28"/>
        </w:rPr>
      </w:pPr>
      <w:r w:rsidRPr="002F4A68">
        <w:rPr>
          <w:rFonts w:ascii="Times New Roman" w:hAnsi="Times New Roman" w:cs="Times New Roman"/>
          <w:i/>
          <w:sz w:val="28"/>
          <w:szCs w:val="28"/>
        </w:rPr>
        <w:t>При проектировании РППС ДОО учтены</w:t>
      </w:r>
      <w:r w:rsidR="00D55F8E" w:rsidRPr="002F4A68">
        <w:rPr>
          <w:rFonts w:ascii="Times New Roman" w:hAnsi="Times New Roman" w:cs="Times New Roman"/>
          <w:i/>
          <w:sz w:val="28"/>
          <w:szCs w:val="28"/>
        </w:rPr>
        <w:t>:</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местные этнопсихологические, социокультурные, культурно-исторические и природно-климатические условия, в которых находится ДОО;</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возраст, уровень развития детей и особенности их деятельности, содержание образования;</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 xml:space="preserve">задачи </w:t>
      </w:r>
      <w:r>
        <w:rPr>
          <w:rFonts w:ascii="Times New Roman" w:hAnsi="Times New Roman" w:cs="Times New Roman"/>
          <w:sz w:val="28"/>
          <w:szCs w:val="28"/>
        </w:rPr>
        <w:t>П</w:t>
      </w:r>
      <w:r w:rsidR="00D55F8E" w:rsidRPr="002F4A68">
        <w:rPr>
          <w:rFonts w:ascii="Times New Roman" w:hAnsi="Times New Roman" w:cs="Times New Roman"/>
          <w:sz w:val="28"/>
          <w:szCs w:val="28"/>
        </w:rPr>
        <w:t>рограммы для разных возрастных групп;</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D55F8E" w:rsidRPr="002F4A68" w:rsidRDefault="00D55F8E" w:rsidP="002F4A68">
      <w:pPr>
        <w:spacing w:after="0" w:line="240" w:lineRule="auto"/>
        <w:ind w:firstLine="709"/>
        <w:jc w:val="both"/>
        <w:rPr>
          <w:rFonts w:ascii="Times New Roman" w:hAnsi="Times New Roman" w:cs="Times New Roman"/>
          <w:i/>
          <w:sz w:val="28"/>
          <w:szCs w:val="28"/>
        </w:rPr>
      </w:pPr>
      <w:r w:rsidRPr="002F4A68">
        <w:rPr>
          <w:rFonts w:ascii="Times New Roman" w:hAnsi="Times New Roman" w:cs="Times New Roman"/>
          <w:i/>
          <w:sz w:val="28"/>
          <w:szCs w:val="28"/>
        </w:rPr>
        <w:t xml:space="preserve">РППС </w:t>
      </w:r>
      <w:r w:rsidR="002F4A68" w:rsidRPr="002F4A68">
        <w:rPr>
          <w:rFonts w:ascii="Times New Roman" w:hAnsi="Times New Roman" w:cs="Times New Roman"/>
          <w:i/>
          <w:sz w:val="28"/>
          <w:szCs w:val="28"/>
        </w:rPr>
        <w:t>соответствует</w:t>
      </w:r>
      <w:r w:rsidRPr="002F4A68">
        <w:rPr>
          <w:rFonts w:ascii="Times New Roman" w:hAnsi="Times New Roman" w:cs="Times New Roman"/>
          <w:i/>
          <w:sz w:val="28"/>
          <w:szCs w:val="28"/>
        </w:rPr>
        <w:t>:</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требованиям ФГОС ДО;</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образовательной программе ДОО;</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материально-техническим и медико-социальным условиям пребывания детей в ДОО;</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возрастным особенностям детей;</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воспитывающему характеру обучения детей в ДОО;</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требованиям безопасности и надежности.</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Наполняемость РППС способствует сохранению </w:t>
      </w:r>
      <w:r w:rsidR="00D55F8E" w:rsidRPr="002F4A68">
        <w:rPr>
          <w:rFonts w:ascii="Times New Roman" w:hAnsi="Times New Roman" w:cs="Times New Roman"/>
          <w:sz w:val="28"/>
          <w:szCs w:val="28"/>
        </w:rPr>
        <w:t>целостности образовательного процесса и включа</w:t>
      </w:r>
      <w:r>
        <w:rPr>
          <w:rFonts w:ascii="Times New Roman" w:hAnsi="Times New Roman" w:cs="Times New Roman"/>
          <w:sz w:val="28"/>
          <w:szCs w:val="28"/>
        </w:rPr>
        <w:t>ет</w:t>
      </w:r>
      <w:r w:rsidR="00D55F8E" w:rsidRPr="002F4A68">
        <w:rPr>
          <w:rFonts w:ascii="Times New Roman" w:hAnsi="Times New Roman" w:cs="Times New Roman"/>
          <w:sz w:val="28"/>
          <w:szCs w:val="28"/>
        </w:rPr>
        <w:t xml:space="preserve"> </w:t>
      </w:r>
      <w:r>
        <w:rPr>
          <w:rFonts w:ascii="Times New Roman" w:hAnsi="Times New Roman" w:cs="Times New Roman"/>
          <w:sz w:val="28"/>
          <w:szCs w:val="28"/>
        </w:rPr>
        <w:t xml:space="preserve">все </w:t>
      </w:r>
      <w:r w:rsidR="00D55F8E" w:rsidRPr="002F4A68">
        <w:rPr>
          <w:rFonts w:ascii="Times New Roman" w:hAnsi="Times New Roman" w:cs="Times New Roman"/>
          <w:sz w:val="28"/>
          <w:szCs w:val="28"/>
        </w:rPr>
        <w:t>необходимое для реализации содержания каждого из направлений развития и образования детей согласно ФГОС ДО.</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РППС ДОО обеспечива</w:t>
      </w:r>
      <w:r w:rsidR="002F4A68">
        <w:rPr>
          <w:rFonts w:ascii="Times New Roman" w:hAnsi="Times New Roman" w:cs="Times New Roman"/>
          <w:sz w:val="28"/>
          <w:szCs w:val="28"/>
        </w:rPr>
        <w:t>ет</w:t>
      </w:r>
      <w:r w:rsidRPr="002F4A68">
        <w:rPr>
          <w:rFonts w:ascii="Times New Roman" w:hAnsi="Times New Roman" w:cs="Times New Roman"/>
          <w:sz w:val="28"/>
          <w:szCs w:val="28"/>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 xml:space="preserve">В соответствии с ФГОС ДО РППС </w:t>
      </w:r>
      <w:r w:rsidR="002F4A68">
        <w:rPr>
          <w:rFonts w:ascii="Times New Roman" w:hAnsi="Times New Roman" w:cs="Times New Roman"/>
          <w:sz w:val="28"/>
          <w:szCs w:val="28"/>
        </w:rPr>
        <w:t>является</w:t>
      </w:r>
      <w:r w:rsidRPr="002F4A68">
        <w:rPr>
          <w:rFonts w:ascii="Times New Roman" w:hAnsi="Times New Roman" w:cs="Times New Roman"/>
          <w:sz w:val="28"/>
          <w:szCs w:val="28"/>
        </w:rPr>
        <w:t xml:space="preserve"> содержательно-насыщенной; трансформируемой; полифункциональной; доступной; безопасной.</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РППС в ДОО обеспечива</w:t>
      </w:r>
      <w:r w:rsidR="002F4A68">
        <w:rPr>
          <w:rFonts w:ascii="Times New Roman" w:hAnsi="Times New Roman" w:cs="Times New Roman"/>
          <w:sz w:val="28"/>
          <w:szCs w:val="28"/>
        </w:rPr>
        <w:t>ет</w:t>
      </w:r>
      <w:r w:rsidRPr="002F4A68">
        <w:rPr>
          <w:rFonts w:ascii="Times New Roman" w:hAnsi="Times New Roman" w:cs="Times New Roman"/>
          <w:sz w:val="28"/>
          <w:szCs w:val="28"/>
        </w:rPr>
        <w:t xml:space="preserve"> условия для эмоционального благополучия детей и комфортной работы педагогических и учебно-вспомогательных сотрудников.</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 xml:space="preserve">В ДОО </w:t>
      </w:r>
      <w:r w:rsidRPr="002F4A68">
        <w:rPr>
          <w:rFonts w:ascii="Times New Roman" w:hAnsi="Times New Roman" w:cs="Times New Roman"/>
          <w:i/>
          <w:sz w:val="28"/>
          <w:szCs w:val="28"/>
        </w:rPr>
        <w:t>должны быть созданы</w:t>
      </w:r>
      <w:r w:rsidRPr="002F4A68">
        <w:rPr>
          <w:rFonts w:ascii="Times New Roman" w:hAnsi="Times New Roman" w:cs="Times New Roman"/>
          <w:sz w:val="28"/>
          <w:szCs w:val="28"/>
        </w:rPr>
        <w:t xml:space="preserve"> условия для информатизации образовательного процесса. </w:t>
      </w:r>
      <w:r w:rsidR="002F4A68">
        <w:rPr>
          <w:rFonts w:ascii="Times New Roman" w:hAnsi="Times New Roman" w:cs="Times New Roman"/>
          <w:sz w:val="28"/>
          <w:szCs w:val="28"/>
        </w:rPr>
        <w:t>В</w:t>
      </w:r>
      <w:r w:rsidRPr="002F4A68">
        <w:rPr>
          <w:rFonts w:ascii="Times New Roman" w:hAnsi="Times New Roman" w:cs="Times New Roman"/>
          <w:sz w:val="28"/>
          <w:szCs w:val="28"/>
        </w:rPr>
        <w:t xml:space="preserve"> групповых</w:t>
      </w:r>
      <w:r w:rsidR="002F4A68">
        <w:rPr>
          <w:rFonts w:ascii="Times New Roman" w:hAnsi="Times New Roman" w:cs="Times New Roman"/>
          <w:sz w:val="28"/>
          <w:szCs w:val="28"/>
        </w:rPr>
        <w:t xml:space="preserve"> и прочих помещениях ДОО имеется</w:t>
      </w:r>
      <w:r w:rsidRPr="002F4A68">
        <w:rPr>
          <w:rFonts w:ascii="Times New Roman" w:hAnsi="Times New Roman" w:cs="Times New Roman"/>
          <w:sz w:val="28"/>
          <w:szCs w:val="28"/>
        </w:rPr>
        <w:t xml:space="preserve"> оборудование для использования информационно-коммуникационных технологий в образовательном процессе. </w:t>
      </w:r>
      <w:r w:rsidR="002F4A68">
        <w:rPr>
          <w:rFonts w:ascii="Times New Roman" w:hAnsi="Times New Roman" w:cs="Times New Roman"/>
          <w:sz w:val="28"/>
          <w:szCs w:val="28"/>
        </w:rPr>
        <w:t>О</w:t>
      </w:r>
      <w:r w:rsidRPr="002F4A68">
        <w:rPr>
          <w:rFonts w:ascii="Times New Roman" w:hAnsi="Times New Roman" w:cs="Times New Roman"/>
          <w:sz w:val="28"/>
          <w:szCs w:val="28"/>
        </w:rPr>
        <w:t>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rsidR="002F4A68" w:rsidRPr="002F4A68" w:rsidRDefault="002F4A68" w:rsidP="002F4A68">
      <w:pPr>
        <w:spacing w:after="0" w:line="240" w:lineRule="auto"/>
        <w:ind w:firstLine="709"/>
        <w:jc w:val="both"/>
        <w:rPr>
          <w:rFonts w:ascii="Times New Roman" w:hAnsi="Times New Roman" w:cs="Times New Roman"/>
          <w:sz w:val="28"/>
          <w:szCs w:val="28"/>
        </w:rPr>
      </w:pPr>
    </w:p>
    <w:p w:rsidR="00D55F8E" w:rsidRPr="002F4A68" w:rsidRDefault="00D964D9" w:rsidP="002F4A6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3.3</w:t>
      </w:r>
      <w:r w:rsidR="002F4A68">
        <w:rPr>
          <w:rFonts w:ascii="Times New Roman" w:hAnsi="Times New Roman" w:cs="Times New Roman"/>
          <w:b/>
          <w:sz w:val="28"/>
          <w:szCs w:val="28"/>
        </w:rPr>
        <w:t>. </w:t>
      </w:r>
      <w:r w:rsidR="00D55F8E" w:rsidRPr="002F4A68">
        <w:rPr>
          <w:rFonts w:ascii="Times New Roman" w:hAnsi="Times New Roman" w:cs="Times New Roman"/>
          <w:b/>
          <w:sz w:val="28"/>
          <w:szCs w:val="28"/>
        </w:rPr>
        <w:t>Материально-техни</w:t>
      </w:r>
      <w:r w:rsidR="002F4A68">
        <w:rPr>
          <w:rFonts w:ascii="Times New Roman" w:hAnsi="Times New Roman" w:cs="Times New Roman"/>
          <w:b/>
          <w:sz w:val="28"/>
          <w:szCs w:val="28"/>
        </w:rPr>
        <w:t>ческое обеспечение П</w:t>
      </w:r>
      <w:r w:rsidR="00D55F8E" w:rsidRPr="002F4A68">
        <w:rPr>
          <w:rFonts w:ascii="Times New Roman" w:hAnsi="Times New Roman" w:cs="Times New Roman"/>
          <w:b/>
          <w:sz w:val="28"/>
          <w:szCs w:val="28"/>
        </w:rPr>
        <w:t>рограммы, обеспеченность методическими материалами и с</w:t>
      </w:r>
      <w:r w:rsidR="002F4A68">
        <w:rPr>
          <w:rFonts w:ascii="Times New Roman" w:hAnsi="Times New Roman" w:cs="Times New Roman"/>
          <w:b/>
          <w:sz w:val="28"/>
          <w:szCs w:val="28"/>
        </w:rPr>
        <w:t>редствами обучения и воспитания</w:t>
      </w:r>
    </w:p>
    <w:p w:rsidR="00D55F8E" w:rsidRPr="00551344" w:rsidRDefault="00D55F8E" w:rsidP="002F4A68">
      <w:pPr>
        <w:spacing w:after="0" w:line="240" w:lineRule="auto"/>
        <w:ind w:firstLine="709"/>
        <w:jc w:val="both"/>
        <w:rPr>
          <w:rFonts w:ascii="Times New Roman" w:hAnsi="Times New Roman" w:cs="Times New Roman"/>
          <w:sz w:val="28"/>
          <w:szCs w:val="28"/>
        </w:rPr>
      </w:pPr>
      <w:r w:rsidRPr="00551344">
        <w:rPr>
          <w:rFonts w:ascii="Times New Roman" w:hAnsi="Times New Roman" w:cs="Times New Roman"/>
          <w:sz w:val="28"/>
          <w:szCs w:val="28"/>
        </w:rPr>
        <w:t>В ДОО созданы материально-технические условия, обеспечивающие:</w:t>
      </w:r>
    </w:p>
    <w:p w:rsidR="00D55F8E" w:rsidRPr="002F4A68" w:rsidRDefault="00D964D9" w:rsidP="002F4A68">
      <w:pPr>
        <w:spacing w:after="0" w:line="240" w:lineRule="auto"/>
        <w:ind w:firstLine="709"/>
        <w:jc w:val="both"/>
        <w:rPr>
          <w:rFonts w:ascii="Times New Roman" w:hAnsi="Times New Roman" w:cs="Times New Roman"/>
          <w:sz w:val="28"/>
          <w:szCs w:val="28"/>
        </w:rPr>
      </w:pPr>
      <w:r w:rsidRPr="00551344">
        <w:rPr>
          <w:rFonts w:ascii="Times New Roman" w:hAnsi="Times New Roman" w:cs="Times New Roman"/>
          <w:sz w:val="28"/>
          <w:szCs w:val="28"/>
        </w:rPr>
        <w:t>1) </w:t>
      </w:r>
      <w:r w:rsidR="00D55F8E" w:rsidRPr="00551344">
        <w:rPr>
          <w:rFonts w:ascii="Times New Roman" w:hAnsi="Times New Roman" w:cs="Times New Roman"/>
          <w:sz w:val="28"/>
          <w:szCs w:val="28"/>
        </w:rPr>
        <w:t>возможность достижения обучающимися планируемых результатов</w:t>
      </w:r>
      <w:r w:rsidR="00D55F8E" w:rsidRPr="002F4A68">
        <w:rPr>
          <w:rFonts w:ascii="Times New Roman" w:hAnsi="Times New Roman" w:cs="Times New Roman"/>
          <w:sz w:val="28"/>
          <w:szCs w:val="28"/>
        </w:rPr>
        <w:t xml:space="preserve"> освоения </w:t>
      </w:r>
      <w:r>
        <w:rPr>
          <w:rFonts w:ascii="Times New Roman" w:hAnsi="Times New Roman" w:cs="Times New Roman"/>
          <w:sz w:val="28"/>
          <w:szCs w:val="28"/>
        </w:rPr>
        <w:t>П</w:t>
      </w:r>
      <w:r w:rsidR="00D55F8E" w:rsidRPr="002F4A68">
        <w:rPr>
          <w:rFonts w:ascii="Times New Roman" w:hAnsi="Times New Roman" w:cs="Times New Roman"/>
          <w:sz w:val="28"/>
          <w:szCs w:val="28"/>
        </w:rPr>
        <w:t>рограммы;</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 </w:t>
      </w:r>
      <w:r w:rsidR="00D55F8E" w:rsidRPr="002F4A68">
        <w:rPr>
          <w:rFonts w:ascii="Times New Roman" w:hAnsi="Times New Roman" w:cs="Times New Roman"/>
          <w:sz w:val="28"/>
          <w:szCs w:val="28"/>
        </w:rPr>
        <w:t>выполнение ДОО требований санитарно-эпидемиологических правил и гигиенических нормативов, содержащихся в СП 2.4.3648-20, СанПиН 2.3/2.4.3590</w:t>
      </w:r>
      <w:r>
        <w:rPr>
          <w:rFonts w:ascii="Times New Roman" w:hAnsi="Times New Roman" w:cs="Times New Roman"/>
          <w:sz w:val="28"/>
          <w:szCs w:val="28"/>
        </w:rPr>
        <w:t xml:space="preserve">-20 </w:t>
      </w:r>
      <w:r w:rsidR="00994E42">
        <w:rPr>
          <w:rFonts w:ascii="Times New Roman" w:hAnsi="Times New Roman" w:cs="Times New Roman"/>
          <w:sz w:val="28"/>
          <w:szCs w:val="28"/>
        </w:rPr>
        <w:t>«</w:t>
      </w:r>
      <w:r w:rsidR="00D55F8E" w:rsidRPr="002F4A68">
        <w:rPr>
          <w:rFonts w:ascii="Times New Roman" w:hAnsi="Times New Roman" w:cs="Times New Roman"/>
          <w:sz w:val="28"/>
          <w:szCs w:val="28"/>
        </w:rPr>
        <w:t>Санитарно-эпидемиологические требования к организации общественного питания населения</w:t>
      </w:r>
      <w:r w:rsidR="00994E42">
        <w:rPr>
          <w:rFonts w:ascii="Times New Roman" w:hAnsi="Times New Roman" w:cs="Times New Roman"/>
          <w:sz w:val="28"/>
          <w:szCs w:val="28"/>
        </w:rPr>
        <w:t>»</w:t>
      </w:r>
      <w:r w:rsidR="00D55F8E" w:rsidRPr="002F4A68">
        <w:rPr>
          <w:rFonts w:ascii="Times New Roman" w:hAnsi="Times New Roman" w:cs="Times New Roman"/>
          <w:sz w:val="28"/>
          <w:szCs w:val="28"/>
        </w:rPr>
        <w:t xml:space="preserve">, утверждённых </w:t>
      </w:r>
      <w:hyperlink r:id="rId12" w:history="1">
        <w:r w:rsidR="00D55F8E" w:rsidRPr="00D964D9">
          <w:rPr>
            <w:rStyle w:val="afb"/>
            <w:rFonts w:ascii="Times New Roman" w:hAnsi="Times New Roman"/>
            <w:color w:val="auto"/>
            <w:sz w:val="28"/>
            <w:szCs w:val="28"/>
          </w:rPr>
          <w:t>постановлением</w:t>
        </w:r>
      </w:hyperlink>
      <w:r w:rsidR="00D55F8E" w:rsidRPr="002F4A68">
        <w:rPr>
          <w:rFonts w:ascii="Times New Roman" w:hAnsi="Times New Roman" w:cs="Times New Roman"/>
          <w:sz w:val="28"/>
          <w:szCs w:val="28"/>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к условиям размещения организаций, осуществляющих образовательную деятельность;</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оборудованию и содержанию территории;</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помещениям, их оборудованию и содержанию;</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естественному и искусственному освещению помещений;</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отоплению и вентиляции;</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водоснабжению и канализации;</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организации питания;</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медицинскому обеспечению;</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приему детей в организации, осуществляющих образовательную деятельность;</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организации режима дня;</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организации физического воспитания;</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личной гигиене персонала;</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D55F8E" w:rsidRPr="002F4A68">
        <w:rPr>
          <w:rFonts w:ascii="Times New Roman" w:hAnsi="Times New Roman" w:cs="Times New Roman"/>
          <w:sz w:val="28"/>
          <w:szCs w:val="28"/>
        </w:rPr>
        <w:t>выполнение ДОО требований пожарной безопасности и электробезопасности;</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D55F8E" w:rsidRPr="002F4A68">
        <w:rPr>
          <w:rFonts w:ascii="Times New Roman" w:hAnsi="Times New Roman" w:cs="Times New Roman"/>
          <w:sz w:val="28"/>
          <w:szCs w:val="28"/>
        </w:rPr>
        <w:t>выполнение ДОО требований по охране здоровья обучающихс</w:t>
      </w:r>
      <w:r>
        <w:rPr>
          <w:rFonts w:ascii="Times New Roman" w:hAnsi="Times New Roman" w:cs="Times New Roman"/>
          <w:sz w:val="28"/>
          <w:szCs w:val="28"/>
        </w:rPr>
        <w:t>я и охране труда работников ДОО.</w:t>
      </w:r>
    </w:p>
    <w:p w:rsidR="00D55F8E" w:rsidRPr="00551344" w:rsidRDefault="00D55F8E" w:rsidP="002F4A68">
      <w:pPr>
        <w:spacing w:after="0" w:line="240" w:lineRule="auto"/>
        <w:ind w:firstLine="709"/>
        <w:jc w:val="both"/>
        <w:rPr>
          <w:rFonts w:ascii="Times New Roman" w:hAnsi="Times New Roman" w:cs="Times New Roman"/>
          <w:sz w:val="28"/>
          <w:szCs w:val="28"/>
        </w:rPr>
      </w:pPr>
      <w:r w:rsidRPr="00551344">
        <w:rPr>
          <w:rFonts w:ascii="Times New Roman" w:hAnsi="Times New Roman" w:cs="Times New Roman"/>
          <w:sz w:val="28"/>
          <w:szCs w:val="28"/>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D55F8E" w:rsidRPr="00551344" w:rsidRDefault="00D55F8E" w:rsidP="002F4A68">
      <w:pPr>
        <w:spacing w:after="0" w:line="240" w:lineRule="auto"/>
        <w:ind w:firstLine="709"/>
        <w:jc w:val="both"/>
        <w:rPr>
          <w:rFonts w:ascii="Times New Roman" w:hAnsi="Times New Roman" w:cs="Times New Roman"/>
          <w:sz w:val="28"/>
          <w:szCs w:val="28"/>
        </w:rPr>
      </w:pPr>
      <w:r w:rsidRPr="00551344">
        <w:rPr>
          <w:rFonts w:ascii="Times New Roman" w:hAnsi="Times New Roman" w:cs="Times New Roman"/>
          <w:sz w:val="28"/>
          <w:szCs w:val="28"/>
        </w:rPr>
        <w:t xml:space="preserve">ДОО </w:t>
      </w:r>
      <w:r w:rsidR="00D964D9" w:rsidRPr="00551344">
        <w:rPr>
          <w:rFonts w:ascii="Times New Roman" w:hAnsi="Times New Roman" w:cs="Times New Roman"/>
          <w:sz w:val="28"/>
          <w:szCs w:val="28"/>
        </w:rPr>
        <w:t>имеет</w:t>
      </w:r>
      <w:r w:rsidRPr="00551344">
        <w:rPr>
          <w:rFonts w:ascii="Times New Roman" w:hAnsi="Times New Roman" w:cs="Times New Roman"/>
          <w:sz w:val="28"/>
          <w:szCs w:val="28"/>
        </w:rPr>
        <w:t xml:space="preserve"> необходимое оснащение и оборудование для всех видов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4) административные помещения, методический кабинет;</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5) помещения для занятий специалистов (учитель-логопед, учитель-дефектолог, педагог-психолог);</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lastRenderedPageBreak/>
        <w:t>6) помещения, обеспечивающие охрану и укрепление физического и психологического здоровья, в т.ч. медицинский кабинет;</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7) оформленная территория и оборудованные участки для прогулки ДОО.</w:t>
      </w:r>
    </w:p>
    <w:p w:rsidR="00D55F8E" w:rsidRPr="00551344" w:rsidRDefault="00D964D9" w:rsidP="002F4A68">
      <w:pPr>
        <w:spacing w:after="0" w:line="240" w:lineRule="auto"/>
        <w:ind w:firstLine="709"/>
        <w:jc w:val="both"/>
        <w:rPr>
          <w:rFonts w:ascii="Times New Roman" w:hAnsi="Times New Roman" w:cs="Times New Roman"/>
          <w:sz w:val="28"/>
          <w:szCs w:val="28"/>
        </w:rPr>
      </w:pPr>
      <w:r w:rsidRPr="00551344">
        <w:rPr>
          <w:rFonts w:ascii="Times New Roman" w:hAnsi="Times New Roman" w:cs="Times New Roman"/>
          <w:sz w:val="28"/>
          <w:szCs w:val="28"/>
        </w:rPr>
        <w:t xml:space="preserve">В ДОО </w:t>
      </w:r>
      <w:r w:rsidR="00D55F8E" w:rsidRPr="00551344">
        <w:rPr>
          <w:rFonts w:ascii="Times New Roman" w:hAnsi="Times New Roman" w:cs="Times New Roman"/>
          <w:sz w:val="28"/>
          <w:szCs w:val="28"/>
        </w:rPr>
        <w:t>с</w:t>
      </w:r>
      <w:r w:rsidRPr="00551344">
        <w:rPr>
          <w:rFonts w:ascii="Times New Roman" w:hAnsi="Times New Roman" w:cs="Times New Roman"/>
          <w:sz w:val="28"/>
          <w:szCs w:val="28"/>
        </w:rPr>
        <w:t>озданы</w:t>
      </w:r>
      <w:r w:rsidR="00D55F8E" w:rsidRPr="00551344">
        <w:rPr>
          <w:rFonts w:ascii="Times New Roman" w:hAnsi="Times New Roman" w:cs="Times New Roman"/>
          <w:sz w:val="28"/>
          <w:szCs w:val="28"/>
        </w:rPr>
        <w:t xml:space="preserve">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D55F8E" w:rsidRPr="00551344" w:rsidRDefault="00D964D9" w:rsidP="002F4A68">
      <w:pPr>
        <w:spacing w:after="0" w:line="240" w:lineRule="auto"/>
        <w:ind w:firstLine="709"/>
        <w:jc w:val="both"/>
        <w:rPr>
          <w:rFonts w:ascii="Times New Roman" w:hAnsi="Times New Roman" w:cs="Times New Roman"/>
          <w:sz w:val="28"/>
          <w:szCs w:val="28"/>
        </w:rPr>
      </w:pPr>
      <w:r w:rsidRPr="00551344">
        <w:rPr>
          <w:rFonts w:ascii="Times New Roman" w:hAnsi="Times New Roman" w:cs="Times New Roman"/>
          <w:sz w:val="28"/>
          <w:szCs w:val="28"/>
        </w:rPr>
        <w:t>П</w:t>
      </w:r>
      <w:r w:rsidR="00D55F8E" w:rsidRPr="00551344">
        <w:rPr>
          <w:rFonts w:ascii="Times New Roman" w:hAnsi="Times New Roman" w:cs="Times New Roman"/>
          <w:sz w:val="28"/>
          <w:szCs w:val="28"/>
        </w:rPr>
        <w:t>рограммой предусмотрено также использование ДОО обновляемых образовательных ресурсов, в т.ч.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w:t>
      </w:r>
    </w:p>
    <w:p w:rsidR="00D55F8E" w:rsidRPr="00551344" w:rsidRDefault="00D964D9" w:rsidP="002F4A68">
      <w:pPr>
        <w:spacing w:after="0" w:line="240" w:lineRule="auto"/>
        <w:ind w:firstLine="709"/>
        <w:jc w:val="both"/>
        <w:rPr>
          <w:rFonts w:ascii="Times New Roman" w:hAnsi="Times New Roman" w:cs="Times New Roman"/>
          <w:sz w:val="28"/>
          <w:szCs w:val="28"/>
        </w:rPr>
      </w:pPr>
      <w:r w:rsidRPr="00551344">
        <w:rPr>
          <w:rFonts w:ascii="Times New Roman" w:hAnsi="Times New Roman" w:cs="Times New Roman"/>
          <w:sz w:val="28"/>
          <w:szCs w:val="28"/>
        </w:rPr>
        <w:t>Закуп</w:t>
      </w:r>
      <w:r w:rsidR="00D55F8E" w:rsidRPr="00551344">
        <w:rPr>
          <w:rFonts w:ascii="Times New Roman" w:hAnsi="Times New Roman" w:cs="Times New Roman"/>
          <w:sz w:val="28"/>
          <w:szCs w:val="28"/>
        </w:rPr>
        <w:t>к</w:t>
      </w:r>
      <w:r w:rsidRPr="00551344">
        <w:rPr>
          <w:rFonts w:ascii="Times New Roman" w:hAnsi="Times New Roman" w:cs="Times New Roman"/>
          <w:sz w:val="28"/>
          <w:szCs w:val="28"/>
        </w:rPr>
        <w:t>и</w:t>
      </w:r>
      <w:r w:rsidR="00D55F8E" w:rsidRPr="00551344">
        <w:rPr>
          <w:rFonts w:ascii="Times New Roman" w:hAnsi="Times New Roman" w:cs="Times New Roman"/>
          <w:sz w:val="28"/>
          <w:szCs w:val="28"/>
        </w:rPr>
        <w:t xml:space="preserve"> оборудования и средств обучения и воспитания </w:t>
      </w:r>
      <w:r w:rsidRPr="00551344">
        <w:rPr>
          <w:rFonts w:ascii="Times New Roman" w:hAnsi="Times New Roman" w:cs="Times New Roman"/>
          <w:sz w:val="28"/>
          <w:szCs w:val="28"/>
        </w:rPr>
        <w:t xml:space="preserve">осуществляются в соответствии с </w:t>
      </w:r>
      <w:r w:rsidR="00D55F8E" w:rsidRPr="00551344">
        <w:rPr>
          <w:rFonts w:ascii="Times New Roman" w:hAnsi="Times New Roman" w:cs="Times New Roman"/>
          <w:sz w:val="28"/>
          <w:szCs w:val="28"/>
        </w:rPr>
        <w:t>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D55F8E" w:rsidRPr="00551344" w:rsidRDefault="00D55F8E" w:rsidP="002F4A68">
      <w:pPr>
        <w:spacing w:after="0" w:line="240" w:lineRule="auto"/>
        <w:ind w:firstLine="709"/>
        <w:jc w:val="both"/>
        <w:rPr>
          <w:rFonts w:ascii="Times New Roman" w:hAnsi="Times New Roman" w:cs="Times New Roman"/>
          <w:sz w:val="28"/>
          <w:szCs w:val="28"/>
        </w:rPr>
      </w:pPr>
      <w:r w:rsidRPr="00551344">
        <w:rPr>
          <w:rFonts w:ascii="Times New Roman" w:hAnsi="Times New Roman" w:cs="Times New Roman"/>
          <w:sz w:val="28"/>
          <w:szCs w:val="28"/>
        </w:rPr>
        <w:t>Инфраструктурный лист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C71005" w:rsidRPr="00551344" w:rsidRDefault="00C71005" w:rsidP="00C71005">
      <w:pPr>
        <w:autoSpaceDE w:val="0"/>
        <w:autoSpaceDN w:val="0"/>
        <w:adjustRightInd w:val="0"/>
        <w:spacing w:after="0" w:line="240" w:lineRule="auto"/>
        <w:rPr>
          <w:rFonts w:ascii="Times New Roman" w:hAnsi="Times New Roman" w:cs="Times New Roman"/>
          <w:b/>
          <w:bCs/>
          <w:color w:val="000000"/>
          <w:sz w:val="28"/>
          <w:szCs w:val="28"/>
        </w:rPr>
      </w:pPr>
    </w:p>
    <w:p w:rsidR="00C71005" w:rsidRDefault="00C71005" w:rsidP="00C71005">
      <w:pPr>
        <w:autoSpaceDE w:val="0"/>
        <w:autoSpaceDN w:val="0"/>
        <w:adjustRightInd w:val="0"/>
        <w:spacing w:after="0" w:line="240" w:lineRule="auto"/>
        <w:rPr>
          <w:rFonts w:ascii="Times New Roman" w:hAnsi="Times New Roman" w:cs="Times New Roman"/>
          <w:b/>
          <w:bCs/>
          <w:color w:val="000000"/>
          <w:sz w:val="28"/>
          <w:szCs w:val="28"/>
        </w:rPr>
      </w:pPr>
    </w:p>
    <w:p w:rsidR="00C71005" w:rsidRDefault="00C71005" w:rsidP="00C71005">
      <w:pPr>
        <w:autoSpaceDE w:val="0"/>
        <w:autoSpaceDN w:val="0"/>
        <w:adjustRightInd w:val="0"/>
        <w:spacing w:after="0" w:line="240" w:lineRule="auto"/>
        <w:rPr>
          <w:rFonts w:ascii="Times New Roman" w:hAnsi="Times New Roman" w:cs="Times New Roman"/>
          <w:b/>
          <w:bCs/>
          <w:color w:val="000000"/>
          <w:sz w:val="28"/>
          <w:szCs w:val="28"/>
        </w:rPr>
      </w:pPr>
    </w:p>
    <w:p w:rsidR="00C71005" w:rsidRDefault="00C71005" w:rsidP="00C71005">
      <w:pPr>
        <w:autoSpaceDE w:val="0"/>
        <w:autoSpaceDN w:val="0"/>
        <w:adjustRightInd w:val="0"/>
        <w:spacing w:after="0" w:line="240" w:lineRule="auto"/>
        <w:rPr>
          <w:rFonts w:ascii="Times New Roman" w:hAnsi="Times New Roman" w:cs="Times New Roman"/>
          <w:b/>
          <w:bCs/>
          <w:color w:val="000000"/>
          <w:sz w:val="28"/>
          <w:szCs w:val="28"/>
        </w:rPr>
      </w:pPr>
    </w:p>
    <w:p w:rsidR="005736C1" w:rsidRDefault="005736C1" w:rsidP="00C71005">
      <w:pPr>
        <w:autoSpaceDE w:val="0"/>
        <w:autoSpaceDN w:val="0"/>
        <w:adjustRightInd w:val="0"/>
        <w:spacing w:after="0" w:line="240" w:lineRule="auto"/>
        <w:rPr>
          <w:rFonts w:ascii="Times New Roman" w:hAnsi="Times New Roman" w:cs="Times New Roman"/>
          <w:b/>
          <w:bCs/>
          <w:color w:val="000000"/>
          <w:sz w:val="28"/>
          <w:szCs w:val="28"/>
        </w:rPr>
      </w:pPr>
    </w:p>
    <w:p w:rsidR="005736C1" w:rsidRDefault="005736C1" w:rsidP="00C71005">
      <w:pPr>
        <w:autoSpaceDE w:val="0"/>
        <w:autoSpaceDN w:val="0"/>
        <w:adjustRightInd w:val="0"/>
        <w:spacing w:after="0" w:line="240" w:lineRule="auto"/>
        <w:rPr>
          <w:rFonts w:ascii="Times New Roman" w:hAnsi="Times New Roman" w:cs="Times New Roman"/>
          <w:b/>
          <w:bCs/>
          <w:color w:val="000000"/>
          <w:sz w:val="28"/>
          <w:szCs w:val="28"/>
        </w:rPr>
      </w:pPr>
    </w:p>
    <w:p w:rsidR="005736C1" w:rsidRDefault="005736C1" w:rsidP="00C71005">
      <w:pPr>
        <w:autoSpaceDE w:val="0"/>
        <w:autoSpaceDN w:val="0"/>
        <w:adjustRightInd w:val="0"/>
        <w:spacing w:after="0" w:line="240" w:lineRule="auto"/>
        <w:rPr>
          <w:rFonts w:ascii="Times New Roman" w:hAnsi="Times New Roman" w:cs="Times New Roman"/>
          <w:b/>
          <w:bCs/>
          <w:color w:val="000000"/>
          <w:sz w:val="28"/>
          <w:szCs w:val="28"/>
        </w:rPr>
      </w:pPr>
    </w:p>
    <w:p w:rsidR="005736C1" w:rsidRDefault="005736C1" w:rsidP="00C71005">
      <w:pPr>
        <w:autoSpaceDE w:val="0"/>
        <w:autoSpaceDN w:val="0"/>
        <w:adjustRightInd w:val="0"/>
        <w:spacing w:after="0" w:line="240" w:lineRule="auto"/>
        <w:rPr>
          <w:rFonts w:ascii="Times New Roman" w:hAnsi="Times New Roman" w:cs="Times New Roman"/>
          <w:b/>
          <w:bCs/>
          <w:color w:val="000000"/>
          <w:sz w:val="28"/>
          <w:szCs w:val="28"/>
        </w:rPr>
      </w:pPr>
    </w:p>
    <w:p w:rsidR="005736C1" w:rsidRDefault="005736C1" w:rsidP="00C71005">
      <w:pPr>
        <w:autoSpaceDE w:val="0"/>
        <w:autoSpaceDN w:val="0"/>
        <w:adjustRightInd w:val="0"/>
        <w:spacing w:after="0" w:line="240" w:lineRule="auto"/>
        <w:rPr>
          <w:rFonts w:ascii="Times New Roman" w:hAnsi="Times New Roman" w:cs="Times New Roman"/>
          <w:b/>
          <w:bCs/>
          <w:color w:val="000000"/>
          <w:sz w:val="28"/>
          <w:szCs w:val="28"/>
        </w:rPr>
      </w:pPr>
    </w:p>
    <w:p w:rsidR="005415F6" w:rsidRDefault="005415F6" w:rsidP="00C71005">
      <w:pPr>
        <w:autoSpaceDE w:val="0"/>
        <w:autoSpaceDN w:val="0"/>
        <w:adjustRightInd w:val="0"/>
        <w:spacing w:after="0" w:line="240" w:lineRule="auto"/>
        <w:rPr>
          <w:rFonts w:ascii="Times New Roman" w:hAnsi="Times New Roman" w:cs="Times New Roman"/>
          <w:b/>
          <w:bCs/>
          <w:color w:val="000000"/>
          <w:sz w:val="28"/>
          <w:szCs w:val="28"/>
        </w:rPr>
      </w:pPr>
    </w:p>
    <w:p w:rsidR="005415F6" w:rsidRDefault="005415F6" w:rsidP="00C71005">
      <w:pPr>
        <w:autoSpaceDE w:val="0"/>
        <w:autoSpaceDN w:val="0"/>
        <w:adjustRightInd w:val="0"/>
        <w:spacing w:after="0" w:line="240" w:lineRule="auto"/>
        <w:rPr>
          <w:rFonts w:ascii="Times New Roman" w:hAnsi="Times New Roman" w:cs="Times New Roman"/>
          <w:b/>
          <w:bCs/>
          <w:color w:val="000000"/>
          <w:sz w:val="28"/>
          <w:szCs w:val="28"/>
        </w:rPr>
      </w:pPr>
    </w:p>
    <w:p w:rsidR="005415F6" w:rsidRDefault="005415F6" w:rsidP="00C71005">
      <w:pPr>
        <w:autoSpaceDE w:val="0"/>
        <w:autoSpaceDN w:val="0"/>
        <w:adjustRightInd w:val="0"/>
        <w:spacing w:after="0" w:line="240" w:lineRule="auto"/>
        <w:rPr>
          <w:rFonts w:ascii="Times New Roman" w:hAnsi="Times New Roman" w:cs="Times New Roman"/>
          <w:b/>
          <w:bCs/>
          <w:color w:val="000000"/>
          <w:sz w:val="28"/>
          <w:szCs w:val="28"/>
        </w:rPr>
      </w:pPr>
    </w:p>
    <w:p w:rsidR="005415F6" w:rsidRDefault="005415F6" w:rsidP="00C71005">
      <w:pPr>
        <w:autoSpaceDE w:val="0"/>
        <w:autoSpaceDN w:val="0"/>
        <w:adjustRightInd w:val="0"/>
        <w:spacing w:after="0" w:line="240" w:lineRule="auto"/>
        <w:rPr>
          <w:rFonts w:ascii="Times New Roman" w:hAnsi="Times New Roman" w:cs="Times New Roman"/>
          <w:b/>
          <w:bCs/>
          <w:color w:val="000000"/>
          <w:sz w:val="28"/>
          <w:szCs w:val="28"/>
        </w:rPr>
      </w:pPr>
    </w:p>
    <w:p w:rsidR="005415F6" w:rsidRDefault="005415F6" w:rsidP="00C71005">
      <w:pPr>
        <w:autoSpaceDE w:val="0"/>
        <w:autoSpaceDN w:val="0"/>
        <w:adjustRightInd w:val="0"/>
        <w:spacing w:after="0" w:line="240" w:lineRule="auto"/>
        <w:rPr>
          <w:rFonts w:ascii="Times New Roman" w:hAnsi="Times New Roman" w:cs="Times New Roman"/>
          <w:b/>
          <w:bCs/>
          <w:color w:val="000000"/>
          <w:sz w:val="28"/>
          <w:szCs w:val="28"/>
        </w:rPr>
      </w:pPr>
    </w:p>
    <w:p w:rsidR="005415F6" w:rsidRDefault="005415F6" w:rsidP="00C71005">
      <w:pPr>
        <w:autoSpaceDE w:val="0"/>
        <w:autoSpaceDN w:val="0"/>
        <w:adjustRightInd w:val="0"/>
        <w:spacing w:after="0" w:line="240" w:lineRule="auto"/>
        <w:rPr>
          <w:rFonts w:ascii="Times New Roman" w:hAnsi="Times New Roman" w:cs="Times New Roman"/>
          <w:b/>
          <w:bCs/>
          <w:color w:val="000000"/>
          <w:sz w:val="28"/>
          <w:szCs w:val="28"/>
        </w:rPr>
      </w:pPr>
    </w:p>
    <w:p w:rsidR="005415F6" w:rsidRDefault="005415F6" w:rsidP="00C71005">
      <w:pPr>
        <w:autoSpaceDE w:val="0"/>
        <w:autoSpaceDN w:val="0"/>
        <w:adjustRightInd w:val="0"/>
        <w:spacing w:after="0" w:line="240" w:lineRule="auto"/>
        <w:rPr>
          <w:rFonts w:ascii="Times New Roman" w:hAnsi="Times New Roman" w:cs="Times New Roman"/>
          <w:b/>
          <w:bCs/>
          <w:color w:val="000000"/>
          <w:sz w:val="28"/>
          <w:szCs w:val="28"/>
        </w:rPr>
      </w:pPr>
    </w:p>
    <w:p w:rsidR="005415F6" w:rsidRDefault="005415F6" w:rsidP="00C71005">
      <w:pPr>
        <w:autoSpaceDE w:val="0"/>
        <w:autoSpaceDN w:val="0"/>
        <w:adjustRightInd w:val="0"/>
        <w:spacing w:after="0" w:line="240" w:lineRule="auto"/>
        <w:rPr>
          <w:rFonts w:ascii="Times New Roman" w:hAnsi="Times New Roman" w:cs="Times New Roman"/>
          <w:b/>
          <w:bCs/>
          <w:color w:val="000000"/>
          <w:sz w:val="28"/>
          <w:szCs w:val="28"/>
        </w:rPr>
      </w:pPr>
    </w:p>
    <w:p w:rsidR="005736C1" w:rsidRDefault="005736C1" w:rsidP="00C71005">
      <w:pPr>
        <w:autoSpaceDE w:val="0"/>
        <w:autoSpaceDN w:val="0"/>
        <w:adjustRightInd w:val="0"/>
        <w:spacing w:after="0" w:line="240" w:lineRule="auto"/>
        <w:rPr>
          <w:rFonts w:ascii="Times New Roman" w:hAnsi="Times New Roman" w:cs="Times New Roman"/>
          <w:b/>
          <w:bCs/>
          <w:color w:val="000000"/>
          <w:sz w:val="28"/>
          <w:szCs w:val="28"/>
        </w:rPr>
      </w:pPr>
    </w:p>
    <w:p w:rsidR="00C71005" w:rsidRDefault="00C71005" w:rsidP="00C71005">
      <w:pPr>
        <w:autoSpaceDE w:val="0"/>
        <w:autoSpaceDN w:val="0"/>
        <w:adjustRightInd w:val="0"/>
        <w:spacing w:after="0" w:line="240" w:lineRule="auto"/>
        <w:rPr>
          <w:rFonts w:ascii="Times New Roman" w:hAnsi="Times New Roman" w:cs="Times New Roman"/>
          <w:b/>
          <w:bCs/>
          <w:color w:val="000000"/>
          <w:sz w:val="28"/>
          <w:szCs w:val="28"/>
        </w:rPr>
      </w:pPr>
    </w:p>
    <w:p w:rsidR="009078AD" w:rsidRDefault="009078AD" w:rsidP="00C71005">
      <w:pPr>
        <w:autoSpaceDE w:val="0"/>
        <w:autoSpaceDN w:val="0"/>
        <w:adjustRightInd w:val="0"/>
        <w:spacing w:after="0" w:line="240" w:lineRule="auto"/>
        <w:rPr>
          <w:rFonts w:ascii="Times New Roman" w:hAnsi="Times New Roman" w:cs="Times New Roman"/>
          <w:b/>
          <w:bCs/>
          <w:color w:val="000000"/>
          <w:sz w:val="28"/>
          <w:szCs w:val="28"/>
        </w:rPr>
      </w:pPr>
    </w:p>
    <w:p w:rsidR="009078AD" w:rsidRDefault="009078AD" w:rsidP="00C71005">
      <w:pPr>
        <w:autoSpaceDE w:val="0"/>
        <w:autoSpaceDN w:val="0"/>
        <w:adjustRightInd w:val="0"/>
        <w:spacing w:after="0" w:line="240" w:lineRule="auto"/>
        <w:rPr>
          <w:rFonts w:ascii="Times New Roman" w:hAnsi="Times New Roman" w:cs="Times New Roman"/>
          <w:b/>
          <w:bCs/>
          <w:color w:val="000000"/>
          <w:sz w:val="28"/>
          <w:szCs w:val="28"/>
        </w:rPr>
      </w:pPr>
    </w:p>
    <w:p w:rsidR="00C71005" w:rsidRDefault="00C71005" w:rsidP="00C71005">
      <w:pPr>
        <w:autoSpaceDE w:val="0"/>
        <w:autoSpaceDN w:val="0"/>
        <w:adjustRightInd w:val="0"/>
        <w:spacing w:after="0" w:line="240" w:lineRule="auto"/>
        <w:rPr>
          <w:rFonts w:ascii="Times New Roman" w:hAnsi="Times New Roman" w:cs="Times New Roman"/>
          <w:b/>
          <w:bCs/>
          <w:color w:val="000000"/>
          <w:sz w:val="28"/>
          <w:szCs w:val="28"/>
        </w:rPr>
      </w:pPr>
      <w:r w:rsidRPr="00616C54">
        <w:rPr>
          <w:rFonts w:ascii="Times New Roman" w:hAnsi="Times New Roman" w:cs="Times New Roman"/>
          <w:b/>
          <w:bCs/>
          <w:color w:val="000000"/>
          <w:sz w:val="28"/>
          <w:szCs w:val="28"/>
        </w:rPr>
        <w:lastRenderedPageBreak/>
        <w:t>Часть, формируемая участниками образовательных отношений.</w:t>
      </w:r>
    </w:p>
    <w:p w:rsidR="002F4A68" w:rsidRPr="002F4A68" w:rsidRDefault="002F4A68" w:rsidP="002F4A68">
      <w:pPr>
        <w:spacing w:after="0" w:line="240" w:lineRule="auto"/>
        <w:ind w:firstLine="709"/>
        <w:jc w:val="both"/>
        <w:rPr>
          <w:rFonts w:ascii="Times New Roman" w:hAnsi="Times New Roman" w:cs="Times New Roman"/>
          <w:sz w:val="28"/>
          <w:szCs w:val="28"/>
        </w:rPr>
      </w:pPr>
    </w:p>
    <w:p w:rsidR="00D55F8E" w:rsidRDefault="00D964D9" w:rsidP="00D964D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3.4. П</w:t>
      </w:r>
      <w:r w:rsidR="00D55F8E" w:rsidRPr="00D964D9">
        <w:rPr>
          <w:rFonts w:ascii="Times New Roman" w:hAnsi="Times New Roman" w:cs="Times New Roman"/>
          <w:b/>
          <w:sz w:val="28"/>
          <w:szCs w:val="28"/>
        </w:rPr>
        <w:t xml:space="preserve">еречень литературных, музыкальных, художественных, анимационных произведений для реализации </w:t>
      </w:r>
      <w:r>
        <w:rPr>
          <w:rFonts w:ascii="Times New Roman" w:hAnsi="Times New Roman" w:cs="Times New Roman"/>
          <w:b/>
          <w:sz w:val="28"/>
          <w:szCs w:val="28"/>
        </w:rPr>
        <w:t>Программы</w:t>
      </w:r>
    </w:p>
    <w:p w:rsidR="00215EE2" w:rsidRDefault="00215EE2" w:rsidP="00215EE2">
      <w:pPr>
        <w:pStyle w:val="ConsPlusTitle"/>
        <w:tabs>
          <w:tab w:val="left" w:pos="142"/>
        </w:tabs>
        <w:ind w:firstLine="851"/>
        <w:jc w:val="both"/>
        <w:outlineLvl w:val="2"/>
        <w:rPr>
          <w:rFonts w:ascii="Times New Roman" w:hAnsi="Times New Roman" w:cs="Times New Roman"/>
          <w:b w:val="0"/>
          <w:sz w:val="24"/>
          <w:szCs w:val="24"/>
        </w:rPr>
      </w:pPr>
      <w:r w:rsidRPr="004E1A1A">
        <w:rPr>
          <w:rFonts w:ascii="Times New Roman" w:hAnsi="Times New Roman" w:cs="Times New Roman"/>
          <w:b w:val="0"/>
          <w:sz w:val="24"/>
          <w:szCs w:val="24"/>
        </w:rPr>
        <w:t xml:space="preserve">Перечень литературных, музыкальных, художественных, анимационных произведений для реализации </w:t>
      </w:r>
      <w:r>
        <w:rPr>
          <w:rFonts w:ascii="Times New Roman" w:hAnsi="Times New Roman" w:cs="Times New Roman"/>
          <w:b w:val="0"/>
          <w:sz w:val="24"/>
          <w:szCs w:val="24"/>
        </w:rPr>
        <w:t>образовательной программы представлен в ФОП ДО (п.33).</w:t>
      </w:r>
    </w:p>
    <w:p w:rsidR="00215EE2" w:rsidRDefault="00215EE2" w:rsidP="00215EE2">
      <w:pPr>
        <w:pStyle w:val="ConsPlusTitle"/>
        <w:tabs>
          <w:tab w:val="left" w:pos="142"/>
        </w:tabs>
        <w:ind w:firstLine="851"/>
        <w:jc w:val="both"/>
        <w:outlineLvl w:val="2"/>
        <w:rPr>
          <w:rFonts w:ascii="Times New Roman" w:hAnsi="Times New Roman" w:cs="Times New Roman"/>
          <w:b w:val="0"/>
          <w:sz w:val="24"/>
          <w:szCs w:val="24"/>
        </w:rPr>
      </w:pPr>
      <w:r>
        <w:rPr>
          <w:rFonts w:ascii="Times New Roman" w:hAnsi="Times New Roman" w:cs="Times New Roman"/>
          <w:b w:val="0"/>
          <w:sz w:val="24"/>
          <w:szCs w:val="24"/>
        </w:rPr>
        <w:t>В перечне художественной литературы в ФОП ДО представлены следующие жанры литературных произведений:</w:t>
      </w:r>
    </w:p>
    <w:p w:rsidR="00215EE2" w:rsidRDefault="00215EE2" w:rsidP="00215EE2">
      <w:pPr>
        <w:pStyle w:val="ConsPlusTitle"/>
        <w:tabs>
          <w:tab w:val="left" w:pos="142"/>
        </w:tabs>
        <w:ind w:firstLine="851"/>
        <w:jc w:val="both"/>
        <w:outlineLvl w:val="2"/>
        <w:rPr>
          <w:rFonts w:ascii="Times New Roman" w:hAnsi="Times New Roman" w:cs="Times New Roman"/>
          <w:b w:val="0"/>
          <w:sz w:val="24"/>
          <w:szCs w:val="24"/>
        </w:rPr>
      </w:pPr>
      <w:r>
        <w:rPr>
          <w:rFonts w:ascii="Times New Roman" w:hAnsi="Times New Roman" w:cs="Times New Roman"/>
          <w:b w:val="0"/>
          <w:sz w:val="24"/>
          <w:szCs w:val="24"/>
        </w:rPr>
        <w:t>- малые формы фольклора,</w:t>
      </w:r>
    </w:p>
    <w:p w:rsidR="00215EE2" w:rsidRDefault="00215EE2" w:rsidP="00215EE2">
      <w:pPr>
        <w:pStyle w:val="ConsPlusTitle"/>
        <w:tabs>
          <w:tab w:val="left" w:pos="142"/>
        </w:tabs>
        <w:ind w:firstLine="851"/>
        <w:jc w:val="both"/>
        <w:outlineLvl w:val="2"/>
        <w:rPr>
          <w:rFonts w:ascii="Times New Roman" w:hAnsi="Times New Roman" w:cs="Times New Roman"/>
          <w:b w:val="0"/>
          <w:sz w:val="24"/>
          <w:szCs w:val="24"/>
        </w:rPr>
      </w:pPr>
      <w:r>
        <w:rPr>
          <w:rFonts w:ascii="Times New Roman" w:hAnsi="Times New Roman" w:cs="Times New Roman"/>
          <w:b w:val="0"/>
          <w:sz w:val="24"/>
          <w:szCs w:val="24"/>
        </w:rPr>
        <w:t>- русские народные сказки,</w:t>
      </w:r>
    </w:p>
    <w:p w:rsidR="00215EE2" w:rsidRDefault="00215EE2" w:rsidP="00215EE2">
      <w:pPr>
        <w:pStyle w:val="ConsPlusTitle"/>
        <w:tabs>
          <w:tab w:val="left" w:pos="142"/>
        </w:tabs>
        <w:ind w:firstLine="851"/>
        <w:jc w:val="both"/>
        <w:outlineLvl w:val="2"/>
        <w:rPr>
          <w:rFonts w:ascii="Times New Roman" w:hAnsi="Times New Roman" w:cs="Times New Roman"/>
          <w:b w:val="0"/>
          <w:sz w:val="24"/>
          <w:szCs w:val="24"/>
        </w:rPr>
      </w:pPr>
      <w:r>
        <w:rPr>
          <w:rFonts w:ascii="Times New Roman" w:hAnsi="Times New Roman" w:cs="Times New Roman"/>
          <w:b w:val="0"/>
          <w:sz w:val="24"/>
          <w:szCs w:val="24"/>
        </w:rPr>
        <w:t>- поэзия,</w:t>
      </w:r>
    </w:p>
    <w:p w:rsidR="00215EE2" w:rsidRDefault="00215EE2" w:rsidP="00215EE2">
      <w:pPr>
        <w:pStyle w:val="ConsPlusTitle"/>
        <w:tabs>
          <w:tab w:val="left" w:pos="142"/>
        </w:tabs>
        <w:ind w:firstLine="851"/>
        <w:jc w:val="both"/>
        <w:outlineLvl w:val="2"/>
        <w:rPr>
          <w:rFonts w:ascii="Times New Roman" w:hAnsi="Times New Roman" w:cs="Times New Roman"/>
          <w:b w:val="0"/>
          <w:sz w:val="24"/>
          <w:szCs w:val="24"/>
        </w:rPr>
      </w:pPr>
      <w:r>
        <w:rPr>
          <w:rFonts w:ascii="Times New Roman" w:hAnsi="Times New Roman" w:cs="Times New Roman"/>
          <w:b w:val="0"/>
          <w:sz w:val="24"/>
          <w:szCs w:val="24"/>
        </w:rPr>
        <w:t>- проза,</w:t>
      </w:r>
    </w:p>
    <w:p w:rsidR="00215EE2" w:rsidRDefault="00215EE2" w:rsidP="00215EE2">
      <w:pPr>
        <w:pStyle w:val="ConsPlusTitle"/>
        <w:tabs>
          <w:tab w:val="left" w:pos="142"/>
        </w:tabs>
        <w:ind w:firstLine="851"/>
        <w:jc w:val="both"/>
        <w:outlineLvl w:val="2"/>
        <w:rPr>
          <w:rFonts w:ascii="Times New Roman" w:hAnsi="Times New Roman" w:cs="Times New Roman"/>
          <w:b w:val="0"/>
          <w:sz w:val="24"/>
          <w:szCs w:val="24"/>
        </w:rPr>
      </w:pPr>
      <w:r>
        <w:rPr>
          <w:rFonts w:ascii="Times New Roman" w:hAnsi="Times New Roman" w:cs="Times New Roman"/>
          <w:b w:val="0"/>
          <w:sz w:val="24"/>
          <w:szCs w:val="24"/>
        </w:rPr>
        <w:t>- с 2 лет добавляется: фольклор народов мира; произведения поэтов и писателей России; произведения поэтов и писателей разных стран; с 4 лет –литературные сказки.</w:t>
      </w:r>
    </w:p>
    <w:p w:rsidR="00215EE2" w:rsidRDefault="00215EE2" w:rsidP="00215EE2">
      <w:pPr>
        <w:pStyle w:val="ConsPlusTitle"/>
        <w:tabs>
          <w:tab w:val="left" w:pos="142"/>
        </w:tabs>
        <w:ind w:firstLine="851"/>
        <w:jc w:val="both"/>
        <w:outlineLvl w:val="2"/>
        <w:rPr>
          <w:rFonts w:ascii="Times New Roman" w:hAnsi="Times New Roman" w:cs="Times New Roman"/>
          <w:b w:val="0"/>
          <w:sz w:val="24"/>
          <w:szCs w:val="24"/>
        </w:rPr>
      </w:pPr>
      <w:r>
        <w:rPr>
          <w:rFonts w:ascii="Times New Roman" w:hAnsi="Times New Roman" w:cs="Times New Roman"/>
          <w:b w:val="0"/>
          <w:sz w:val="24"/>
          <w:szCs w:val="24"/>
        </w:rPr>
        <w:t>В перечне музыкальных произведений представлены следующие виды музыкальной деятельности:</w:t>
      </w:r>
    </w:p>
    <w:p w:rsidR="00215EE2" w:rsidRDefault="00215EE2" w:rsidP="00215EE2">
      <w:pPr>
        <w:pStyle w:val="ConsPlusTitle"/>
        <w:tabs>
          <w:tab w:val="left" w:pos="142"/>
        </w:tabs>
        <w:ind w:firstLine="851"/>
        <w:jc w:val="both"/>
        <w:outlineLvl w:val="2"/>
        <w:rPr>
          <w:rFonts w:ascii="Times New Roman" w:hAnsi="Times New Roman" w:cs="Times New Roman"/>
          <w:b w:val="0"/>
          <w:sz w:val="24"/>
          <w:szCs w:val="24"/>
        </w:rPr>
      </w:pPr>
      <w:r>
        <w:rPr>
          <w:rFonts w:ascii="Times New Roman" w:hAnsi="Times New Roman" w:cs="Times New Roman"/>
          <w:b w:val="0"/>
          <w:sz w:val="24"/>
          <w:szCs w:val="24"/>
        </w:rPr>
        <w:t>- слушание,</w:t>
      </w:r>
    </w:p>
    <w:p w:rsidR="00215EE2" w:rsidRDefault="00215EE2" w:rsidP="00215EE2">
      <w:pPr>
        <w:pStyle w:val="ConsPlusTitle"/>
        <w:tabs>
          <w:tab w:val="left" w:pos="142"/>
        </w:tabs>
        <w:ind w:firstLine="851"/>
        <w:jc w:val="both"/>
        <w:outlineLvl w:val="2"/>
        <w:rPr>
          <w:rFonts w:ascii="Times New Roman" w:hAnsi="Times New Roman" w:cs="Times New Roman"/>
          <w:b w:val="0"/>
          <w:sz w:val="24"/>
          <w:szCs w:val="24"/>
        </w:rPr>
      </w:pPr>
      <w:r>
        <w:rPr>
          <w:rFonts w:ascii="Times New Roman" w:hAnsi="Times New Roman" w:cs="Times New Roman"/>
          <w:b w:val="0"/>
          <w:sz w:val="24"/>
          <w:szCs w:val="24"/>
        </w:rPr>
        <w:t>- подпевание,</w:t>
      </w:r>
    </w:p>
    <w:p w:rsidR="00215EE2" w:rsidRDefault="00215EE2" w:rsidP="00215EE2">
      <w:pPr>
        <w:pStyle w:val="ConsPlusTitle"/>
        <w:tabs>
          <w:tab w:val="left" w:pos="142"/>
        </w:tabs>
        <w:ind w:firstLine="851"/>
        <w:jc w:val="both"/>
        <w:outlineLvl w:val="2"/>
        <w:rPr>
          <w:rFonts w:ascii="Times New Roman" w:hAnsi="Times New Roman" w:cs="Times New Roman"/>
          <w:b w:val="0"/>
          <w:sz w:val="24"/>
          <w:szCs w:val="24"/>
        </w:rPr>
      </w:pPr>
      <w:r>
        <w:rPr>
          <w:rFonts w:ascii="Times New Roman" w:hAnsi="Times New Roman" w:cs="Times New Roman"/>
          <w:b w:val="0"/>
          <w:sz w:val="24"/>
          <w:szCs w:val="24"/>
        </w:rPr>
        <w:t>- музыкально-ритмические движения,</w:t>
      </w:r>
    </w:p>
    <w:p w:rsidR="00215EE2" w:rsidRDefault="00215EE2" w:rsidP="00215EE2">
      <w:pPr>
        <w:pStyle w:val="ConsPlusTitle"/>
        <w:tabs>
          <w:tab w:val="left" w:pos="142"/>
        </w:tabs>
        <w:ind w:firstLine="851"/>
        <w:jc w:val="both"/>
        <w:outlineLvl w:val="2"/>
        <w:rPr>
          <w:rFonts w:ascii="Times New Roman" w:hAnsi="Times New Roman" w:cs="Times New Roman"/>
          <w:b w:val="0"/>
          <w:sz w:val="24"/>
          <w:szCs w:val="24"/>
        </w:rPr>
      </w:pPr>
      <w:r>
        <w:rPr>
          <w:rFonts w:ascii="Times New Roman" w:hAnsi="Times New Roman" w:cs="Times New Roman"/>
          <w:b w:val="0"/>
          <w:sz w:val="24"/>
          <w:szCs w:val="24"/>
        </w:rPr>
        <w:t>- пляски,</w:t>
      </w:r>
    </w:p>
    <w:p w:rsidR="00215EE2" w:rsidRDefault="00215EE2" w:rsidP="00215EE2">
      <w:pPr>
        <w:pStyle w:val="ConsPlusTitle"/>
        <w:tabs>
          <w:tab w:val="left" w:pos="142"/>
        </w:tabs>
        <w:ind w:firstLine="851"/>
        <w:jc w:val="both"/>
        <w:outlineLvl w:val="2"/>
        <w:rPr>
          <w:rFonts w:ascii="Times New Roman" w:hAnsi="Times New Roman" w:cs="Times New Roman"/>
          <w:b w:val="0"/>
          <w:sz w:val="24"/>
          <w:szCs w:val="24"/>
        </w:rPr>
      </w:pPr>
      <w:r>
        <w:rPr>
          <w:rFonts w:ascii="Times New Roman" w:hAnsi="Times New Roman" w:cs="Times New Roman"/>
          <w:b w:val="0"/>
          <w:sz w:val="24"/>
          <w:szCs w:val="24"/>
        </w:rPr>
        <w:t>- пение и подпевание,</w:t>
      </w:r>
    </w:p>
    <w:p w:rsidR="00215EE2" w:rsidRDefault="00215EE2" w:rsidP="00215EE2">
      <w:pPr>
        <w:pStyle w:val="ConsPlusTitle"/>
        <w:tabs>
          <w:tab w:val="left" w:pos="142"/>
        </w:tabs>
        <w:ind w:firstLine="851"/>
        <w:jc w:val="both"/>
        <w:outlineLvl w:val="2"/>
        <w:rPr>
          <w:rFonts w:ascii="Times New Roman" w:hAnsi="Times New Roman" w:cs="Times New Roman"/>
          <w:b w:val="0"/>
          <w:sz w:val="24"/>
          <w:szCs w:val="24"/>
        </w:rPr>
      </w:pPr>
      <w:r>
        <w:rPr>
          <w:rFonts w:ascii="Times New Roman" w:hAnsi="Times New Roman" w:cs="Times New Roman"/>
          <w:b w:val="0"/>
          <w:sz w:val="24"/>
          <w:szCs w:val="24"/>
        </w:rPr>
        <w:t>- образные упражнения,</w:t>
      </w:r>
    </w:p>
    <w:p w:rsidR="00215EE2" w:rsidRDefault="00215EE2" w:rsidP="00215EE2">
      <w:pPr>
        <w:pStyle w:val="ConsPlusTitle"/>
        <w:tabs>
          <w:tab w:val="left" w:pos="142"/>
        </w:tabs>
        <w:ind w:firstLine="851"/>
        <w:jc w:val="both"/>
        <w:outlineLvl w:val="2"/>
        <w:rPr>
          <w:rFonts w:ascii="Times New Roman" w:hAnsi="Times New Roman" w:cs="Times New Roman"/>
          <w:b w:val="0"/>
          <w:sz w:val="24"/>
          <w:szCs w:val="24"/>
        </w:rPr>
      </w:pPr>
      <w:r>
        <w:rPr>
          <w:rFonts w:ascii="Times New Roman" w:hAnsi="Times New Roman" w:cs="Times New Roman"/>
          <w:b w:val="0"/>
          <w:sz w:val="24"/>
          <w:szCs w:val="24"/>
        </w:rPr>
        <w:t>- игры с пением,</w:t>
      </w:r>
    </w:p>
    <w:p w:rsidR="00215EE2" w:rsidRDefault="00215EE2" w:rsidP="00215EE2">
      <w:pPr>
        <w:pStyle w:val="ConsPlusTitle"/>
        <w:tabs>
          <w:tab w:val="left" w:pos="142"/>
        </w:tabs>
        <w:ind w:firstLine="851"/>
        <w:jc w:val="both"/>
        <w:outlineLvl w:val="2"/>
        <w:rPr>
          <w:rFonts w:ascii="Times New Roman" w:hAnsi="Times New Roman" w:cs="Times New Roman"/>
          <w:b w:val="0"/>
          <w:sz w:val="24"/>
          <w:szCs w:val="24"/>
        </w:rPr>
      </w:pPr>
      <w:r>
        <w:rPr>
          <w:rFonts w:ascii="Times New Roman" w:hAnsi="Times New Roman" w:cs="Times New Roman"/>
          <w:b w:val="0"/>
          <w:sz w:val="24"/>
          <w:szCs w:val="24"/>
        </w:rPr>
        <w:t>- инсценирование русских народных сказок,</w:t>
      </w:r>
    </w:p>
    <w:p w:rsidR="00215EE2" w:rsidRDefault="00215EE2" w:rsidP="00215EE2">
      <w:pPr>
        <w:pStyle w:val="ConsPlusTitle"/>
        <w:tabs>
          <w:tab w:val="left" w:pos="142"/>
        </w:tabs>
        <w:ind w:firstLine="851"/>
        <w:jc w:val="both"/>
        <w:outlineLvl w:val="2"/>
        <w:rPr>
          <w:rFonts w:ascii="Times New Roman" w:hAnsi="Times New Roman" w:cs="Times New Roman"/>
          <w:b w:val="0"/>
          <w:sz w:val="24"/>
          <w:szCs w:val="24"/>
        </w:rPr>
      </w:pPr>
      <w:r>
        <w:rPr>
          <w:rFonts w:ascii="Times New Roman" w:hAnsi="Times New Roman" w:cs="Times New Roman"/>
          <w:b w:val="0"/>
          <w:sz w:val="24"/>
          <w:szCs w:val="24"/>
        </w:rPr>
        <w:t>- с 2 лет – рассказы с музыкальными иллюстрациями, музыкальные забавы, инсценирование песен,</w:t>
      </w:r>
    </w:p>
    <w:p w:rsidR="00215EE2" w:rsidRDefault="00215EE2" w:rsidP="00215EE2">
      <w:pPr>
        <w:pStyle w:val="ConsPlusTitle"/>
        <w:tabs>
          <w:tab w:val="left" w:pos="142"/>
        </w:tabs>
        <w:ind w:firstLine="851"/>
        <w:jc w:val="both"/>
        <w:outlineLvl w:val="2"/>
        <w:rPr>
          <w:rFonts w:ascii="Times New Roman" w:hAnsi="Times New Roman" w:cs="Times New Roman"/>
          <w:b w:val="0"/>
          <w:sz w:val="24"/>
          <w:szCs w:val="24"/>
        </w:rPr>
      </w:pPr>
      <w:r>
        <w:rPr>
          <w:rFonts w:ascii="Times New Roman" w:hAnsi="Times New Roman" w:cs="Times New Roman"/>
          <w:b w:val="0"/>
          <w:sz w:val="24"/>
          <w:szCs w:val="24"/>
        </w:rPr>
        <w:t>- с 3 лет – упражнения на развитие слуха и голоса, песенное творчество, этюды-драмматизации, хороводы и пляски, характерные танцы, развитие танцевально-игрового творчества, музыкально-дидактические игры, развитие ритмического слуха, определение жанра и развитие памяти, подыгрывание на детских ударных музыкальных инструментах (народные мелодии),</w:t>
      </w:r>
    </w:p>
    <w:p w:rsidR="00215EE2" w:rsidRDefault="00215EE2" w:rsidP="00215EE2">
      <w:pPr>
        <w:pStyle w:val="ConsPlusTitle"/>
        <w:tabs>
          <w:tab w:val="left" w:pos="142"/>
        </w:tabs>
        <w:ind w:firstLine="851"/>
        <w:jc w:val="both"/>
        <w:outlineLvl w:val="2"/>
        <w:rPr>
          <w:rFonts w:ascii="Times New Roman" w:hAnsi="Times New Roman" w:cs="Times New Roman"/>
          <w:b w:val="0"/>
          <w:sz w:val="24"/>
          <w:szCs w:val="24"/>
        </w:rPr>
      </w:pPr>
      <w:r>
        <w:rPr>
          <w:rFonts w:ascii="Times New Roman" w:hAnsi="Times New Roman" w:cs="Times New Roman"/>
          <w:b w:val="0"/>
          <w:sz w:val="24"/>
          <w:szCs w:val="24"/>
        </w:rPr>
        <w:t>- с 4 лет –музыкально-дидактические игры, игра на детских музыкальных инструментах, инсценировки и музыкальные спектакли.</w:t>
      </w:r>
    </w:p>
    <w:p w:rsidR="00215EE2" w:rsidRDefault="00215EE2" w:rsidP="00215EE2">
      <w:pPr>
        <w:pStyle w:val="ConsPlusTitle"/>
        <w:tabs>
          <w:tab w:val="left" w:pos="142"/>
        </w:tabs>
        <w:ind w:firstLine="851"/>
        <w:jc w:val="center"/>
        <w:outlineLvl w:val="2"/>
        <w:rPr>
          <w:rFonts w:ascii="Times New Roman" w:hAnsi="Times New Roman" w:cs="Times New Roman"/>
          <w:b w:val="0"/>
          <w:sz w:val="24"/>
          <w:szCs w:val="24"/>
        </w:rPr>
      </w:pP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152"/>
        <w:gridCol w:w="2142"/>
        <w:gridCol w:w="2179"/>
        <w:gridCol w:w="2174"/>
      </w:tblGrid>
      <w:tr w:rsidR="00215EE2" w:rsidRPr="00AA7758" w:rsidTr="00215EE2">
        <w:tc>
          <w:tcPr>
            <w:tcW w:w="1668" w:type="dxa"/>
            <w:shd w:val="clear" w:color="auto" w:fill="auto"/>
          </w:tcPr>
          <w:p w:rsidR="00215EE2" w:rsidRPr="00AA7758" w:rsidRDefault="00215EE2" w:rsidP="00BE7EDF">
            <w:pPr>
              <w:pStyle w:val="ConsPlusTitle"/>
              <w:tabs>
                <w:tab w:val="left" w:pos="142"/>
              </w:tabs>
              <w:jc w:val="both"/>
              <w:outlineLvl w:val="2"/>
              <w:rPr>
                <w:rFonts w:ascii="Times New Roman" w:eastAsia="Calibri" w:hAnsi="Times New Roman" w:cs="Times New Roman"/>
                <w:sz w:val="24"/>
                <w:szCs w:val="24"/>
              </w:rPr>
            </w:pPr>
            <w:r w:rsidRPr="00AA7758">
              <w:rPr>
                <w:rFonts w:ascii="Times New Roman" w:eastAsia="Calibri" w:hAnsi="Times New Roman" w:cs="Times New Roman"/>
                <w:sz w:val="24"/>
                <w:szCs w:val="24"/>
              </w:rPr>
              <w:t>Возрастной период</w:t>
            </w:r>
          </w:p>
        </w:tc>
        <w:tc>
          <w:tcPr>
            <w:tcW w:w="2152" w:type="dxa"/>
            <w:shd w:val="clear" w:color="auto" w:fill="auto"/>
          </w:tcPr>
          <w:p w:rsidR="00215EE2" w:rsidRPr="00AA7758" w:rsidRDefault="00215EE2" w:rsidP="00BE7EDF">
            <w:pPr>
              <w:pStyle w:val="ConsPlusTitle"/>
              <w:tabs>
                <w:tab w:val="left" w:pos="142"/>
              </w:tabs>
              <w:jc w:val="both"/>
              <w:outlineLvl w:val="2"/>
              <w:rPr>
                <w:rFonts w:ascii="Times New Roman" w:eastAsia="Calibri" w:hAnsi="Times New Roman" w:cs="Times New Roman"/>
                <w:sz w:val="24"/>
                <w:szCs w:val="24"/>
              </w:rPr>
            </w:pPr>
            <w:r w:rsidRPr="00AA7758">
              <w:rPr>
                <w:rFonts w:ascii="Times New Roman" w:eastAsia="Calibri" w:hAnsi="Times New Roman" w:cs="Times New Roman"/>
                <w:sz w:val="24"/>
                <w:szCs w:val="24"/>
              </w:rPr>
              <w:t>перечень художественной литературы</w:t>
            </w:r>
          </w:p>
        </w:tc>
        <w:tc>
          <w:tcPr>
            <w:tcW w:w="2142" w:type="dxa"/>
            <w:shd w:val="clear" w:color="auto" w:fill="auto"/>
          </w:tcPr>
          <w:p w:rsidR="00215EE2" w:rsidRPr="00AA7758" w:rsidRDefault="00215EE2" w:rsidP="00BE7EDF">
            <w:pPr>
              <w:pStyle w:val="ConsPlusTitle"/>
              <w:tabs>
                <w:tab w:val="left" w:pos="142"/>
              </w:tabs>
              <w:jc w:val="both"/>
              <w:outlineLvl w:val="3"/>
              <w:rPr>
                <w:rFonts w:ascii="Times New Roman" w:eastAsia="Calibri" w:hAnsi="Times New Roman" w:cs="Times New Roman"/>
                <w:sz w:val="24"/>
                <w:szCs w:val="24"/>
              </w:rPr>
            </w:pPr>
            <w:r w:rsidRPr="00AA7758">
              <w:rPr>
                <w:rFonts w:ascii="Times New Roman" w:eastAsia="Calibri" w:hAnsi="Times New Roman" w:cs="Times New Roman"/>
                <w:sz w:val="24"/>
                <w:szCs w:val="24"/>
              </w:rPr>
              <w:t>перечень музыкальных произведений</w:t>
            </w:r>
          </w:p>
          <w:p w:rsidR="00215EE2" w:rsidRPr="00AA7758" w:rsidRDefault="00215EE2" w:rsidP="00BE7EDF">
            <w:pPr>
              <w:pStyle w:val="ConsPlusTitle"/>
              <w:tabs>
                <w:tab w:val="left" w:pos="142"/>
              </w:tabs>
              <w:jc w:val="both"/>
              <w:outlineLvl w:val="2"/>
              <w:rPr>
                <w:rFonts w:ascii="Times New Roman" w:eastAsia="Calibri" w:hAnsi="Times New Roman" w:cs="Times New Roman"/>
                <w:sz w:val="24"/>
                <w:szCs w:val="24"/>
              </w:rPr>
            </w:pPr>
          </w:p>
        </w:tc>
        <w:tc>
          <w:tcPr>
            <w:tcW w:w="2179" w:type="dxa"/>
            <w:shd w:val="clear" w:color="auto" w:fill="auto"/>
          </w:tcPr>
          <w:p w:rsidR="00215EE2" w:rsidRPr="00AA7758" w:rsidRDefault="00215EE2" w:rsidP="00BE7EDF">
            <w:pPr>
              <w:pStyle w:val="ConsPlusTitle"/>
              <w:tabs>
                <w:tab w:val="left" w:pos="142"/>
              </w:tabs>
              <w:jc w:val="both"/>
              <w:outlineLvl w:val="3"/>
              <w:rPr>
                <w:rFonts w:ascii="Times New Roman" w:eastAsia="Calibri" w:hAnsi="Times New Roman" w:cs="Times New Roman"/>
                <w:sz w:val="24"/>
                <w:szCs w:val="24"/>
              </w:rPr>
            </w:pPr>
            <w:r w:rsidRPr="00AA7758">
              <w:rPr>
                <w:rFonts w:ascii="Times New Roman" w:eastAsia="Calibri" w:hAnsi="Times New Roman" w:cs="Times New Roman"/>
                <w:sz w:val="24"/>
                <w:szCs w:val="24"/>
              </w:rPr>
              <w:t>перечень произведений изобразительного искусства</w:t>
            </w:r>
          </w:p>
          <w:p w:rsidR="00215EE2" w:rsidRPr="00AA7758" w:rsidRDefault="00215EE2" w:rsidP="00BE7EDF">
            <w:pPr>
              <w:pStyle w:val="ConsPlusTitle"/>
              <w:tabs>
                <w:tab w:val="left" w:pos="142"/>
              </w:tabs>
              <w:jc w:val="both"/>
              <w:outlineLvl w:val="2"/>
              <w:rPr>
                <w:rFonts w:ascii="Times New Roman" w:eastAsia="Calibri" w:hAnsi="Times New Roman" w:cs="Times New Roman"/>
                <w:sz w:val="24"/>
                <w:szCs w:val="24"/>
              </w:rPr>
            </w:pPr>
          </w:p>
        </w:tc>
        <w:tc>
          <w:tcPr>
            <w:tcW w:w="2174" w:type="dxa"/>
            <w:shd w:val="clear" w:color="auto" w:fill="auto"/>
          </w:tcPr>
          <w:p w:rsidR="00215EE2" w:rsidRPr="00AA7758" w:rsidRDefault="00215EE2" w:rsidP="00BE7EDF">
            <w:pPr>
              <w:pStyle w:val="ConsPlusTitle"/>
              <w:tabs>
                <w:tab w:val="left" w:pos="142"/>
              </w:tabs>
              <w:jc w:val="both"/>
              <w:outlineLvl w:val="3"/>
              <w:rPr>
                <w:rFonts w:ascii="Times New Roman" w:eastAsia="Calibri" w:hAnsi="Times New Roman" w:cs="Times New Roman"/>
                <w:sz w:val="24"/>
                <w:szCs w:val="24"/>
              </w:rPr>
            </w:pPr>
            <w:r w:rsidRPr="00AA7758">
              <w:rPr>
                <w:rFonts w:ascii="Times New Roman" w:eastAsia="Calibri" w:hAnsi="Times New Roman" w:cs="Times New Roman"/>
                <w:sz w:val="24"/>
                <w:szCs w:val="24"/>
              </w:rPr>
              <w:t>перечень анимационных произведений</w:t>
            </w:r>
          </w:p>
          <w:p w:rsidR="00215EE2" w:rsidRPr="00AA7758" w:rsidRDefault="00215EE2" w:rsidP="00BE7EDF">
            <w:pPr>
              <w:pStyle w:val="ConsPlusTitle"/>
              <w:tabs>
                <w:tab w:val="left" w:pos="142"/>
              </w:tabs>
              <w:jc w:val="both"/>
              <w:outlineLvl w:val="2"/>
              <w:rPr>
                <w:rFonts w:ascii="Times New Roman" w:eastAsia="Calibri" w:hAnsi="Times New Roman" w:cs="Times New Roman"/>
                <w:sz w:val="24"/>
                <w:szCs w:val="24"/>
              </w:rPr>
            </w:pPr>
          </w:p>
        </w:tc>
      </w:tr>
      <w:tr w:rsidR="00215EE2" w:rsidRPr="00AA7758" w:rsidTr="00215EE2">
        <w:tc>
          <w:tcPr>
            <w:tcW w:w="1668"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от 1 года до 1,6 лет</w:t>
            </w:r>
          </w:p>
        </w:tc>
        <w:tc>
          <w:tcPr>
            <w:tcW w:w="2152" w:type="dxa"/>
            <w:shd w:val="clear" w:color="auto" w:fill="auto"/>
          </w:tcPr>
          <w:p w:rsidR="00215EE2" w:rsidRPr="00A64CDD" w:rsidRDefault="00215EE2" w:rsidP="00BE7EDF">
            <w:pPr>
              <w:pStyle w:val="ConsPlusTitle"/>
              <w:tabs>
                <w:tab w:val="left" w:pos="142"/>
              </w:tabs>
              <w:ind w:firstLine="851"/>
              <w:outlineLvl w:val="2"/>
              <w:rPr>
                <w:rFonts w:ascii="Times New Roman" w:eastAsia="Calibri" w:hAnsi="Times New Roman" w:cs="Times New Roman"/>
                <w:sz w:val="24"/>
                <w:szCs w:val="24"/>
              </w:rPr>
            </w:pPr>
          </w:p>
        </w:tc>
        <w:tc>
          <w:tcPr>
            <w:tcW w:w="2142" w:type="dxa"/>
            <w:shd w:val="clear" w:color="auto" w:fill="auto"/>
          </w:tcPr>
          <w:p w:rsidR="00215EE2" w:rsidRPr="00A64CDD" w:rsidRDefault="00215EE2" w:rsidP="00BE7EDF">
            <w:pPr>
              <w:pStyle w:val="ConsPlusTitle"/>
              <w:tabs>
                <w:tab w:val="left" w:pos="142"/>
              </w:tabs>
              <w:outlineLvl w:val="3"/>
              <w:rPr>
                <w:rFonts w:ascii="Times New Roman" w:eastAsia="Calibri" w:hAnsi="Times New Roman" w:cs="Times New Roman"/>
                <w:b w:val="0"/>
                <w:sz w:val="24"/>
                <w:szCs w:val="24"/>
              </w:rPr>
            </w:pPr>
            <w:r>
              <w:rPr>
                <w:rFonts w:ascii="Times New Roman" w:eastAsia="Calibri" w:hAnsi="Times New Roman" w:cs="Times New Roman"/>
                <w:b w:val="0"/>
                <w:sz w:val="24"/>
                <w:szCs w:val="24"/>
              </w:rPr>
              <w:t>П.33.2.2.</w:t>
            </w:r>
            <w:r w:rsidRPr="00A64CDD">
              <w:rPr>
                <w:rFonts w:ascii="Times New Roman" w:eastAsia="Calibri" w:hAnsi="Times New Roman" w:cs="Times New Roman"/>
                <w:b w:val="0"/>
                <w:sz w:val="24"/>
                <w:szCs w:val="24"/>
              </w:rPr>
              <w:t>ФОП ДО</w:t>
            </w:r>
          </w:p>
        </w:tc>
        <w:tc>
          <w:tcPr>
            <w:tcW w:w="2179" w:type="dxa"/>
            <w:shd w:val="clear" w:color="auto" w:fill="auto"/>
          </w:tcPr>
          <w:p w:rsidR="00215EE2" w:rsidRPr="00A64CDD" w:rsidRDefault="00215EE2" w:rsidP="00BE7EDF">
            <w:pPr>
              <w:pStyle w:val="ConsPlusTitle"/>
              <w:tabs>
                <w:tab w:val="left" w:pos="142"/>
              </w:tabs>
              <w:outlineLvl w:val="3"/>
              <w:rPr>
                <w:rFonts w:ascii="Times New Roman" w:eastAsia="Calibri" w:hAnsi="Times New Roman" w:cs="Times New Roman"/>
                <w:sz w:val="24"/>
                <w:szCs w:val="24"/>
              </w:rPr>
            </w:pPr>
          </w:p>
        </w:tc>
        <w:tc>
          <w:tcPr>
            <w:tcW w:w="2174" w:type="dxa"/>
            <w:shd w:val="clear" w:color="auto" w:fill="auto"/>
          </w:tcPr>
          <w:p w:rsidR="00215EE2" w:rsidRPr="00A64CDD" w:rsidRDefault="00215EE2" w:rsidP="00BE7EDF">
            <w:pPr>
              <w:pStyle w:val="ConsPlusTitle"/>
              <w:tabs>
                <w:tab w:val="left" w:pos="142"/>
              </w:tabs>
              <w:outlineLvl w:val="3"/>
              <w:rPr>
                <w:rFonts w:ascii="Times New Roman" w:eastAsia="Calibri" w:hAnsi="Times New Roman" w:cs="Times New Roman"/>
                <w:sz w:val="24"/>
                <w:szCs w:val="24"/>
              </w:rPr>
            </w:pPr>
          </w:p>
        </w:tc>
      </w:tr>
      <w:tr w:rsidR="00215EE2" w:rsidRPr="00AA7758" w:rsidTr="00215EE2">
        <w:tc>
          <w:tcPr>
            <w:tcW w:w="1668"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от 1,6 до 2 лет</w:t>
            </w:r>
          </w:p>
        </w:tc>
        <w:tc>
          <w:tcPr>
            <w:tcW w:w="2152" w:type="dxa"/>
            <w:shd w:val="clear" w:color="auto" w:fill="auto"/>
          </w:tcPr>
          <w:p w:rsidR="00215EE2" w:rsidRPr="00A64CDD" w:rsidRDefault="00215EE2" w:rsidP="00BE7EDF">
            <w:pPr>
              <w:pStyle w:val="ConsPlusTitle"/>
              <w:tabs>
                <w:tab w:val="left" w:pos="142"/>
              </w:tabs>
              <w:ind w:firstLine="851"/>
              <w:outlineLvl w:val="2"/>
              <w:rPr>
                <w:rFonts w:ascii="Times New Roman" w:eastAsia="Calibri" w:hAnsi="Times New Roman" w:cs="Times New Roman"/>
                <w:sz w:val="24"/>
                <w:szCs w:val="24"/>
              </w:rPr>
            </w:pPr>
          </w:p>
        </w:tc>
        <w:tc>
          <w:tcPr>
            <w:tcW w:w="2142" w:type="dxa"/>
            <w:shd w:val="clear" w:color="auto" w:fill="auto"/>
          </w:tcPr>
          <w:p w:rsidR="00215EE2" w:rsidRPr="00A64CDD" w:rsidRDefault="00215EE2" w:rsidP="00BE7EDF">
            <w:pPr>
              <w:pStyle w:val="ConsPlusTitle"/>
              <w:tabs>
                <w:tab w:val="left" w:pos="142"/>
              </w:tabs>
              <w:outlineLvl w:val="3"/>
              <w:rPr>
                <w:rFonts w:ascii="Times New Roman" w:eastAsia="Calibri" w:hAnsi="Times New Roman" w:cs="Times New Roman"/>
                <w:b w:val="0"/>
                <w:sz w:val="24"/>
                <w:szCs w:val="24"/>
              </w:rPr>
            </w:pPr>
            <w:r>
              <w:rPr>
                <w:rFonts w:ascii="Times New Roman" w:eastAsia="Calibri" w:hAnsi="Times New Roman" w:cs="Times New Roman"/>
                <w:b w:val="0"/>
                <w:sz w:val="24"/>
                <w:szCs w:val="24"/>
              </w:rPr>
              <w:t>П. 33.2.3.</w:t>
            </w:r>
            <w:r w:rsidRPr="00A64CDD">
              <w:rPr>
                <w:rFonts w:ascii="Times New Roman" w:eastAsia="Calibri" w:hAnsi="Times New Roman" w:cs="Times New Roman"/>
                <w:b w:val="0"/>
                <w:sz w:val="24"/>
                <w:szCs w:val="24"/>
              </w:rPr>
              <w:t>ФОП ДО</w:t>
            </w:r>
          </w:p>
        </w:tc>
        <w:tc>
          <w:tcPr>
            <w:tcW w:w="2179" w:type="dxa"/>
            <w:shd w:val="clear" w:color="auto" w:fill="auto"/>
          </w:tcPr>
          <w:p w:rsidR="00215EE2" w:rsidRPr="00A64CDD" w:rsidRDefault="00215EE2" w:rsidP="00BE7EDF">
            <w:pPr>
              <w:pStyle w:val="ConsPlusTitle"/>
              <w:tabs>
                <w:tab w:val="left" w:pos="142"/>
              </w:tabs>
              <w:outlineLvl w:val="3"/>
              <w:rPr>
                <w:rFonts w:ascii="Times New Roman" w:eastAsia="Calibri" w:hAnsi="Times New Roman" w:cs="Times New Roman"/>
                <w:sz w:val="24"/>
                <w:szCs w:val="24"/>
              </w:rPr>
            </w:pPr>
          </w:p>
        </w:tc>
        <w:tc>
          <w:tcPr>
            <w:tcW w:w="2174" w:type="dxa"/>
            <w:shd w:val="clear" w:color="auto" w:fill="auto"/>
          </w:tcPr>
          <w:p w:rsidR="00215EE2" w:rsidRPr="00A64CDD" w:rsidRDefault="00215EE2" w:rsidP="00BE7EDF">
            <w:pPr>
              <w:pStyle w:val="ConsPlusTitle"/>
              <w:tabs>
                <w:tab w:val="left" w:pos="142"/>
              </w:tabs>
              <w:outlineLvl w:val="3"/>
              <w:rPr>
                <w:rFonts w:ascii="Times New Roman" w:eastAsia="Calibri" w:hAnsi="Times New Roman" w:cs="Times New Roman"/>
                <w:sz w:val="24"/>
                <w:szCs w:val="24"/>
              </w:rPr>
            </w:pPr>
          </w:p>
        </w:tc>
      </w:tr>
      <w:tr w:rsidR="00215EE2" w:rsidRPr="00AA7758" w:rsidTr="00215EE2">
        <w:tc>
          <w:tcPr>
            <w:tcW w:w="1668"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от 1 года до 3 лет</w:t>
            </w:r>
          </w:p>
        </w:tc>
        <w:tc>
          <w:tcPr>
            <w:tcW w:w="2152" w:type="dxa"/>
            <w:shd w:val="clear" w:color="auto" w:fill="auto"/>
          </w:tcPr>
          <w:p w:rsidR="00215EE2" w:rsidRPr="00A64CDD" w:rsidRDefault="00215EE2" w:rsidP="00BE7EDF">
            <w:pPr>
              <w:pStyle w:val="ConsPlusTitle"/>
              <w:tabs>
                <w:tab w:val="left" w:pos="142"/>
              </w:tabs>
              <w:ind w:hanging="66"/>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П.33.1.1.ФОП ДО</w:t>
            </w:r>
          </w:p>
        </w:tc>
        <w:tc>
          <w:tcPr>
            <w:tcW w:w="2142"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p>
        </w:tc>
        <w:tc>
          <w:tcPr>
            <w:tcW w:w="2179"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p>
        </w:tc>
        <w:tc>
          <w:tcPr>
            <w:tcW w:w="2174"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p>
        </w:tc>
      </w:tr>
      <w:tr w:rsidR="00215EE2" w:rsidRPr="00AA7758" w:rsidTr="00215EE2">
        <w:tc>
          <w:tcPr>
            <w:tcW w:w="1668"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2-3 года</w:t>
            </w:r>
          </w:p>
        </w:tc>
        <w:tc>
          <w:tcPr>
            <w:tcW w:w="2152" w:type="dxa"/>
            <w:shd w:val="clear" w:color="auto" w:fill="auto"/>
          </w:tcPr>
          <w:p w:rsidR="00215EE2" w:rsidRPr="00A64CDD" w:rsidRDefault="00215EE2" w:rsidP="00BE7EDF">
            <w:pPr>
              <w:pStyle w:val="ConsPlusTitle"/>
              <w:tabs>
                <w:tab w:val="left" w:pos="142"/>
              </w:tabs>
              <w:ind w:hanging="66"/>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П.33.1.2. ФОП ДО</w:t>
            </w:r>
          </w:p>
        </w:tc>
        <w:tc>
          <w:tcPr>
            <w:tcW w:w="2142"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 xml:space="preserve">П.33.2.4.ФОП </w:t>
            </w:r>
            <w:r>
              <w:rPr>
                <w:rFonts w:ascii="Times New Roman" w:eastAsia="Calibri" w:hAnsi="Times New Roman" w:cs="Times New Roman"/>
                <w:b w:val="0"/>
                <w:sz w:val="24"/>
                <w:szCs w:val="24"/>
              </w:rPr>
              <w:t xml:space="preserve"> </w:t>
            </w:r>
            <w:r w:rsidRPr="00A64CDD">
              <w:rPr>
                <w:rFonts w:ascii="Times New Roman" w:eastAsia="Calibri" w:hAnsi="Times New Roman" w:cs="Times New Roman"/>
                <w:b w:val="0"/>
                <w:sz w:val="24"/>
                <w:szCs w:val="24"/>
              </w:rPr>
              <w:t>ДО</w:t>
            </w:r>
          </w:p>
        </w:tc>
        <w:tc>
          <w:tcPr>
            <w:tcW w:w="2179"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П.33.3.1. ФОП ДО</w:t>
            </w:r>
          </w:p>
        </w:tc>
        <w:tc>
          <w:tcPr>
            <w:tcW w:w="2174"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p>
        </w:tc>
      </w:tr>
      <w:tr w:rsidR="00215EE2" w:rsidRPr="00AA7758" w:rsidTr="00215EE2">
        <w:tc>
          <w:tcPr>
            <w:tcW w:w="1668"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3-4 года</w:t>
            </w:r>
          </w:p>
        </w:tc>
        <w:tc>
          <w:tcPr>
            <w:tcW w:w="2152" w:type="dxa"/>
            <w:shd w:val="clear" w:color="auto" w:fill="auto"/>
          </w:tcPr>
          <w:p w:rsidR="00215EE2" w:rsidRPr="00A64CDD" w:rsidRDefault="00215EE2" w:rsidP="00BE7EDF">
            <w:pPr>
              <w:pStyle w:val="ConsPlusTitle"/>
              <w:tabs>
                <w:tab w:val="left" w:pos="142"/>
              </w:tabs>
              <w:ind w:hanging="66"/>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П.33.1.3. ФОП ДО</w:t>
            </w:r>
          </w:p>
        </w:tc>
        <w:tc>
          <w:tcPr>
            <w:tcW w:w="2142"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П.33.2.5. ФОП ДО</w:t>
            </w:r>
          </w:p>
        </w:tc>
        <w:tc>
          <w:tcPr>
            <w:tcW w:w="2179"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П.33.3.2. ФОП ДО</w:t>
            </w:r>
          </w:p>
        </w:tc>
        <w:tc>
          <w:tcPr>
            <w:tcW w:w="2174"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p>
        </w:tc>
      </w:tr>
      <w:tr w:rsidR="00215EE2" w:rsidRPr="00AA7758" w:rsidTr="00215EE2">
        <w:tc>
          <w:tcPr>
            <w:tcW w:w="1668"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4-5 лет</w:t>
            </w:r>
          </w:p>
        </w:tc>
        <w:tc>
          <w:tcPr>
            <w:tcW w:w="2152" w:type="dxa"/>
            <w:shd w:val="clear" w:color="auto" w:fill="auto"/>
          </w:tcPr>
          <w:p w:rsidR="00215EE2" w:rsidRPr="00A64CDD" w:rsidRDefault="00215EE2" w:rsidP="00BE7EDF">
            <w:pPr>
              <w:pStyle w:val="ConsPlusTitle"/>
              <w:tabs>
                <w:tab w:val="left" w:pos="142"/>
              </w:tabs>
              <w:ind w:hanging="66"/>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П. 33.1.4. ФОП ДО</w:t>
            </w:r>
          </w:p>
        </w:tc>
        <w:tc>
          <w:tcPr>
            <w:tcW w:w="2142"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П.33.2.6. ФОП ДО</w:t>
            </w:r>
          </w:p>
        </w:tc>
        <w:tc>
          <w:tcPr>
            <w:tcW w:w="2179"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П.33.3.3. ФОП ДО</w:t>
            </w:r>
          </w:p>
        </w:tc>
        <w:tc>
          <w:tcPr>
            <w:tcW w:w="2174"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p>
        </w:tc>
      </w:tr>
      <w:tr w:rsidR="00215EE2" w:rsidRPr="00AA7758" w:rsidTr="00215EE2">
        <w:tc>
          <w:tcPr>
            <w:tcW w:w="1668"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5-6 лет</w:t>
            </w:r>
          </w:p>
        </w:tc>
        <w:tc>
          <w:tcPr>
            <w:tcW w:w="2152" w:type="dxa"/>
            <w:shd w:val="clear" w:color="auto" w:fill="auto"/>
          </w:tcPr>
          <w:p w:rsidR="00215EE2" w:rsidRPr="00A64CDD" w:rsidRDefault="00215EE2" w:rsidP="00BE7EDF">
            <w:pPr>
              <w:pStyle w:val="ConsPlusTitle"/>
              <w:tabs>
                <w:tab w:val="left" w:pos="142"/>
              </w:tabs>
              <w:ind w:hanging="66"/>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П. 33.1.5. ФОП ДО</w:t>
            </w:r>
          </w:p>
        </w:tc>
        <w:tc>
          <w:tcPr>
            <w:tcW w:w="2142"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Pr>
                <w:rFonts w:ascii="Times New Roman" w:eastAsia="Calibri" w:hAnsi="Times New Roman" w:cs="Times New Roman"/>
                <w:b w:val="0"/>
                <w:sz w:val="24"/>
                <w:szCs w:val="24"/>
              </w:rPr>
              <w:t>П. 33.2.7. ФОП</w:t>
            </w:r>
            <w:r w:rsidRPr="00A64CDD">
              <w:rPr>
                <w:rFonts w:ascii="Times New Roman" w:eastAsia="Calibri" w:hAnsi="Times New Roman" w:cs="Times New Roman"/>
                <w:b w:val="0"/>
                <w:sz w:val="24"/>
                <w:szCs w:val="24"/>
              </w:rPr>
              <w:t>ДО</w:t>
            </w:r>
          </w:p>
        </w:tc>
        <w:tc>
          <w:tcPr>
            <w:tcW w:w="2179"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П.33.3.4. ФОП ДО</w:t>
            </w:r>
          </w:p>
        </w:tc>
        <w:tc>
          <w:tcPr>
            <w:tcW w:w="2174"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П.33.4.1. ФОП ДО</w:t>
            </w:r>
          </w:p>
        </w:tc>
      </w:tr>
      <w:tr w:rsidR="00215EE2" w:rsidRPr="00AA7758" w:rsidTr="00215EE2">
        <w:tc>
          <w:tcPr>
            <w:tcW w:w="1668"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6-7 лет</w:t>
            </w:r>
          </w:p>
        </w:tc>
        <w:tc>
          <w:tcPr>
            <w:tcW w:w="2152" w:type="dxa"/>
            <w:shd w:val="clear" w:color="auto" w:fill="auto"/>
          </w:tcPr>
          <w:p w:rsidR="00215EE2" w:rsidRPr="00A64CDD" w:rsidRDefault="00215EE2" w:rsidP="00BE7EDF">
            <w:pPr>
              <w:pStyle w:val="ConsPlusTitle"/>
              <w:tabs>
                <w:tab w:val="left" w:pos="142"/>
              </w:tabs>
              <w:ind w:hanging="66"/>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П. 33.1.6. ФОП ДО</w:t>
            </w:r>
          </w:p>
        </w:tc>
        <w:tc>
          <w:tcPr>
            <w:tcW w:w="2142"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Pr>
                <w:rFonts w:ascii="Times New Roman" w:eastAsia="Calibri" w:hAnsi="Times New Roman" w:cs="Times New Roman"/>
                <w:b w:val="0"/>
                <w:sz w:val="24"/>
                <w:szCs w:val="24"/>
              </w:rPr>
              <w:t>П. 33.2.8. ФОП</w:t>
            </w:r>
            <w:r w:rsidRPr="00A64CDD">
              <w:rPr>
                <w:rFonts w:ascii="Times New Roman" w:eastAsia="Calibri" w:hAnsi="Times New Roman" w:cs="Times New Roman"/>
                <w:b w:val="0"/>
                <w:sz w:val="24"/>
                <w:szCs w:val="24"/>
              </w:rPr>
              <w:t>ДО</w:t>
            </w:r>
          </w:p>
        </w:tc>
        <w:tc>
          <w:tcPr>
            <w:tcW w:w="2179"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П.33.3.5. ФОП ДО</w:t>
            </w:r>
          </w:p>
        </w:tc>
        <w:tc>
          <w:tcPr>
            <w:tcW w:w="2174"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П.33.4.2. ФОП ДО</w:t>
            </w:r>
          </w:p>
        </w:tc>
      </w:tr>
      <w:tr w:rsidR="00215EE2" w:rsidRPr="00AA7758" w:rsidTr="00215EE2">
        <w:tc>
          <w:tcPr>
            <w:tcW w:w="1668"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7-8 лет</w:t>
            </w:r>
          </w:p>
        </w:tc>
        <w:tc>
          <w:tcPr>
            <w:tcW w:w="2152" w:type="dxa"/>
            <w:shd w:val="clear" w:color="auto" w:fill="auto"/>
          </w:tcPr>
          <w:p w:rsidR="00215EE2" w:rsidRPr="00A64CDD" w:rsidRDefault="00215EE2" w:rsidP="00BE7EDF">
            <w:pPr>
              <w:pStyle w:val="ConsPlusTitle"/>
              <w:tabs>
                <w:tab w:val="left" w:pos="142"/>
              </w:tabs>
              <w:ind w:firstLine="851"/>
              <w:outlineLvl w:val="2"/>
              <w:rPr>
                <w:rFonts w:ascii="Times New Roman" w:eastAsia="Calibri" w:hAnsi="Times New Roman" w:cs="Times New Roman"/>
                <w:b w:val="0"/>
                <w:sz w:val="24"/>
                <w:szCs w:val="24"/>
              </w:rPr>
            </w:pPr>
          </w:p>
        </w:tc>
        <w:tc>
          <w:tcPr>
            <w:tcW w:w="2142" w:type="dxa"/>
            <w:shd w:val="clear" w:color="auto" w:fill="auto"/>
          </w:tcPr>
          <w:p w:rsidR="00215EE2" w:rsidRPr="00A64CDD" w:rsidRDefault="00215EE2" w:rsidP="00BE7EDF">
            <w:pPr>
              <w:pStyle w:val="ConsPlusTitle"/>
              <w:tabs>
                <w:tab w:val="left" w:pos="142"/>
              </w:tabs>
              <w:ind w:firstLine="851"/>
              <w:outlineLvl w:val="2"/>
              <w:rPr>
                <w:rFonts w:ascii="Times New Roman" w:eastAsia="Calibri" w:hAnsi="Times New Roman" w:cs="Times New Roman"/>
                <w:b w:val="0"/>
                <w:sz w:val="24"/>
                <w:szCs w:val="24"/>
              </w:rPr>
            </w:pPr>
          </w:p>
        </w:tc>
        <w:tc>
          <w:tcPr>
            <w:tcW w:w="2179" w:type="dxa"/>
            <w:shd w:val="clear" w:color="auto" w:fill="auto"/>
          </w:tcPr>
          <w:p w:rsidR="00215EE2" w:rsidRPr="00A64CDD" w:rsidRDefault="00215EE2" w:rsidP="00BE7EDF">
            <w:pPr>
              <w:pStyle w:val="ConsPlusTitle"/>
              <w:tabs>
                <w:tab w:val="left" w:pos="142"/>
              </w:tabs>
              <w:ind w:firstLine="851"/>
              <w:outlineLvl w:val="2"/>
              <w:rPr>
                <w:rFonts w:ascii="Times New Roman" w:eastAsia="Calibri" w:hAnsi="Times New Roman" w:cs="Times New Roman"/>
                <w:b w:val="0"/>
                <w:sz w:val="24"/>
                <w:szCs w:val="24"/>
              </w:rPr>
            </w:pPr>
          </w:p>
        </w:tc>
        <w:tc>
          <w:tcPr>
            <w:tcW w:w="2174" w:type="dxa"/>
            <w:shd w:val="clear" w:color="auto" w:fill="auto"/>
          </w:tcPr>
          <w:p w:rsidR="00215EE2" w:rsidRPr="00A64CDD" w:rsidRDefault="00215EE2" w:rsidP="00BE7EDF">
            <w:pPr>
              <w:pStyle w:val="ConsPlusTitle"/>
              <w:tabs>
                <w:tab w:val="left" w:pos="142"/>
              </w:tabs>
              <w:outlineLvl w:val="2"/>
              <w:rPr>
                <w:rFonts w:ascii="Times New Roman" w:eastAsia="Calibri" w:hAnsi="Times New Roman" w:cs="Times New Roman"/>
                <w:b w:val="0"/>
                <w:sz w:val="24"/>
                <w:szCs w:val="24"/>
              </w:rPr>
            </w:pPr>
            <w:r w:rsidRPr="00A64CDD">
              <w:rPr>
                <w:rFonts w:ascii="Times New Roman" w:eastAsia="Calibri" w:hAnsi="Times New Roman" w:cs="Times New Roman"/>
                <w:b w:val="0"/>
                <w:sz w:val="24"/>
                <w:szCs w:val="24"/>
              </w:rPr>
              <w:t>П.33.4.3. ФОП ДО</w:t>
            </w:r>
          </w:p>
        </w:tc>
      </w:tr>
    </w:tbl>
    <w:p w:rsidR="00D964D9" w:rsidRDefault="00D964D9" w:rsidP="00D964D9">
      <w:pPr>
        <w:spacing w:after="0" w:line="240" w:lineRule="auto"/>
        <w:ind w:firstLine="709"/>
        <w:jc w:val="both"/>
        <w:rPr>
          <w:rFonts w:ascii="Times New Roman" w:hAnsi="Times New Roman" w:cs="Times New Roman"/>
          <w:sz w:val="28"/>
          <w:szCs w:val="28"/>
        </w:rPr>
      </w:pPr>
    </w:p>
    <w:p w:rsidR="00215EE2" w:rsidRPr="00D964D9" w:rsidRDefault="00215EE2" w:rsidP="00D964D9">
      <w:pPr>
        <w:spacing w:after="0" w:line="240" w:lineRule="auto"/>
        <w:ind w:firstLine="709"/>
        <w:jc w:val="both"/>
        <w:rPr>
          <w:rFonts w:ascii="Times New Roman" w:hAnsi="Times New Roman" w:cs="Times New Roman"/>
          <w:sz w:val="28"/>
          <w:szCs w:val="28"/>
        </w:rPr>
      </w:pPr>
    </w:p>
    <w:p w:rsidR="00D55F8E" w:rsidRDefault="00D1265A" w:rsidP="00D964D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3.5. Кадровые условия реализации Программы</w:t>
      </w:r>
    </w:p>
    <w:p w:rsidR="00E533AC" w:rsidRDefault="00E533AC" w:rsidP="00E533AC">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Реализация </w:t>
      </w:r>
      <w:r>
        <w:rPr>
          <w:rFonts w:ascii="Times New Roman" w:hAnsi="Times New Roman" w:cs="Times New Roman"/>
          <w:sz w:val="28"/>
          <w:szCs w:val="28"/>
        </w:rPr>
        <w:t>Программы</w:t>
      </w:r>
      <w:r w:rsidRPr="00D964D9">
        <w:rPr>
          <w:rFonts w:ascii="Times New Roman" w:hAnsi="Times New Roman" w:cs="Times New Roman"/>
          <w:sz w:val="28"/>
          <w:szCs w:val="28"/>
        </w:rPr>
        <w:t xml:space="preserve"> обеспечивается руководящими, педагогическими, учебно-вспомогательными, административно-хозяйственными работниками, а также медицинскими и иными работниками, выполняющими вспомогательные функции. </w:t>
      </w:r>
    </w:p>
    <w:p w:rsidR="003C5756" w:rsidRPr="003C5756" w:rsidRDefault="005736C1" w:rsidP="003C5756">
      <w:pPr>
        <w:widowControl w:val="0"/>
        <w:spacing w:after="0" w:line="240" w:lineRule="auto"/>
        <w:ind w:firstLine="709"/>
        <w:jc w:val="both"/>
        <w:rPr>
          <w:rFonts w:ascii="Times New Roman" w:hAnsi="Times New Roman" w:cs="Times New Roman"/>
          <w:szCs w:val="24"/>
        </w:rPr>
      </w:pPr>
      <w:r w:rsidRPr="003C5756">
        <w:rPr>
          <w:rFonts w:ascii="Times New Roman" w:hAnsi="Times New Roman" w:cs="Times New Roman"/>
          <w:sz w:val="28"/>
          <w:szCs w:val="28"/>
        </w:rPr>
        <w:t>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w:t>
      </w:r>
      <w:r w:rsidRPr="003C5756">
        <w:rPr>
          <w:rFonts w:ascii="Times New Roman" w:hAnsi="Times New Roman" w:cs="Times New Roman"/>
          <w:szCs w:val="24"/>
        </w:rPr>
        <w:t xml:space="preserve">   </w:t>
      </w:r>
    </w:p>
    <w:p w:rsidR="003C5756" w:rsidRPr="003C5756" w:rsidRDefault="00E533AC" w:rsidP="003C5756">
      <w:pPr>
        <w:widowControl w:val="0"/>
        <w:spacing w:after="0" w:line="240" w:lineRule="auto"/>
        <w:ind w:firstLine="709"/>
        <w:jc w:val="both"/>
        <w:rPr>
          <w:rFonts w:ascii="Times New Roman" w:hAnsi="Times New Roman" w:cs="Times New Roman"/>
          <w:sz w:val="28"/>
          <w:szCs w:val="28"/>
        </w:rPr>
      </w:pPr>
      <w:r w:rsidRPr="003C5756">
        <w:rPr>
          <w:rFonts w:ascii="Times New Roman" w:hAnsi="Times New Roman" w:cs="Times New Roman"/>
          <w:sz w:val="28"/>
          <w:szCs w:val="28"/>
        </w:rPr>
        <w:t xml:space="preserve">Наименование их должностей </w:t>
      </w:r>
      <w:r w:rsidR="003C5756" w:rsidRPr="003C5756">
        <w:rPr>
          <w:rFonts w:ascii="Times New Roman" w:hAnsi="Times New Roman" w:cs="Times New Roman"/>
          <w:sz w:val="28"/>
          <w:szCs w:val="28"/>
        </w:rPr>
        <w:t>соответствует</w:t>
      </w:r>
      <w:r w:rsidRPr="003C5756">
        <w:rPr>
          <w:rFonts w:ascii="Times New Roman" w:hAnsi="Times New Roman" w:cs="Times New Roman"/>
          <w:sz w:val="28"/>
          <w:szCs w:val="28"/>
        </w:rPr>
        <w:t xml:space="preserve"> </w:t>
      </w:r>
      <w:hyperlink r:id="rId13" w:history="1">
        <w:r w:rsidRPr="003C5756">
          <w:rPr>
            <w:rStyle w:val="afb"/>
            <w:rFonts w:ascii="Times New Roman" w:hAnsi="Times New Roman"/>
            <w:color w:val="auto"/>
            <w:sz w:val="28"/>
            <w:szCs w:val="28"/>
          </w:rPr>
          <w:t>номенклатуре</w:t>
        </w:r>
      </w:hyperlink>
      <w:r w:rsidRPr="003C5756">
        <w:rPr>
          <w:rFonts w:ascii="Times New Roman" w:hAnsi="Times New Roman" w:cs="Times New Roman"/>
          <w:sz w:val="28"/>
          <w:szCs w:val="28"/>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w:t>
      </w:r>
      <w:hyperlink r:id="rId14" w:history="1">
        <w:r w:rsidRPr="003C5756">
          <w:rPr>
            <w:rStyle w:val="afb"/>
            <w:rFonts w:ascii="Times New Roman" w:hAnsi="Times New Roman"/>
            <w:color w:val="auto"/>
            <w:sz w:val="28"/>
            <w:szCs w:val="28"/>
          </w:rPr>
          <w:t>постановлением</w:t>
        </w:r>
      </w:hyperlink>
      <w:r w:rsidRPr="003C5756">
        <w:rPr>
          <w:rFonts w:ascii="Times New Roman" w:hAnsi="Times New Roman" w:cs="Times New Roman"/>
          <w:sz w:val="28"/>
          <w:szCs w:val="28"/>
        </w:rPr>
        <w:t xml:space="preserve"> Правительства Российской Федерации от 21 февраля 2022 г. № 225 (Собрание законодательства Российской Федерации, 2022, № 9, ст. 1341).</w:t>
      </w:r>
      <w:r w:rsidR="00F53866" w:rsidRPr="003C5756">
        <w:rPr>
          <w:rFonts w:ascii="Times New Roman" w:hAnsi="Times New Roman" w:cs="Times New Roman"/>
          <w:sz w:val="28"/>
          <w:szCs w:val="28"/>
        </w:rPr>
        <w:t xml:space="preserve"> </w:t>
      </w:r>
    </w:p>
    <w:p w:rsidR="003C5756" w:rsidRPr="003C5756" w:rsidRDefault="003C5756" w:rsidP="003C5756">
      <w:pPr>
        <w:widowControl w:val="0"/>
        <w:spacing w:after="0" w:line="240" w:lineRule="auto"/>
        <w:jc w:val="both"/>
        <w:rPr>
          <w:rFonts w:ascii="Times New Roman" w:hAnsi="Times New Roman" w:cs="Times New Roman"/>
          <w:sz w:val="28"/>
          <w:szCs w:val="28"/>
        </w:rPr>
      </w:pPr>
      <w:r w:rsidRPr="003C5756">
        <w:rPr>
          <w:rFonts w:ascii="Times New Roman" w:hAnsi="Times New Roman" w:cs="Times New Roman"/>
          <w:sz w:val="28"/>
          <w:szCs w:val="28"/>
        </w:rPr>
        <w:t>Детский сад укомплектован кадрами на 100% согласно штатному расписанию.</w:t>
      </w:r>
      <w:r w:rsidR="009078AD">
        <w:rPr>
          <w:rFonts w:ascii="Times New Roman" w:hAnsi="Times New Roman" w:cs="Times New Roman"/>
          <w:sz w:val="28"/>
          <w:szCs w:val="28"/>
        </w:rPr>
        <w:t xml:space="preserve"> Всего 36</w:t>
      </w:r>
      <w:r w:rsidR="00424DA3">
        <w:rPr>
          <w:rFonts w:ascii="Times New Roman" w:hAnsi="Times New Roman" w:cs="Times New Roman"/>
          <w:sz w:val="28"/>
          <w:szCs w:val="28"/>
        </w:rPr>
        <w:t xml:space="preserve"> сот</w:t>
      </w:r>
      <w:r w:rsidR="009078AD">
        <w:rPr>
          <w:rFonts w:ascii="Times New Roman" w:hAnsi="Times New Roman" w:cs="Times New Roman"/>
          <w:sz w:val="28"/>
          <w:szCs w:val="28"/>
        </w:rPr>
        <w:t>рудника.</w:t>
      </w:r>
      <w:r w:rsidRPr="003C5756">
        <w:rPr>
          <w:rFonts w:ascii="Times New Roman" w:hAnsi="Times New Roman" w:cs="Times New Roman"/>
          <w:sz w:val="28"/>
          <w:szCs w:val="28"/>
        </w:rPr>
        <w:t xml:space="preserve"> </w:t>
      </w:r>
    </w:p>
    <w:p w:rsidR="003C5756" w:rsidRPr="003C5756" w:rsidRDefault="003C5756" w:rsidP="003C5756">
      <w:pPr>
        <w:widowControl w:val="0"/>
        <w:spacing w:after="0" w:line="240" w:lineRule="auto"/>
        <w:jc w:val="both"/>
        <w:rPr>
          <w:rFonts w:ascii="Times New Roman" w:hAnsi="Times New Roman" w:cs="Times New Roman"/>
          <w:sz w:val="28"/>
          <w:szCs w:val="28"/>
        </w:rPr>
      </w:pPr>
      <w:r w:rsidRPr="003C5756">
        <w:rPr>
          <w:rFonts w:ascii="Times New Roman" w:hAnsi="Times New Roman" w:cs="Times New Roman"/>
          <w:sz w:val="28"/>
          <w:szCs w:val="28"/>
        </w:rPr>
        <w:t>Руководитель- 1</w:t>
      </w:r>
    </w:p>
    <w:p w:rsidR="003C5756" w:rsidRPr="003C5756" w:rsidRDefault="003C5756" w:rsidP="003C5756">
      <w:pPr>
        <w:widowControl w:val="0"/>
        <w:spacing w:after="0" w:line="240" w:lineRule="auto"/>
        <w:jc w:val="both"/>
        <w:rPr>
          <w:rFonts w:ascii="Times New Roman" w:hAnsi="Times New Roman" w:cs="Times New Roman"/>
          <w:sz w:val="28"/>
          <w:szCs w:val="28"/>
        </w:rPr>
      </w:pPr>
      <w:r w:rsidRPr="003C5756">
        <w:rPr>
          <w:rFonts w:ascii="Times New Roman" w:hAnsi="Times New Roman" w:cs="Times New Roman"/>
          <w:sz w:val="28"/>
          <w:szCs w:val="28"/>
        </w:rPr>
        <w:t>Административный персонал- 2</w:t>
      </w:r>
    </w:p>
    <w:p w:rsidR="003C5756" w:rsidRPr="003C5756" w:rsidRDefault="009078AD" w:rsidP="003C5756">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Педагогический состав- 25</w:t>
      </w:r>
    </w:p>
    <w:p w:rsidR="003C5756" w:rsidRPr="003C5756" w:rsidRDefault="003C5756" w:rsidP="003C5756">
      <w:pPr>
        <w:widowControl w:val="0"/>
        <w:spacing w:after="0" w:line="240" w:lineRule="auto"/>
        <w:jc w:val="both"/>
        <w:rPr>
          <w:rFonts w:ascii="Times New Roman" w:hAnsi="Times New Roman" w:cs="Times New Roman"/>
          <w:sz w:val="28"/>
          <w:szCs w:val="28"/>
        </w:rPr>
      </w:pPr>
      <w:r w:rsidRPr="003C5756">
        <w:rPr>
          <w:rFonts w:ascii="Times New Roman" w:hAnsi="Times New Roman" w:cs="Times New Roman"/>
          <w:sz w:val="28"/>
          <w:szCs w:val="28"/>
        </w:rPr>
        <w:t>Медицинский персонал- 1</w:t>
      </w:r>
    </w:p>
    <w:p w:rsidR="00E533AC" w:rsidRPr="003C5756" w:rsidRDefault="00424DA3" w:rsidP="003C5756">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Обслуживающи</w:t>
      </w:r>
      <w:r w:rsidR="009078AD">
        <w:rPr>
          <w:rFonts w:ascii="Times New Roman" w:hAnsi="Times New Roman" w:cs="Times New Roman"/>
          <w:sz w:val="28"/>
          <w:szCs w:val="28"/>
        </w:rPr>
        <w:t>й и вспомогательный персонал- 7</w:t>
      </w:r>
    </w:p>
    <w:p w:rsidR="00E533AC" w:rsidRPr="005736C1" w:rsidRDefault="009078AD" w:rsidP="00E53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ДОУ</w:t>
      </w:r>
      <w:r w:rsidR="00E533AC" w:rsidRPr="005736C1">
        <w:rPr>
          <w:rFonts w:ascii="Times New Roman" w:hAnsi="Times New Roman" w:cs="Times New Roman"/>
          <w:sz w:val="28"/>
          <w:szCs w:val="28"/>
        </w:rPr>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w:t>
      </w:r>
    </w:p>
    <w:p w:rsidR="00E533AC" w:rsidRPr="005736C1" w:rsidRDefault="00E533AC" w:rsidP="00E533AC">
      <w:pPr>
        <w:spacing w:after="0" w:line="240" w:lineRule="auto"/>
        <w:ind w:firstLine="709"/>
        <w:jc w:val="both"/>
        <w:rPr>
          <w:rFonts w:ascii="Times New Roman" w:hAnsi="Times New Roman" w:cs="Times New Roman"/>
          <w:sz w:val="28"/>
          <w:szCs w:val="28"/>
        </w:rPr>
      </w:pPr>
      <w:r w:rsidRPr="005736C1">
        <w:rPr>
          <w:rFonts w:ascii="Times New Roman" w:hAnsi="Times New Roman" w:cs="Times New Roman"/>
          <w:sz w:val="28"/>
          <w:szCs w:val="28"/>
        </w:rPr>
        <w:t>Руководитель организации вправе заключать договоры гражданско-правового характера и совершать иные действия в рамках своих полномочий.</w:t>
      </w:r>
    </w:p>
    <w:p w:rsidR="00E533AC" w:rsidRPr="00E533AC" w:rsidRDefault="00E533AC" w:rsidP="00E533AC">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В целях эффективной реализации</w:t>
      </w:r>
      <w:r>
        <w:rPr>
          <w:rFonts w:ascii="Times New Roman" w:hAnsi="Times New Roman" w:cs="Times New Roman"/>
          <w:sz w:val="28"/>
          <w:szCs w:val="28"/>
        </w:rPr>
        <w:t xml:space="preserve"> П</w:t>
      </w:r>
      <w:r w:rsidRPr="00D964D9">
        <w:rPr>
          <w:rFonts w:ascii="Times New Roman" w:hAnsi="Times New Roman" w:cs="Times New Roman"/>
          <w:sz w:val="28"/>
          <w:szCs w:val="28"/>
        </w:rPr>
        <w:t xml:space="preserve">рограммы </w:t>
      </w:r>
      <w:r>
        <w:rPr>
          <w:rFonts w:ascii="Times New Roman" w:hAnsi="Times New Roman" w:cs="Times New Roman"/>
          <w:sz w:val="28"/>
          <w:szCs w:val="28"/>
        </w:rPr>
        <w:t>созданы</w:t>
      </w:r>
      <w:r w:rsidRPr="00D964D9">
        <w:rPr>
          <w:rFonts w:ascii="Times New Roman" w:hAnsi="Times New Roman" w:cs="Times New Roman"/>
          <w:sz w:val="28"/>
          <w:szCs w:val="28"/>
        </w:rPr>
        <w:t xml:space="preserve"> условия для профессионального развития педагогических и руководящих кадров, в т.ч. реализации права педагогов на получение дополнительного профессионального образования не реже одного раза в три года за сче</w:t>
      </w:r>
      <w:r>
        <w:rPr>
          <w:rFonts w:ascii="Times New Roman" w:hAnsi="Times New Roman" w:cs="Times New Roman"/>
          <w:sz w:val="28"/>
          <w:szCs w:val="28"/>
        </w:rPr>
        <w:t>т средств ДОО и/или учредителя.</w:t>
      </w:r>
    </w:p>
    <w:p w:rsidR="00E533AC" w:rsidRPr="00D964D9" w:rsidRDefault="009078AD" w:rsidP="00E53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ДОУ</w:t>
      </w:r>
      <w:r w:rsidR="00E533AC" w:rsidRPr="00D964D9">
        <w:rPr>
          <w:rFonts w:ascii="Times New Roman" w:hAnsi="Times New Roman" w:cs="Times New Roman"/>
          <w:sz w:val="28"/>
          <w:szCs w:val="28"/>
        </w:rPr>
        <w:t xml:space="preserve"> вправе применять сетевы</w:t>
      </w:r>
      <w:r w:rsidR="00E533AC">
        <w:rPr>
          <w:rFonts w:ascii="Times New Roman" w:hAnsi="Times New Roman" w:cs="Times New Roman"/>
          <w:sz w:val="28"/>
          <w:szCs w:val="28"/>
        </w:rPr>
        <w:t>е формы реализации П</w:t>
      </w:r>
      <w:r w:rsidR="00E533AC" w:rsidRPr="00D964D9">
        <w:rPr>
          <w:rFonts w:ascii="Times New Roman" w:hAnsi="Times New Roman" w:cs="Times New Roman"/>
          <w:sz w:val="28"/>
          <w:szCs w:val="28"/>
        </w:rPr>
        <w:t xml:space="preserve">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w:t>
      </w:r>
      <w:r w:rsidR="00E533AC">
        <w:rPr>
          <w:rFonts w:ascii="Times New Roman" w:hAnsi="Times New Roman" w:cs="Times New Roman"/>
          <w:sz w:val="28"/>
          <w:szCs w:val="28"/>
        </w:rPr>
        <w:t>существующим</w:t>
      </w:r>
      <w:r w:rsidR="00E533AC" w:rsidRPr="00D964D9">
        <w:rPr>
          <w:rFonts w:ascii="Times New Roman" w:hAnsi="Times New Roman" w:cs="Times New Roman"/>
          <w:sz w:val="28"/>
          <w:szCs w:val="28"/>
        </w:rPr>
        <w:t xml:space="preserve"> требованиям.</w:t>
      </w:r>
    </w:p>
    <w:p w:rsidR="00E533AC" w:rsidRPr="00D964D9" w:rsidRDefault="00E533AC" w:rsidP="00D964D9">
      <w:pPr>
        <w:spacing w:after="0" w:line="240" w:lineRule="auto"/>
        <w:ind w:firstLine="709"/>
        <w:jc w:val="both"/>
        <w:rPr>
          <w:rFonts w:ascii="Times New Roman" w:hAnsi="Times New Roman" w:cs="Times New Roman"/>
          <w:sz w:val="28"/>
          <w:szCs w:val="28"/>
        </w:rPr>
      </w:pPr>
    </w:p>
    <w:p w:rsidR="00D55F8E" w:rsidRPr="00D964D9" w:rsidRDefault="00E533AC" w:rsidP="00D964D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3.6. Р</w:t>
      </w:r>
      <w:r w:rsidR="00D55F8E" w:rsidRPr="00D964D9">
        <w:rPr>
          <w:rFonts w:ascii="Times New Roman" w:hAnsi="Times New Roman" w:cs="Times New Roman"/>
          <w:b/>
          <w:sz w:val="28"/>
          <w:szCs w:val="28"/>
        </w:rPr>
        <w:t>ежим и расп</w:t>
      </w:r>
      <w:r>
        <w:rPr>
          <w:rFonts w:ascii="Times New Roman" w:hAnsi="Times New Roman" w:cs="Times New Roman"/>
          <w:b/>
          <w:sz w:val="28"/>
          <w:szCs w:val="28"/>
        </w:rPr>
        <w:t>орядок дня в дошкольных группах</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E533AC">
        <w:rPr>
          <w:rFonts w:ascii="Times New Roman" w:hAnsi="Times New Roman" w:cs="Times New Roman"/>
          <w:i/>
          <w:sz w:val="28"/>
          <w:szCs w:val="28"/>
        </w:rPr>
        <w:lastRenderedPageBreak/>
        <w:t>Основными компонентами режима в ДОО являются:</w:t>
      </w:r>
      <w:r w:rsidRPr="00D964D9">
        <w:rPr>
          <w:rFonts w:ascii="Times New Roman" w:hAnsi="Times New Roman" w:cs="Times New Roman"/>
          <w:sz w:val="28"/>
          <w:szCs w:val="28"/>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D55F8E" w:rsidRPr="005415F6" w:rsidRDefault="00D55F8E" w:rsidP="00D964D9">
      <w:pPr>
        <w:spacing w:after="0" w:line="240" w:lineRule="auto"/>
        <w:ind w:firstLine="709"/>
        <w:jc w:val="both"/>
        <w:rPr>
          <w:rFonts w:ascii="Times New Roman" w:hAnsi="Times New Roman" w:cs="Times New Roman"/>
          <w:sz w:val="28"/>
          <w:szCs w:val="28"/>
        </w:rPr>
      </w:pPr>
      <w:r w:rsidRPr="005415F6">
        <w:rPr>
          <w:rFonts w:ascii="Times New Roman" w:hAnsi="Times New Roman" w:cs="Times New Roman"/>
          <w:sz w:val="28"/>
          <w:szCs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D55F8E" w:rsidRPr="00D964D9" w:rsidRDefault="00E533AC" w:rsidP="00BC2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Приучение</w:t>
      </w:r>
      <w:r w:rsidR="00D55F8E" w:rsidRPr="00D964D9">
        <w:rPr>
          <w:rFonts w:ascii="Times New Roman" w:hAnsi="Times New Roman" w:cs="Times New Roman"/>
          <w:sz w:val="28"/>
          <w:szCs w:val="28"/>
        </w:rPr>
        <w:t xml:space="preserve"> детей выполнять режим дня </w:t>
      </w:r>
      <w:r w:rsidR="00BC2DCB">
        <w:rPr>
          <w:rFonts w:ascii="Times New Roman" w:hAnsi="Times New Roman" w:cs="Times New Roman"/>
          <w:sz w:val="28"/>
          <w:szCs w:val="28"/>
        </w:rPr>
        <w:t>осуществляется</w:t>
      </w:r>
      <w:r w:rsidR="00D55F8E" w:rsidRPr="00D964D9">
        <w:rPr>
          <w:rFonts w:ascii="Times New Roman" w:hAnsi="Times New Roman" w:cs="Times New Roman"/>
          <w:sz w:val="28"/>
          <w:szCs w:val="28"/>
        </w:rPr>
        <w:t xml:space="preserve">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w:t>
      </w:r>
      <w:r w:rsidR="00BC2DCB">
        <w:rPr>
          <w:rFonts w:ascii="Times New Roman" w:hAnsi="Times New Roman" w:cs="Times New Roman"/>
          <w:sz w:val="28"/>
          <w:szCs w:val="28"/>
        </w:rPr>
        <w:t xml:space="preserve">Эта работа проводится </w:t>
      </w:r>
      <w:r w:rsidR="00D55F8E" w:rsidRPr="00D964D9">
        <w:rPr>
          <w:rFonts w:ascii="Times New Roman" w:hAnsi="Times New Roman" w:cs="Times New Roman"/>
          <w:sz w:val="28"/>
          <w:szCs w:val="28"/>
        </w:rPr>
        <w:t>постепенно, последовательно и ежедневно.</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5D0F20">
        <w:rPr>
          <w:rFonts w:ascii="Times New Roman" w:hAnsi="Times New Roman" w:cs="Times New Roman"/>
          <w:i/>
          <w:sz w:val="28"/>
          <w:szCs w:val="28"/>
        </w:rPr>
        <w:t xml:space="preserve">Режим дня </w:t>
      </w:r>
      <w:r w:rsidR="00BC2DCB" w:rsidRPr="005D0F20">
        <w:rPr>
          <w:rFonts w:ascii="Times New Roman" w:hAnsi="Times New Roman" w:cs="Times New Roman"/>
          <w:i/>
          <w:sz w:val="28"/>
          <w:szCs w:val="28"/>
        </w:rPr>
        <w:t>гибкий</w:t>
      </w:r>
      <w:r w:rsidRPr="00D964D9">
        <w:rPr>
          <w:rFonts w:ascii="Times New Roman" w:hAnsi="Times New Roman" w:cs="Times New Roman"/>
          <w:sz w:val="28"/>
          <w:szCs w:val="28"/>
        </w:rPr>
        <w:t xml:space="preserve">, однако неизменными </w:t>
      </w:r>
      <w:r w:rsidR="00BC2DCB">
        <w:rPr>
          <w:rFonts w:ascii="Times New Roman" w:hAnsi="Times New Roman" w:cs="Times New Roman"/>
          <w:sz w:val="28"/>
          <w:szCs w:val="28"/>
        </w:rPr>
        <w:t>остают</w:t>
      </w:r>
      <w:r w:rsidRPr="00D964D9">
        <w:rPr>
          <w:rFonts w:ascii="Times New Roman" w:hAnsi="Times New Roman" w:cs="Times New Roman"/>
          <w:sz w:val="28"/>
          <w:szCs w:val="28"/>
        </w:rPr>
        <w:t>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5D0F20" w:rsidRDefault="00D55F8E" w:rsidP="00D964D9">
      <w:pPr>
        <w:spacing w:after="0" w:line="240" w:lineRule="auto"/>
        <w:ind w:firstLine="709"/>
        <w:jc w:val="both"/>
        <w:rPr>
          <w:rFonts w:ascii="Times New Roman" w:hAnsi="Times New Roman" w:cs="Times New Roman"/>
          <w:sz w:val="28"/>
          <w:szCs w:val="28"/>
        </w:rPr>
      </w:pPr>
      <w:r w:rsidRPr="005D0F20">
        <w:rPr>
          <w:rFonts w:ascii="Times New Roman" w:hAnsi="Times New Roman" w:cs="Times New Roman"/>
          <w:i/>
          <w:sz w:val="28"/>
          <w:szCs w:val="28"/>
        </w:rPr>
        <w:t xml:space="preserve">При организации режима </w:t>
      </w:r>
      <w:r w:rsidR="005D0F20" w:rsidRPr="005D0F20">
        <w:rPr>
          <w:rFonts w:ascii="Times New Roman" w:hAnsi="Times New Roman" w:cs="Times New Roman"/>
          <w:i/>
          <w:sz w:val="28"/>
          <w:szCs w:val="28"/>
        </w:rPr>
        <w:t>предусмо</w:t>
      </w:r>
      <w:r w:rsidR="00BC2DCB" w:rsidRPr="005D0F20">
        <w:rPr>
          <w:rFonts w:ascii="Times New Roman" w:hAnsi="Times New Roman" w:cs="Times New Roman"/>
          <w:i/>
          <w:sz w:val="28"/>
          <w:szCs w:val="28"/>
        </w:rPr>
        <w:t>трено</w:t>
      </w:r>
      <w:r w:rsidRPr="005D0F20">
        <w:rPr>
          <w:rFonts w:ascii="Times New Roman" w:hAnsi="Times New Roman" w:cs="Times New Roman"/>
          <w:i/>
          <w:sz w:val="28"/>
          <w:szCs w:val="28"/>
        </w:rPr>
        <w:t xml:space="preserve"> оптимальное чередование</w:t>
      </w:r>
      <w:r w:rsidRPr="00D964D9">
        <w:rPr>
          <w:rFonts w:ascii="Times New Roman" w:hAnsi="Times New Roman" w:cs="Times New Roman"/>
          <w:sz w:val="28"/>
          <w:szCs w:val="28"/>
        </w:rPr>
        <w:t xml:space="preserve"> самостоятельной детской </w:t>
      </w:r>
      <w:r w:rsidRPr="005D0F20">
        <w:rPr>
          <w:rFonts w:ascii="Times New Roman" w:hAnsi="Times New Roman" w:cs="Times New Roman"/>
          <w:i/>
          <w:sz w:val="28"/>
          <w:szCs w:val="28"/>
        </w:rPr>
        <w:t>деятельности</w:t>
      </w:r>
      <w:r w:rsidRPr="00D964D9">
        <w:rPr>
          <w:rFonts w:ascii="Times New Roman" w:hAnsi="Times New Roman" w:cs="Times New Roman"/>
          <w:sz w:val="28"/>
          <w:szCs w:val="28"/>
        </w:rPr>
        <w:t xml:space="preserve"> и организованных форм работы с детьми, коллективных и</w:t>
      </w:r>
      <w:r w:rsidR="00BC2DCB">
        <w:rPr>
          <w:rFonts w:ascii="Times New Roman" w:hAnsi="Times New Roman" w:cs="Times New Roman"/>
          <w:sz w:val="28"/>
          <w:szCs w:val="28"/>
        </w:rPr>
        <w:t xml:space="preserve"> индивидуальных игр, достаточная двигательная</w:t>
      </w:r>
      <w:r w:rsidRPr="00D964D9">
        <w:rPr>
          <w:rFonts w:ascii="Times New Roman" w:hAnsi="Times New Roman" w:cs="Times New Roman"/>
          <w:sz w:val="28"/>
          <w:szCs w:val="28"/>
        </w:rPr>
        <w:t xml:space="preserve"> активность ребёнка в течение дня, обеспечивать сочетание умственной и физической нагрузки. </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5D0F20">
        <w:rPr>
          <w:rFonts w:ascii="Times New Roman" w:hAnsi="Times New Roman" w:cs="Times New Roman"/>
          <w:i/>
          <w:sz w:val="28"/>
          <w:szCs w:val="28"/>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w:t>
      </w:r>
      <w:r w:rsidR="005D0F20" w:rsidRPr="005D0F20">
        <w:rPr>
          <w:rFonts w:ascii="Times New Roman" w:hAnsi="Times New Roman" w:cs="Times New Roman"/>
          <w:i/>
          <w:sz w:val="28"/>
          <w:szCs w:val="28"/>
        </w:rPr>
        <w:t>соответствуют</w:t>
      </w:r>
      <w:r w:rsidRPr="005D0F20">
        <w:rPr>
          <w:rFonts w:ascii="Times New Roman" w:hAnsi="Times New Roman" w:cs="Times New Roman"/>
          <w:i/>
          <w:sz w:val="28"/>
          <w:szCs w:val="28"/>
        </w:rPr>
        <w:t xml:space="preserve"> требованиям</w:t>
      </w:r>
      <w:r w:rsidRPr="00D964D9">
        <w:rPr>
          <w:rFonts w:ascii="Times New Roman" w:hAnsi="Times New Roman" w:cs="Times New Roman"/>
          <w:sz w:val="28"/>
          <w:szCs w:val="28"/>
        </w:rPr>
        <w:t>, предусмотренным СанПиН 1.2.3685-21 и СП 2.4.3648-20.</w:t>
      </w:r>
    </w:p>
    <w:p w:rsidR="005D0F20"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5D0F20" w:rsidRDefault="00D55F8E" w:rsidP="005D0F20">
      <w:pPr>
        <w:spacing w:after="0" w:line="240" w:lineRule="auto"/>
        <w:ind w:firstLine="709"/>
        <w:jc w:val="both"/>
        <w:rPr>
          <w:rFonts w:ascii="Times New Roman" w:hAnsi="Times New Roman" w:cs="Times New Roman"/>
          <w:sz w:val="28"/>
          <w:szCs w:val="28"/>
        </w:rPr>
      </w:pPr>
      <w:r w:rsidRPr="005D0F20">
        <w:rPr>
          <w:rFonts w:ascii="Times New Roman" w:hAnsi="Times New Roman" w:cs="Times New Roman"/>
          <w:i/>
          <w:sz w:val="28"/>
          <w:szCs w:val="28"/>
        </w:rPr>
        <w:t>Режим питания</w:t>
      </w:r>
      <w:r w:rsidRPr="00D964D9">
        <w:rPr>
          <w:rFonts w:ascii="Times New Roman" w:hAnsi="Times New Roman" w:cs="Times New Roman"/>
          <w:sz w:val="28"/>
          <w:szCs w:val="28"/>
        </w:rPr>
        <w:t xml:space="preserve"> зависит от длительности пребывания детей в ДОО и регул</w:t>
      </w:r>
      <w:r w:rsidR="005D0F20">
        <w:rPr>
          <w:rFonts w:ascii="Times New Roman" w:hAnsi="Times New Roman" w:cs="Times New Roman"/>
          <w:sz w:val="28"/>
          <w:szCs w:val="28"/>
        </w:rPr>
        <w:t>ируется СанПиН 2.3/2.4.3590-20.</w:t>
      </w:r>
    </w:p>
    <w:p w:rsidR="00D55F8E" w:rsidRPr="00D964D9" w:rsidRDefault="005D0F20" w:rsidP="005D0F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Соблюдаются т</w:t>
      </w:r>
      <w:r w:rsidR="00D55F8E" w:rsidRPr="00D964D9">
        <w:rPr>
          <w:rFonts w:ascii="Times New Roman" w:hAnsi="Times New Roman" w:cs="Times New Roman"/>
          <w:sz w:val="28"/>
          <w:szCs w:val="28"/>
        </w:rPr>
        <w:t>ребования и показатели организации образовательного процесса и режима дня.</w:t>
      </w:r>
    </w:p>
    <w:p w:rsidR="005D0F20" w:rsidRDefault="005D0F20" w:rsidP="005D0F20">
      <w:pPr>
        <w:spacing w:after="0" w:line="240" w:lineRule="auto"/>
        <w:ind w:firstLine="709"/>
        <w:jc w:val="both"/>
        <w:rPr>
          <w:rFonts w:ascii="Times New Roman" w:hAnsi="Times New Roman" w:cs="Times New Roman"/>
          <w:b/>
          <w:i/>
          <w:sz w:val="24"/>
          <w:szCs w:val="24"/>
        </w:rPr>
      </w:pPr>
    </w:p>
    <w:p w:rsidR="005D0F20" w:rsidRDefault="005D0F20" w:rsidP="005D0F20">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Таблица. </w:t>
      </w:r>
    </w:p>
    <w:p w:rsidR="005D0F20" w:rsidRDefault="005D0F20" w:rsidP="005D0F20">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w:t>
      </w:r>
      <w:r w:rsidRPr="005D0F20">
        <w:rPr>
          <w:rFonts w:ascii="Times New Roman" w:hAnsi="Times New Roman" w:cs="Times New Roman"/>
          <w:b/>
          <w:i/>
          <w:sz w:val="24"/>
          <w:szCs w:val="24"/>
        </w:rPr>
        <w:t xml:space="preserve">ребования и показатели </w:t>
      </w:r>
    </w:p>
    <w:p w:rsidR="00D55F8E" w:rsidRDefault="005D0F20" w:rsidP="005D0F20">
      <w:pPr>
        <w:spacing w:after="0" w:line="240" w:lineRule="auto"/>
        <w:ind w:firstLine="709"/>
        <w:jc w:val="right"/>
        <w:rPr>
          <w:rFonts w:ascii="Times New Roman" w:hAnsi="Times New Roman" w:cs="Times New Roman"/>
          <w:b/>
          <w:i/>
          <w:sz w:val="24"/>
          <w:szCs w:val="24"/>
        </w:rPr>
      </w:pPr>
      <w:r w:rsidRPr="005D0F20">
        <w:rPr>
          <w:rFonts w:ascii="Times New Roman" w:hAnsi="Times New Roman" w:cs="Times New Roman"/>
          <w:b/>
          <w:i/>
          <w:sz w:val="24"/>
          <w:szCs w:val="24"/>
        </w:rPr>
        <w:t>организации образов</w:t>
      </w:r>
      <w:r>
        <w:rPr>
          <w:rFonts w:ascii="Times New Roman" w:hAnsi="Times New Roman" w:cs="Times New Roman"/>
          <w:b/>
          <w:i/>
          <w:sz w:val="24"/>
          <w:szCs w:val="24"/>
        </w:rPr>
        <w:t>ательного процесса и режима дня</w:t>
      </w:r>
    </w:p>
    <w:p w:rsidR="007A03DC" w:rsidRPr="005D0F20" w:rsidRDefault="007A03DC" w:rsidP="005D0F20">
      <w:pPr>
        <w:spacing w:after="0" w:line="240" w:lineRule="auto"/>
        <w:ind w:firstLine="709"/>
        <w:jc w:val="right"/>
        <w:rPr>
          <w:rFonts w:ascii="Times New Roman" w:hAnsi="Times New Roman" w:cs="Times New Roman"/>
          <w:b/>
          <w:i/>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D55F8E" w:rsidTr="005D0F20">
        <w:tc>
          <w:tcPr>
            <w:tcW w:w="4680" w:type="dxa"/>
            <w:tcBorders>
              <w:top w:val="single" w:sz="4" w:space="0" w:color="auto"/>
              <w:bottom w:val="single" w:sz="4" w:space="0" w:color="auto"/>
              <w:right w:val="single" w:sz="4" w:space="0" w:color="auto"/>
            </w:tcBorders>
          </w:tcPr>
          <w:p w:rsidR="00D55F8E" w:rsidRPr="000A63F7" w:rsidRDefault="00D55F8E" w:rsidP="00D964D9">
            <w:pPr>
              <w:pStyle w:val="afc"/>
              <w:jc w:val="center"/>
              <w:rPr>
                <w:b/>
              </w:rPr>
            </w:pPr>
            <w:r w:rsidRPr="000A63F7">
              <w:rPr>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D55F8E" w:rsidRPr="000A63F7" w:rsidRDefault="00D55F8E" w:rsidP="00D964D9">
            <w:pPr>
              <w:pStyle w:val="afc"/>
              <w:jc w:val="center"/>
              <w:rPr>
                <w:b/>
              </w:rPr>
            </w:pPr>
            <w:r w:rsidRPr="000A63F7">
              <w:rPr>
                <w:b/>
              </w:rPr>
              <w:t>Возраст</w:t>
            </w:r>
          </w:p>
        </w:tc>
        <w:tc>
          <w:tcPr>
            <w:tcW w:w="2619" w:type="dxa"/>
            <w:tcBorders>
              <w:top w:val="single" w:sz="4" w:space="0" w:color="auto"/>
              <w:left w:val="single" w:sz="4" w:space="0" w:color="auto"/>
              <w:bottom w:val="single" w:sz="4" w:space="0" w:color="auto"/>
            </w:tcBorders>
          </w:tcPr>
          <w:p w:rsidR="00D55F8E" w:rsidRPr="000A63F7" w:rsidRDefault="00D55F8E" w:rsidP="00D964D9">
            <w:pPr>
              <w:pStyle w:val="afc"/>
              <w:jc w:val="center"/>
              <w:rPr>
                <w:b/>
              </w:rPr>
            </w:pPr>
            <w:r w:rsidRPr="000A63F7">
              <w:rPr>
                <w:b/>
              </w:rPr>
              <w:t>Норматив</w:t>
            </w:r>
          </w:p>
        </w:tc>
      </w:tr>
      <w:tr w:rsidR="00D55F8E" w:rsidTr="005D0F20">
        <w:tc>
          <w:tcPr>
            <w:tcW w:w="9639" w:type="dxa"/>
            <w:gridSpan w:val="3"/>
            <w:tcBorders>
              <w:top w:val="single" w:sz="4" w:space="0" w:color="auto"/>
              <w:bottom w:val="single" w:sz="4" w:space="0" w:color="auto"/>
            </w:tcBorders>
          </w:tcPr>
          <w:p w:rsidR="00D55F8E" w:rsidRPr="000A63F7" w:rsidRDefault="00D55F8E" w:rsidP="00D964D9">
            <w:pPr>
              <w:pStyle w:val="afc"/>
              <w:jc w:val="center"/>
              <w:rPr>
                <w:b/>
              </w:rPr>
            </w:pPr>
            <w:r w:rsidRPr="000A63F7">
              <w:rPr>
                <w:b/>
              </w:rPr>
              <w:t>Требования к организации образовательного процесса</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8.00</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17.00</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Default="00D55F8E" w:rsidP="00D964D9">
            <w:pPr>
              <w:pStyle w:val="afc"/>
              <w:jc w:val="center"/>
            </w:pPr>
            <w:r>
              <w:t>от 1,5 до 3 лет</w:t>
            </w:r>
          </w:p>
        </w:tc>
        <w:tc>
          <w:tcPr>
            <w:tcW w:w="2619" w:type="dxa"/>
            <w:tcBorders>
              <w:top w:val="single" w:sz="4" w:space="0" w:color="auto"/>
              <w:left w:val="single" w:sz="4" w:space="0" w:color="auto"/>
              <w:bottom w:val="nil"/>
            </w:tcBorders>
          </w:tcPr>
          <w:p w:rsidR="00D55F8E" w:rsidRDefault="00D55F8E" w:rsidP="00D964D9">
            <w:pPr>
              <w:pStyle w:val="afc"/>
              <w:jc w:val="center"/>
            </w:pPr>
            <w:r>
              <w:t>10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3 до 4 лет</w:t>
            </w:r>
          </w:p>
        </w:tc>
        <w:tc>
          <w:tcPr>
            <w:tcW w:w="2619" w:type="dxa"/>
            <w:tcBorders>
              <w:top w:val="nil"/>
              <w:left w:val="single" w:sz="4" w:space="0" w:color="auto"/>
              <w:bottom w:val="nil"/>
            </w:tcBorders>
          </w:tcPr>
          <w:p w:rsidR="00D55F8E" w:rsidRDefault="00D55F8E" w:rsidP="00D964D9">
            <w:pPr>
              <w:pStyle w:val="afc"/>
              <w:jc w:val="center"/>
            </w:pPr>
            <w:r>
              <w:t>15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4 до 5 лет</w:t>
            </w:r>
          </w:p>
        </w:tc>
        <w:tc>
          <w:tcPr>
            <w:tcW w:w="2619" w:type="dxa"/>
            <w:tcBorders>
              <w:top w:val="nil"/>
              <w:left w:val="single" w:sz="4" w:space="0" w:color="auto"/>
              <w:bottom w:val="nil"/>
            </w:tcBorders>
          </w:tcPr>
          <w:p w:rsidR="00D55F8E" w:rsidRDefault="00D55F8E" w:rsidP="00D964D9">
            <w:pPr>
              <w:pStyle w:val="afc"/>
              <w:jc w:val="center"/>
            </w:pPr>
            <w:r>
              <w:t>20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5 до 6 лет</w:t>
            </w:r>
          </w:p>
        </w:tc>
        <w:tc>
          <w:tcPr>
            <w:tcW w:w="2619" w:type="dxa"/>
            <w:tcBorders>
              <w:top w:val="nil"/>
              <w:left w:val="single" w:sz="4" w:space="0" w:color="auto"/>
              <w:bottom w:val="nil"/>
            </w:tcBorders>
          </w:tcPr>
          <w:p w:rsidR="00D55F8E" w:rsidRDefault="00D55F8E" w:rsidP="00D964D9">
            <w:pPr>
              <w:pStyle w:val="afc"/>
              <w:jc w:val="center"/>
            </w:pPr>
            <w:r>
              <w:t>25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от 6 до 7 лет</w:t>
            </w:r>
          </w:p>
        </w:tc>
        <w:tc>
          <w:tcPr>
            <w:tcW w:w="2619" w:type="dxa"/>
            <w:tcBorders>
              <w:top w:val="nil"/>
              <w:left w:val="single" w:sz="4" w:space="0" w:color="auto"/>
              <w:bottom w:val="single" w:sz="4" w:space="0" w:color="auto"/>
            </w:tcBorders>
          </w:tcPr>
          <w:p w:rsidR="00D55F8E" w:rsidRDefault="00D55F8E" w:rsidP="00D964D9">
            <w:pPr>
              <w:pStyle w:val="afc"/>
              <w:jc w:val="center"/>
            </w:pPr>
            <w:r>
              <w:t>30 минут</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Default="00D55F8E" w:rsidP="00D964D9">
            <w:pPr>
              <w:pStyle w:val="afc"/>
              <w:jc w:val="center"/>
            </w:pPr>
            <w:r>
              <w:t>от 1,5 до 3 лет</w:t>
            </w:r>
          </w:p>
        </w:tc>
        <w:tc>
          <w:tcPr>
            <w:tcW w:w="2619" w:type="dxa"/>
            <w:tcBorders>
              <w:top w:val="single" w:sz="4" w:space="0" w:color="auto"/>
              <w:left w:val="single" w:sz="4" w:space="0" w:color="auto"/>
              <w:bottom w:val="nil"/>
            </w:tcBorders>
          </w:tcPr>
          <w:p w:rsidR="00D55F8E" w:rsidRDefault="00D55F8E" w:rsidP="00D964D9">
            <w:pPr>
              <w:pStyle w:val="afc"/>
              <w:jc w:val="center"/>
            </w:pPr>
            <w:r>
              <w:t>20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3 до 4 лет</w:t>
            </w:r>
          </w:p>
        </w:tc>
        <w:tc>
          <w:tcPr>
            <w:tcW w:w="2619" w:type="dxa"/>
            <w:tcBorders>
              <w:top w:val="nil"/>
              <w:left w:val="single" w:sz="4" w:space="0" w:color="auto"/>
              <w:bottom w:val="nil"/>
            </w:tcBorders>
          </w:tcPr>
          <w:p w:rsidR="00D55F8E" w:rsidRDefault="00D55F8E" w:rsidP="00D964D9">
            <w:pPr>
              <w:pStyle w:val="afc"/>
              <w:jc w:val="center"/>
            </w:pPr>
            <w:r>
              <w:t>30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4 до 5 лет</w:t>
            </w:r>
          </w:p>
        </w:tc>
        <w:tc>
          <w:tcPr>
            <w:tcW w:w="2619" w:type="dxa"/>
            <w:tcBorders>
              <w:top w:val="nil"/>
              <w:left w:val="single" w:sz="4" w:space="0" w:color="auto"/>
              <w:bottom w:val="nil"/>
            </w:tcBorders>
          </w:tcPr>
          <w:p w:rsidR="00D55F8E" w:rsidRDefault="00D55F8E" w:rsidP="00D964D9">
            <w:pPr>
              <w:pStyle w:val="afc"/>
              <w:jc w:val="center"/>
            </w:pPr>
            <w:r>
              <w:t>40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5 до 6 лет</w:t>
            </w:r>
          </w:p>
        </w:tc>
        <w:tc>
          <w:tcPr>
            <w:tcW w:w="2619" w:type="dxa"/>
            <w:tcBorders>
              <w:top w:val="nil"/>
              <w:left w:val="single" w:sz="4" w:space="0" w:color="auto"/>
              <w:bottom w:val="nil"/>
            </w:tcBorders>
          </w:tcPr>
          <w:p w:rsidR="00D55F8E" w:rsidRDefault="00D55F8E" w:rsidP="00D964D9">
            <w:pPr>
              <w:pStyle w:val="afc"/>
              <w:jc w:val="center"/>
            </w:pPr>
            <w:r>
              <w:t>50 минут или 75 минут</w:t>
            </w:r>
          </w:p>
          <w:p w:rsidR="005D0F20" w:rsidRDefault="00D55F8E" w:rsidP="00D964D9">
            <w:pPr>
              <w:pStyle w:val="afc"/>
              <w:jc w:val="center"/>
            </w:pPr>
            <w:r>
              <w:t xml:space="preserve">при организации </w:t>
            </w:r>
          </w:p>
          <w:p w:rsidR="00D55F8E" w:rsidRDefault="00D55F8E" w:rsidP="00D964D9">
            <w:pPr>
              <w:pStyle w:val="afc"/>
              <w:jc w:val="center"/>
            </w:pPr>
            <w:r>
              <w:t>1 занятия после дневного сна</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от 6 до 7 лет</w:t>
            </w:r>
          </w:p>
        </w:tc>
        <w:tc>
          <w:tcPr>
            <w:tcW w:w="2619" w:type="dxa"/>
            <w:tcBorders>
              <w:top w:val="nil"/>
              <w:left w:val="single" w:sz="4" w:space="0" w:color="auto"/>
              <w:bottom w:val="single" w:sz="4" w:space="0" w:color="auto"/>
            </w:tcBorders>
          </w:tcPr>
          <w:p w:rsidR="00D55F8E" w:rsidRDefault="00D55F8E" w:rsidP="00D964D9">
            <w:pPr>
              <w:pStyle w:val="afc"/>
              <w:jc w:val="center"/>
            </w:pPr>
            <w:r>
              <w:t>90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2-х минут</w:t>
            </w:r>
          </w:p>
        </w:tc>
      </w:tr>
      <w:tr w:rsidR="00D55F8E" w:rsidTr="005D0F20">
        <w:tc>
          <w:tcPr>
            <w:tcW w:w="9639" w:type="dxa"/>
            <w:gridSpan w:val="3"/>
            <w:tcBorders>
              <w:top w:val="single" w:sz="4" w:space="0" w:color="auto"/>
              <w:bottom w:val="single" w:sz="4" w:space="0" w:color="auto"/>
            </w:tcBorders>
          </w:tcPr>
          <w:p w:rsidR="00D55F8E" w:rsidRPr="005D0F20" w:rsidRDefault="00D55F8E" w:rsidP="00D964D9">
            <w:pPr>
              <w:pStyle w:val="afc"/>
              <w:jc w:val="center"/>
              <w:rPr>
                <w:b/>
              </w:rPr>
            </w:pPr>
            <w:r w:rsidRPr="005D0F20">
              <w:rPr>
                <w:b/>
              </w:rPr>
              <w:t>Показатели организации режима дня</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D55F8E" w:rsidRDefault="00D55F8E" w:rsidP="00D964D9">
            <w:pPr>
              <w:pStyle w:val="afc"/>
              <w:jc w:val="center"/>
            </w:pPr>
            <w:r>
              <w:t>1-3 года</w:t>
            </w:r>
          </w:p>
        </w:tc>
        <w:tc>
          <w:tcPr>
            <w:tcW w:w="2619" w:type="dxa"/>
            <w:tcBorders>
              <w:top w:val="single" w:sz="4" w:space="0" w:color="auto"/>
              <w:left w:val="single" w:sz="4" w:space="0" w:color="auto"/>
              <w:bottom w:val="nil"/>
            </w:tcBorders>
          </w:tcPr>
          <w:p w:rsidR="00D55F8E" w:rsidRDefault="00D55F8E" w:rsidP="00D964D9">
            <w:pPr>
              <w:pStyle w:val="afc"/>
              <w:jc w:val="center"/>
            </w:pPr>
            <w:r>
              <w:t>12 часов</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4-7 лет</w:t>
            </w:r>
          </w:p>
        </w:tc>
        <w:tc>
          <w:tcPr>
            <w:tcW w:w="2619" w:type="dxa"/>
            <w:tcBorders>
              <w:top w:val="nil"/>
              <w:left w:val="single" w:sz="4" w:space="0" w:color="auto"/>
              <w:bottom w:val="single" w:sz="4" w:space="0" w:color="auto"/>
            </w:tcBorders>
          </w:tcPr>
          <w:p w:rsidR="00D55F8E" w:rsidRDefault="00D55F8E" w:rsidP="00D964D9">
            <w:pPr>
              <w:pStyle w:val="afc"/>
              <w:jc w:val="center"/>
            </w:pPr>
            <w:r>
              <w:t>11 часов</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D55F8E" w:rsidRDefault="00D55F8E" w:rsidP="00D964D9">
            <w:pPr>
              <w:pStyle w:val="afc"/>
              <w:jc w:val="center"/>
            </w:pPr>
            <w:r>
              <w:t>1-3 года</w:t>
            </w:r>
          </w:p>
        </w:tc>
        <w:tc>
          <w:tcPr>
            <w:tcW w:w="2619" w:type="dxa"/>
            <w:tcBorders>
              <w:top w:val="single" w:sz="4" w:space="0" w:color="auto"/>
              <w:left w:val="single" w:sz="4" w:space="0" w:color="auto"/>
              <w:bottom w:val="nil"/>
            </w:tcBorders>
          </w:tcPr>
          <w:p w:rsidR="00D55F8E" w:rsidRDefault="00D55F8E" w:rsidP="00D964D9">
            <w:pPr>
              <w:pStyle w:val="afc"/>
              <w:jc w:val="center"/>
            </w:pPr>
            <w:r>
              <w:t>3 часа</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4-7 лет</w:t>
            </w:r>
          </w:p>
        </w:tc>
        <w:tc>
          <w:tcPr>
            <w:tcW w:w="2619" w:type="dxa"/>
            <w:tcBorders>
              <w:top w:val="nil"/>
              <w:left w:val="single" w:sz="4" w:space="0" w:color="auto"/>
              <w:bottom w:val="single" w:sz="4" w:space="0" w:color="auto"/>
            </w:tcBorders>
          </w:tcPr>
          <w:p w:rsidR="00D55F8E" w:rsidRDefault="00D55F8E" w:rsidP="00D964D9">
            <w:pPr>
              <w:pStyle w:val="afc"/>
              <w:jc w:val="center"/>
            </w:pPr>
            <w:r>
              <w:t>2,5 часа</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для детей до 7 лет</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3 часа в день</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 час в день</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7 ч 00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до 7 лет</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10 минут</w:t>
            </w:r>
          </w:p>
        </w:tc>
      </w:tr>
    </w:tbl>
    <w:p w:rsidR="005415F6" w:rsidRDefault="005415F6" w:rsidP="005D0F20">
      <w:pPr>
        <w:spacing w:after="0" w:line="240" w:lineRule="auto"/>
        <w:rPr>
          <w:rFonts w:ascii="Times New Roman" w:hAnsi="Times New Roman" w:cs="Times New Roman"/>
          <w:b/>
          <w:i/>
          <w:sz w:val="24"/>
          <w:szCs w:val="24"/>
        </w:rPr>
      </w:pPr>
    </w:p>
    <w:p w:rsidR="005415F6" w:rsidRDefault="005415F6" w:rsidP="005D0F20">
      <w:pPr>
        <w:spacing w:after="0" w:line="240" w:lineRule="auto"/>
        <w:rPr>
          <w:rFonts w:ascii="Times New Roman" w:hAnsi="Times New Roman" w:cs="Times New Roman"/>
          <w:b/>
          <w:i/>
          <w:sz w:val="24"/>
          <w:szCs w:val="24"/>
        </w:rPr>
      </w:pPr>
    </w:p>
    <w:p w:rsidR="005415F6" w:rsidRPr="005D0F20" w:rsidRDefault="005415F6" w:rsidP="005D0F20">
      <w:pPr>
        <w:spacing w:after="0" w:line="240" w:lineRule="auto"/>
        <w:rPr>
          <w:rFonts w:ascii="Times New Roman" w:hAnsi="Times New Roman" w:cs="Times New Roman"/>
          <w:b/>
          <w:i/>
          <w:sz w:val="24"/>
          <w:szCs w:val="24"/>
        </w:rPr>
      </w:pPr>
    </w:p>
    <w:p w:rsidR="007A03DC" w:rsidRDefault="005D0F20" w:rsidP="007A03DC">
      <w:pPr>
        <w:spacing w:after="0" w:line="240" w:lineRule="auto"/>
        <w:jc w:val="right"/>
        <w:rPr>
          <w:rFonts w:ascii="Times New Roman" w:hAnsi="Times New Roman" w:cs="Times New Roman"/>
          <w:b/>
          <w:i/>
          <w:sz w:val="24"/>
          <w:szCs w:val="24"/>
        </w:rPr>
      </w:pPr>
      <w:r w:rsidRPr="005D0F20">
        <w:rPr>
          <w:rFonts w:ascii="Times New Roman" w:hAnsi="Times New Roman" w:cs="Times New Roman"/>
          <w:b/>
          <w:i/>
          <w:sz w:val="24"/>
          <w:szCs w:val="24"/>
        </w:rPr>
        <w:t xml:space="preserve">Таблица. </w:t>
      </w:r>
    </w:p>
    <w:p w:rsidR="007A03DC" w:rsidRDefault="005D0F20" w:rsidP="007A03DC">
      <w:pPr>
        <w:spacing w:after="0" w:line="240" w:lineRule="auto"/>
        <w:jc w:val="right"/>
        <w:rPr>
          <w:rFonts w:ascii="Times New Roman" w:hAnsi="Times New Roman" w:cs="Times New Roman"/>
          <w:b/>
          <w:i/>
          <w:sz w:val="24"/>
          <w:szCs w:val="24"/>
        </w:rPr>
      </w:pPr>
      <w:r w:rsidRPr="005D0F20">
        <w:rPr>
          <w:rFonts w:ascii="Times New Roman" w:hAnsi="Times New Roman" w:cs="Times New Roman"/>
          <w:b/>
          <w:i/>
          <w:sz w:val="24"/>
          <w:szCs w:val="24"/>
        </w:rPr>
        <w:t>К</w:t>
      </w:r>
      <w:r w:rsidR="00D55F8E" w:rsidRPr="005D0F20">
        <w:rPr>
          <w:rFonts w:ascii="Times New Roman" w:hAnsi="Times New Roman" w:cs="Times New Roman"/>
          <w:b/>
          <w:i/>
          <w:sz w:val="24"/>
          <w:szCs w:val="24"/>
        </w:rPr>
        <w:t xml:space="preserve">оличество приемов пищи в зависимости от режима </w:t>
      </w:r>
    </w:p>
    <w:p w:rsidR="00D55F8E" w:rsidRPr="005D0F20" w:rsidRDefault="00D55F8E" w:rsidP="007A03DC">
      <w:pPr>
        <w:spacing w:after="0" w:line="240" w:lineRule="auto"/>
        <w:jc w:val="right"/>
        <w:rPr>
          <w:rFonts w:ascii="Times New Roman" w:hAnsi="Times New Roman" w:cs="Times New Roman"/>
          <w:b/>
          <w:i/>
          <w:sz w:val="24"/>
          <w:szCs w:val="24"/>
        </w:rPr>
      </w:pPr>
      <w:r w:rsidRPr="005D0F20">
        <w:rPr>
          <w:rFonts w:ascii="Times New Roman" w:hAnsi="Times New Roman" w:cs="Times New Roman"/>
          <w:b/>
          <w:i/>
          <w:sz w:val="24"/>
          <w:szCs w:val="24"/>
        </w:rPr>
        <w:t>функционировани</w:t>
      </w:r>
      <w:r w:rsidR="005D0F20" w:rsidRPr="005D0F20">
        <w:rPr>
          <w:rFonts w:ascii="Times New Roman" w:hAnsi="Times New Roman" w:cs="Times New Roman"/>
          <w:b/>
          <w:i/>
          <w:sz w:val="24"/>
          <w:szCs w:val="24"/>
        </w:rPr>
        <w:t>я организации и режима обучения</w:t>
      </w:r>
    </w:p>
    <w:p w:rsidR="00D55F8E" w:rsidRDefault="00D55F8E" w:rsidP="007A03DC">
      <w:pPr>
        <w:jc w:val="right"/>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11"/>
        <w:gridCol w:w="5528"/>
      </w:tblGrid>
      <w:tr w:rsidR="008C52FB" w:rsidTr="008C52FB">
        <w:tc>
          <w:tcPr>
            <w:tcW w:w="4111" w:type="dxa"/>
            <w:tcBorders>
              <w:top w:val="single" w:sz="4" w:space="0" w:color="auto"/>
              <w:left w:val="single" w:sz="4" w:space="0" w:color="auto"/>
              <w:bottom w:val="single" w:sz="4" w:space="0" w:color="auto"/>
              <w:right w:val="single" w:sz="4" w:space="0" w:color="auto"/>
            </w:tcBorders>
          </w:tcPr>
          <w:p w:rsidR="008C52FB" w:rsidRPr="007A03DC" w:rsidRDefault="008C52FB" w:rsidP="00D964D9">
            <w:pPr>
              <w:pStyle w:val="afc"/>
              <w:jc w:val="center"/>
              <w:rPr>
                <w:b/>
              </w:rPr>
            </w:pPr>
            <w:r w:rsidRPr="007A03DC">
              <w:rPr>
                <w:b/>
              </w:rPr>
              <w:t>Продолжительность,</w:t>
            </w:r>
          </w:p>
          <w:p w:rsidR="008C52FB" w:rsidRDefault="008C52FB" w:rsidP="00D964D9">
            <w:pPr>
              <w:pStyle w:val="afc"/>
              <w:jc w:val="center"/>
              <w:rPr>
                <w:b/>
              </w:rPr>
            </w:pPr>
            <w:r w:rsidRPr="007A03DC">
              <w:rPr>
                <w:b/>
              </w:rPr>
              <w:t xml:space="preserve">либо время нахождения ребёнка </w:t>
            </w:r>
          </w:p>
          <w:p w:rsidR="008C52FB" w:rsidRPr="007A03DC" w:rsidRDefault="008C52FB" w:rsidP="00D964D9">
            <w:pPr>
              <w:pStyle w:val="afc"/>
              <w:jc w:val="center"/>
              <w:rPr>
                <w:b/>
              </w:rPr>
            </w:pPr>
            <w:r w:rsidRPr="007A03DC">
              <w:rPr>
                <w:b/>
              </w:rPr>
              <w:t>в организации</w:t>
            </w:r>
          </w:p>
        </w:tc>
        <w:tc>
          <w:tcPr>
            <w:tcW w:w="5528" w:type="dxa"/>
            <w:tcBorders>
              <w:top w:val="single" w:sz="4" w:space="0" w:color="auto"/>
              <w:left w:val="single" w:sz="4" w:space="0" w:color="auto"/>
              <w:bottom w:val="single" w:sz="4" w:space="0" w:color="auto"/>
            </w:tcBorders>
          </w:tcPr>
          <w:p w:rsidR="008C52FB" w:rsidRPr="007A03DC" w:rsidRDefault="008C52FB" w:rsidP="00D964D9">
            <w:pPr>
              <w:pStyle w:val="afc"/>
              <w:jc w:val="center"/>
              <w:rPr>
                <w:b/>
              </w:rPr>
            </w:pPr>
            <w:r w:rsidRPr="007A03DC">
              <w:rPr>
                <w:b/>
              </w:rPr>
              <w:t>Количество обязательных приемов пищи</w:t>
            </w:r>
          </w:p>
        </w:tc>
      </w:tr>
      <w:tr w:rsidR="008C52FB" w:rsidTr="008C52FB">
        <w:tc>
          <w:tcPr>
            <w:tcW w:w="4111" w:type="dxa"/>
            <w:tcBorders>
              <w:top w:val="single" w:sz="4" w:space="0" w:color="auto"/>
              <w:left w:val="single" w:sz="4" w:space="0" w:color="auto"/>
              <w:bottom w:val="single" w:sz="4" w:space="0" w:color="auto"/>
              <w:right w:val="single" w:sz="4" w:space="0" w:color="auto"/>
            </w:tcBorders>
          </w:tcPr>
          <w:p w:rsidR="008C52FB" w:rsidRDefault="008C52FB" w:rsidP="00D964D9">
            <w:pPr>
              <w:pStyle w:val="afc"/>
              <w:jc w:val="center"/>
            </w:pPr>
            <w:r>
              <w:t>11-12 часов</w:t>
            </w:r>
          </w:p>
        </w:tc>
        <w:tc>
          <w:tcPr>
            <w:tcW w:w="5528" w:type="dxa"/>
            <w:tcBorders>
              <w:top w:val="single" w:sz="4" w:space="0" w:color="auto"/>
              <w:left w:val="single" w:sz="4" w:space="0" w:color="auto"/>
              <w:bottom w:val="single" w:sz="4" w:space="0" w:color="auto"/>
            </w:tcBorders>
          </w:tcPr>
          <w:p w:rsidR="008C52FB" w:rsidRDefault="008C52FB" w:rsidP="00D964D9">
            <w:pPr>
              <w:pStyle w:val="afe"/>
            </w:pPr>
            <w:r>
              <w:t>завтрак, второй завтрак, обед, полдник и ужин</w:t>
            </w:r>
          </w:p>
        </w:tc>
      </w:tr>
    </w:tbl>
    <w:p w:rsidR="00D55F8E" w:rsidRPr="008C52FB" w:rsidRDefault="00D55F8E" w:rsidP="00D55F8E"/>
    <w:p w:rsidR="00D55F8E" w:rsidRPr="008C52FB" w:rsidRDefault="00D55F8E" w:rsidP="007A03DC">
      <w:pPr>
        <w:spacing w:after="0" w:line="240" w:lineRule="auto"/>
        <w:ind w:firstLine="709"/>
        <w:jc w:val="both"/>
        <w:rPr>
          <w:rFonts w:ascii="Times New Roman" w:hAnsi="Times New Roman" w:cs="Times New Roman"/>
          <w:sz w:val="28"/>
          <w:szCs w:val="28"/>
        </w:rPr>
      </w:pPr>
      <w:r w:rsidRPr="008C52FB">
        <w:rPr>
          <w:rFonts w:ascii="Times New Roman" w:hAnsi="Times New Roman" w:cs="Times New Roman"/>
          <w:sz w:val="28"/>
          <w:szCs w:val="28"/>
        </w:rPr>
        <w:lastRenderedPageBreak/>
        <w:t>ДОО может самостоятельно принимать решение о наличии второго завтрака и ужина, руководствуясь пунктами 8.1.2.1 и 8.1.2.2 СанПиН 2.3/2.4.3590-20:</w:t>
      </w:r>
    </w:p>
    <w:p w:rsidR="00D55F8E" w:rsidRPr="008C52FB" w:rsidRDefault="00D55F8E" w:rsidP="007A03DC">
      <w:pPr>
        <w:spacing w:after="0" w:line="240" w:lineRule="auto"/>
        <w:ind w:firstLine="709"/>
        <w:jc w:val="both"/>
        <w:rPr>
          <w:rFonts w:ascii="Times New Roman" w:hAnsi="Times New Roman" w:cs="Times New Roman"/>
          <w:sz w:val="28"/>
          <w:szCs w:val="28"/>
        </w:rPr>
      </w:pPr>
      <w:r w:rsidRPr="008C52FB">
        <w:rPr>
          <w:rFonts w:ascii="Times New Roman" w:hAnsi="Times New Roman" w:cs="Times New Roman"/>
          <w:sz w:val="28"/>
          <w:szCs w:val="28"/>
        </w:rPr>
        <w:t>при отсутствии второго завтрака калорийность основного завтрака должна быть увеличена на 5% соответственно.</w:t>
      </w:r>
    </w:p>
    <w:p w:rsidR="00D55F8E" w:rsidRPr="008C52FB" w:rsidRDefault="00D55F8E" w:rsidP="007A03DC">
      <w:pPr>
        <w:spacing w:after="0" w:line="240" w:lineRule="auto"/>
        <w:ind w:firstLine="709"/>
        <w:jc w:val="both"/>
        <w:rPr>
          <w:rFonts w:ascii="Times New Roman" w:hAnsi="Times New Roman" w:cs="Times New Roman"/>
          <w:sz w:val="28"/>
          <w:szCs w:val="28"/>
        </w:rPr>
      </w:pPr>
      <w:r w:rsidRPr="008C52FB">
        <w:rPr>
          <w:rFonts w:ascii="Times New Roman" w:hAnsi="Times New Roman" w:cs="Times New Roman"/>
          <w:sz w:val="28"/>
          <w:szCs w:val="28"/>
        </w:rPr>
        <w:t xml:space="preserve">при 12-часовом пребывании возможна организация как отдельного полдника, так и </w:t>
      </w:r>
      <w:r w:rsidR="00994E42" w:rsidRPr="008C52FB">
        <w:rPr>
          <w:rFonts w:ascii="Times New Roman" w:hAnsi="Times New Roman" w:cs="Times New Roman"/>
          <w:sz w:val="28"/>
          <w:szCs w:val="28"/>
        </w:rPr>
        <w:t>«</w:t>
      </w:r>
      <w:r w:rsidRPr="008C52FB">
        <w:rPr>
          <w:rFonts w:ascii="Times New Roman" w:hAnsi="Times New Roman" w:cs="Times New Roman"/>
          <w:sz w:val="28"/>
          <w:szCs w:val="28"/>
        </w:rPr>
        <w:t>уплотненного</w:t>
      </w:r>
      <w:r w:rsidR="00994E42" w:rsidRPr="008C52FB">
        <w:rPr>
          <w:rFonts w:ascii="Times New Roman" w:hAnsi="Times New Roman" w:cs="Times New Roman"/>
          <w:sz w:val="28"/>
          <w:szCs w:val="28"/>
        </w:rPr>
        <w:t>»</w:t>
      </w:r>
      <w:r w:rsidR="00D964D9" w:rsidRPr="008C52FB">
        <w:rPr>
          <w:rFonts w:ascii="Times New Roman" w:hAnsi="Times New Roman" w:cs="Times New Roman"/>
          <w:sz w:val="28"/>
          <w:szCs w:val="28"/>
        </w:rPr>
        <w:t xml:space="preserve"> </w:t>
      </w:r>
      <w:r w:rsidRPr="008C52FB">
        <w:rPr>
          <w:rFonts w:ascii="Times New Roman" w:hAnsi="Times New Roman" w:cs="Times New Roman"/>
          <w:sz w:val="28"/>
          <w:szCs w:val="28"/>
        </w:rPr>
        <w:t>полдника с включением блюд ужина и с распределением калорийности суточного рациона 30%.</w:t>
      </w:r>
    </w:p>
    <w:p w:rsidR="007A03DC" w:rsidRPr="008C52FB" w:rsidRDefault="00D55F8E" w:rsidP="007A03DC">
      <w:pPr>
        <w:spacing w:after="0" w:line="240" w:lineRule="auto"/>
        <w:ind w:firstLine="709"/>
        <w:jc w:val="both"/>
        <w:rPr>
          <w:rFonts w:ascii="Times New Roman" w:hAnsi="Times New Roman" w:cs="Times New Roman"/>
          <w:sz w:val="28"/>
          <w:szCs w:val="28"/>
        </w:rPr>
      </w:pPr>
      <w:r w:rsidRPr="008C52FB">
        <w:rPr>
          <w:rFonts w:ascii="Times New Roman" w:hAnsi="Times New Roman" w:cs="Times New Roman"/>
          <w:sz w:val="28"/>
          <w:szCs w:val="28"/>
        </w:rPr>
        <w:t xml:space="preserve">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w:t>
      </w:r>
    </w:p>
    <w:p w:rsidR="00D55F8E" w:rsidRPr="008C52FB" w:rsidRDefault="00D55F8E" w:rsidP="007A03DC">
      <w:pPr>
        <w:spacing w:after="0" w:line="240" w:lineRule="auto"/>
        <w:ind w:firstLine="709"/>
        <w:jc w:val="both"/>
        <w:rPr>
          <w:rFonts w:ascii="Times New Roman" w:hAnsi="Times New Roman" w:cs="Times New Roman"/>
          <w:sz w:val="28"/>
          <w:szCs w:val="28"/>
        </w:rPr>
      </w:pPr>
      <w:r w:rsidRPr="008C52FB">
        <w:rPr>
          <w:rFonts w:ascii="Times New Roman" w:hAnsi="Times New Roman" w:cs="Times New Roman"/>
          <w:sz w:val="28"/>
          <w:szCs w:val="28"/>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D55F8E" w:rsidRPr="0077006D" w:rsidRDefault="00D55F8E" w:rsidP="00D55F8E">
      <w:pPr>
        <w:rPr>
          <w:color w:val="FF0000"/>
        </w:rPr>
      </w:pPr>
    </w:p>
    <w:p w:rsidR="007A03DC" w:rsidRPr="007A03DC" w:rsidRDefault="007A03DC" w:rsidP="007A03DC">
      <w:pPr>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Таблица.</w:t>
      </w:r>
    </w:p>
    <w:p w:rsidR="00D55F8E" w:rsidRDefault="007A03DC" w:rsidP="007A03DC">
      <w:pPr>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Р</w:t>
      </w:r>
      <w:r w:rsidR="00D55F8E" w:rsidRPr="007A03DC">
        <w:rPr>
          <w:rFonts w:ascii="Times New Roman" w:hAnsi="Times New Roman" w:cs="Times New Roman"/>
          <w:b/>
          <w:i/>
          <w:sz w:val="24"/>
          <w:szCs w:val="24"/>
        </w:rPr>
        <w:t xml:space="preserve">ежим дня </w:t>
      </w:r>
    </w:p>
    <w:tbl>
      <w:tblPr>
        <w:tblW w:w="1065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4" w:type="dxa"/>
          <w:left w:w="84" w:type="dxa"/>
          <w:bottom w:w="84" w:type="dxa"/>
          <w:right w:w="84" w:type="dxa"/>
        </w:tblCellMar>
        <w:tblLook w:val="04A0" w:firstRow="1" w:lastRow="0" w:firstColumn="1" w:lastColumn="0" w:noHBand="0" w:noVBand="1"/>
      </w:tblPr>
      <w:tblGrid>
        <w:gridCol w:w="5409"/>
        <w:gridCol w:w="5241"/>
      </w:tblGrid>
      <w:tr w:rsidR="00E76B00" w:rsidRPr="005207D8" w:rsidTr="00E76B00">
        <w:trPr>
          <w:tblCellSpacing w:w="0" w:type="dxa"/>
          <w:jc w:val="center"/>
        </w:trPr>
        <w:tc>
          <w:tcPr>
            <w:tcW w:w="5409" w:type="dxa"/>
          </w:tcPr>
          <w:p w:rsidR="00E76B00" w:rsidRPr="007C39ED" w:rsidRDefault="00E76B00" w:rsidP="00E76B00">
            <w:pPr>
              <w:spacing w:after="0" w:line="240" w:lineRule="auto"/>
              <w:jc w:val="center"/>
              <w:rPr>
                <w:rFonts w:ascii="Times New Roman" w:eastAsia="Times New Roman" w:hAnsi="Times New Roman"/>
                <w:b/>
                <w:bCs/>
                <w:i/>
                <w:color w:val="000000"/>
                <w:sz w:val="24"/>
                <w:szCs w:val="24"/>
              </w:rPr>
            </w:pPr>
            <w:r w:rsidRPr="007C39ED">
              <w:rPr>
                <w:rFonts w:ascii="Times New Roman" w:eastAsia="Times New Roman" w:hAnsi="Times New Roman"/>
                <w:b/>
                <w:bCs/>
                <w:i/>
                <w:color w:val="000000"/>
                <w:sz w:val="24"/>
                <w:szCs w:val="24"/>
              </w:rPr>
              <w:t>Летний оздоровительный период года</w:t>
            </w:r>
          </w:p>
        </w:tc>
        <w:tc>
          <w:tcPr>
            <w:tcW w:w="5241" w:type="dxa"/>
          </w:tcPr>
          <w:p w:rsidR="00E76B00" w:rsidRPr="007C39ED" w:rsidRDefault="00E76B00" w:rsidP="00E76B00">
            <w:pPr>
              <w:spacing w:after="0" w:line="240" w:lineRule="auto"/>
              <w:jc w:val="center"/>
              <w:rPr>
                <w:rFonts w:ascii="Times New Roman" w:eastAsia="Times New Roman" w:hAnsi="Times New Roman"/>
                <w:b/>
                <w:bCs/>
                <w:i/>
                <w:color w:val="000000"/>
                <w:sz w:val="24"/>
                <w:szCs w:val="24"/>
              </w:rPr>
            </w:pPr>
            <w:r w:rsidRPr="007C39ED">
              <w:rPr>
                <w:rFonts w:ascii="Times New Roman" w:eastAsia="Times New Roman" w:hAnsi="Times New Roman"/>
                <w:b/>
                <w:bCs/>
                <w:i/>
                <w:color w:val="000000"/>
                <w:sz w:val="24"/>
                <w:szCs w:val="24"/>
              </w:rPr>
              <w:t>Холодный период года</w:t>
            </w:r>
          </w:p>
        </w:tc>
      </w:tr>
      <w:tr w:rsidR="00E76B00" w:rsidRPr="005207D8" w:rsidTr="00E76B00">
        <w:trPr>
          <w:tblCellSpacing w:w="0" w:type="dxa"/>
          <w:jc w:val="center"/>
        </w:trPr>
        <w:tc>
          <w:tcPr>
            <w:tcW w:w="10650" w:type="dxa"/>
            <w:gridSpan w:val="2"/>
          </w:tcPr>
          <w:p w:rsidR="00E76B00" w:rsidRPr="005F277F" w:rsidRDefault="00E76B00" w:rsidP="00E76B00">
            <w:pPr>
              <w:spacing w:after="0" w:line="240" w:lineRule="auto"/>
              <w:jc w:val="center"/>
              <w:rPr>
                <w:rFonts w:ascii="Times New Roman" w:eastAsia="Times New Roman" w:hAnsi="Times New Roman"/>
                <w:b/>
                <w:bCs/>
                <w:sz w:val="24"/>
                <w:szCs w:val="24"/>
              </w:rPr>
            </w:pPr>
            <w:r w:rsidRPr="005F277F">
              <w:rPr>
                <w:rFonts w:ascii="Times New Roman" w:eastAsia="Times New Roman" w:hAnsi="Times New Roman"/>
                <w:b/>
                <w:bCs/>
                <w:sz w:val="24"/>
                <w:szCs w:val="24"/>
              </w:rPr>
              <w:t>Группа раннего возраста.</w:t>
            </w:r>
          </w:p>
        </w:tc>
      </w:tr>
      <w:tr w:rsidR="00E76B00" w:rsidRPr="005207D8" w:rsidTr="00E76B00">
        <w:trPr>
          <w:tblCellSpacing w:w="0" w:type="dxa"/>
          <w:jc w:val="center"/>
        </w:trPr>
        <w:tc>
          <w:tcPr>
            <w:tcW w:w="5409" w:type="dxa"/>
          </w:tcPr>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7.00 – 8.10 Прием детей на улице (по погодным условиям), осмотр, самостоятельные игры, ежедневная утренняя гимнастика</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8.10 – 8.35 Завтрак</w:t>
            </w:r>
          </w:p>
          <w:p w:rsidR="00E76B00"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8.35 – 9.20 Самостоятельная игровая деятельность</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9.30 - 9.40</w:t>
            </w:r>
            <w:r w:rsidRPr="005F277F">
              <w:rPr>
                <w:rFonts w:ascii="Times New Roman" w:eastAsia="Times New Roman" w:hAnsi="Times New Roman"/>
                <w:bCs/>
                <w:sz w:val="24"/>
                <w:szCs w:val="24"/>
              </w:rPr>
              <w:t xml:space="preserve"> Второй завтрак</w:t>
            </w:r>
          </w:p>
          <w:p w:rsidR="00E76B00"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9.4</w:t>
            </w:r>
            <w:r w:rsidRPr="005F277F">
              <w:rPr>
                <w:rFonts w:ascii="Times New Roman" w:eastAsia="Times New Roman" w:hAnsi="Times New Roman"/>
                <w:bCs/>
                <w:sz w:val="24"/>
                <w:szCs w:val="24"/>
              </w:rPr>
              <w:t>0 – 11.00 Прогулка (игры, наблюдения)</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11.00 – 11.20 Возвращение с прогулки, водные процедуры</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11.3</w:t>
            </w:r>
            <w:r w:rsidRPr="005F277F">
              <w:rPr>
                <w:rFonts w:ascii="Times New Roman" w:eastAsia="Times New Roman" w:hAnsi="Times New Roman"/>
                <w:bCs/>
                <w:sz w:val="24"/>
                <w:szCs w:val="24"/>
              </w:rPr>
              <w:t>0 – 11.50 Обед</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11.50 – 15.00 Подготовка ко сну, дневной сон</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15.00 – 15.20 Подъем, закаливающие процедуры</w:t>
            </w:r>
          </w:p>
          <w:p w:rsidR="00E76B00"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15.25 – 15.50</w:t>
            </w:r>
            <w:r w:rsidRPr="004A3E7C">
              <w:rPr>
                <w:rFonts w:ascii="Times New Roman" w:eastAsia="Times New Roman" w:hAnsi="Times New Roman"/>
                <w:bCs/>
                <w:sz w:val="24"/>
                <w:szCs w:val="24"/>
              </w:rPr>
              <w:t xml:space="preserve"> Уплотненный полдник </w:t>
            </w:r>
          </w:p>
          <w:p w:rsidR="00E76B00" w:rsidRPr="004A3E7C"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15.50 – 16.2</w:t>
            </w:r>
            <w:r w:rsidRPr="005F277F">
              <w:rPr>
                <w:rFonts w:ascii="Times New Roman" w:eastAsia="Times New Roman" w:hAnsi="Times New Roman"/>
                <w:bCs/>
                <w:sz w:val="24"/>
                <w:szCs w:val="24"/>
              </w:rPr>
              <w:t>0 Совместная деятельность, игры, индивидуальная работа с детьми</w:t>
            </w:r>
          </w:p>
          <w:p w:rsidR="00E76B00" w:rsidRPr="005F277F" w:rsidRDefault="00E76B00" w:rsidP="00E76B00">
            <w:pPr>
              <w:spacing w:after="0" w:line="240" w:lineRule="auto"/>
              <w:rPr>
                <w:rFonts w:ascii="Times New Roman" w:eastAsia="Times New Roman" w:hAnsi="Times New Roman"/>
                <w:bCs/>
                <w:sz w:val="24"/>
                <w:szCs w:val="24"/>
              </w:rPr>
            </w:pPr>
            <w:r w:rsidRPr="004A3E7C">
              <w:rPr>
                <w:rFonts w:ascii="Times New Roman" w:eastAsia="Times New Roman" w:hAnsi="Times New Roman"/>
                <w:bCs/>
                <w:sz w:val="24"/>
                <w:szCs w:val="24"/>
              </w:rPr>
              <w:t xml:space="preserve">16.20 – 19.00 Подготовка к прогулке, прогулка, уход </w:t>
            </w:r>
            <w:r w:rsidRPr="005F277F">
              <w:rPr>
                <w:rFonts w:ascii="Times New Roman" w:eastAsia="Times New Roman" w:hAnsi="Times New Roman"/>
                <w:bCs/>
                <w:sz w:val="24"/>
                <w:szCs w:val="24"/>
              </w:rPr>
              <w:t>домой</w:t>
            </w:r>
          </w:p>
          <w:p w:rsidR="00E76B00" w:rsidRPr="005F277F" w:rsidRDefault="00E76B00" w:rsidP="00E76B00">
            <w:pPr>
              <w:spacing w:after="0" w:line="240" w:lineRule="auto"/>
              <w:rPr>
                <w:rFonts w:ascii="Times New Roman" w:eastAsia="Times New Roman" w:hAnsi="Times New Roman"/>
                <w:bCs/>
                <w:sz w:val="24"/>
                <w:szCs w:val="24"/>
              </w:rPr>
            </w:pPr>
          </w:p>
        </w:tc>
        <w:tc>
          <w:tcPr>
            <w:tcW w:w="5241" w:type="dxa"/>
          </w:tcPr>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7.00 – 8.20 Прием детей, осмотр, самостоятельные игры</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7.15</w:t>
            </w:r>
            <w:r w:rsidRPr="005207D8">
              <w:rPr>
                <w:rFonts w:ascii="Times New Roman" w:eastAsia="Times New Roman" w:hAnsi="Times New Roman"/>
                <w:bCs/>
                <w:color w:val="000000"/>
                <w:sz w:val="24"/>
                <w:szCs w:val="24"/>
              </w:rPr>
              <w:t xml:space="preserve"> – 8.00 </w:t>
            </w:r>
            <w:r>
              <w:rPr>
                <w:rFonts w:ascii="Times New Roman" w:eastAsia="Times New Roman" w:hAnsi="Times New Roman"/>
                <w:bCs/>
                <w:color w:val="000000"/>
                <w:sz w:val="24"/>
                <w:szCs w:val="24"/>
              </w:rPr>
              <w:t xml:space="preserve">Утренний прием детей на улице </w:t>
            </w:r>
            <w:r w:rsidRPr="005F277F">
              <w:rPr>
                <w:rFonts w:ascii="Times New Roman" w:eastAsia="Times New Roman" w:hAnsi="Times New Roman"/>
                <w:bCs/>
                <w:sz w:val="24"/>
                <w:szCs w:val="24"/>
              </w:rPr>
              <w:t>(по погодным условиям)</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8.10</w:t>
            </w:r>
            <w:r w:rsidRPr="005207D8">
              <w:rPr>
                <w:rFonts w:ascii="Times New Roman" w:eastAsia="Times New Roman" w:hAnsi="Times New Roman"/>
                <w:bCs/>
                <w:color w:val="000000"/>
                <w:sz w:val="24"/>
                <w:szCs w:val="24"/>
              </w:rPr>
              <w:t xml:space="preserve"> – 8.35 Завтрак</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8.35 – 9.00 Самостоятельная деятельность</w:t>
            </w:r>
          </w:p>
          <w:p w:rsidR="00E76B00" w:rsidRPr="004F407D"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color w:val="000000"/>
                <w:sz w:val="24"/>
                <w:szCs w:val="24"/>
              </w:rPr>
              <w:t>9.00 – 9.10; 9.20– 9.30</w:t>
            </w:r>
            <w:r w:rsidRPr="005207D8">
              <w:rPr>
                <w:rFonts w:ascii="Times New Roman" w:eastAsia="Times New Roman" w:hAnsi="Times New Roman"/>
                <w:bCs/>
                <w:color w:val="000000"/>
                <w:sz w:val="24"/>
                <w:szCs w:val="24"/>
              </w:rPr>
              <w:t xml:space="preserve"> </w:t>
            </w:r>
            <w:r w:rsidRPr="004F407D">
              <w:rPr>
                <w:rFonts w:ascii="Times New Roman" w:eastAsia="Times New Roman" w:hAnsi="Times New Roman"/>
                <w:bCs/>
                <w:sz w:val="24"/>
                <w:szCs w:val="24"/>
              </w:rPr>
              <w:t>Организованная образовательная деятельность</w:t>
            </w:r>
          </w:p>
          <w:p w:rsidR="00E76B00" w:rsidRPr="004F407D" w:rsidRDefault="00E76B00" w:rsidP="00E76B00">
            <w:pPr>
              <w:spacing w:after="0" w:line="240" w:lineRule="auto"/>
              <w:rPr>
                <w:rFonts w:ascii="Times New Roman" w:eastAsia="Times New Roman" w:hAnsi="Times New Roman"/>
                <w:bCs/>
                <w:sz w:val="24"/>
                <w:szCs w:val="24"/>
              </w:rPr>
            </w:pPr>
            <w:r w:rsidRPr="004F407D">
              <w:rPr>
                <w:rFonts w:ascii="Times New Roman" w:eastAsia="Times New Roman" w:hAnsi="Times New Roman"/>
                <w:bCs/>
                <w:sz w:val="24"/>
                <w:szCs w:val="24"/>
              </w:rPr>
              <w:t>9.30</w:t>
            </w:r>
            <w:r>
              <w:rPr>
                <w:rFonts w:ascii="Times New Roman" w:eastAsia="Times New Roman" w:hAnsi="Times New Roman"/>
                <w:bCs/>
                <w:sz w:val="24"/>
                <w:szCs w:val="24"/>
              </w:rPr>
              <w:t xml:space="preserve">  - </w:t>
            </w:r>
            <w:r w:rsidRPr="004F407D">
              <w:rPr>
                <w:rFonts w:ascii="Times New Roman" w:eastAsia="Times New Roman" w:hAnsi="Times New Roman"/>
                <w:bCs/>
                <w:sz w:val="24"/>
                <w:szCs w:val="24"/>
              </w:rPr>
              <w:t>9.40 Второй завтрак</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9.40</w:t>
            </w:r>
            <w:r>
              <w:rPr>
                <w:rFonts w:ascii="Times New Roman" w:eastAsia="Times New Roman" w:hAnsi="Times New Roman"/>
                <w:bCs/>
                <w:color w:val="000000"/>
                <w:sz w:val="24"/>
                <w:szCs w:val="24"/>
              </w:rPr>
              <w:t xml:space="preserve"> </w:t>
            </w:r>
            <w:r w:rsidRPr="005207D8">
              <w:rPr>
                <w:rFonts w:ascii="Times New Roman" w:eastAsia="Times New Roman" w:hAnsi="Times New Roman"/>
                <w:bCs/>
                <w:color w:val="000000"/>
                <w:sz w:val="24"/>
                <w:szCs w:val="24"/>
              </w:rPr>
              <w:t>- 11.10  Подготовка к прогулке, прогулка (игры, наблюдения)</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11.3</w:t>
            </w:r>
            <w:r w:rsidRPr="005207D8">
              <w:rPr>
                <w:rFonts w:ascii="Times New Roman" w:eastAsia="Times New Roman" w:hAnsi="Times New Roman"/>
                <w:bCs/>
                <w:color w:val="000000"/>
                <w:sz w:val="24"/>
                <w:szCs w:val="24"/>
              </w:rPr>
              <w:t>0 – 11.50 Обед</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11.50 – 15.00 Подготовка ко сну, дневной сон</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15.00 – 15.20 Подъем, закаливающие процедуры</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15.30 – 15.40</w:t>
            </w:r>
            <w:r w:rsidRPr="005207D8">
              <w:rPr>
                <w:rFonts w:ascii="Times New Roman" w:eastAsia="Times New Roman" w:hAnsi="Times New Roman"/>
                <w:bCs/>
                <w:color w:val="000000"/>
                <w:sz w:val="24"/>
                <w:szCs w:val="24"/>
              </w:rPr>
              <w:t xml:space="preserve"> Организованная образовательная деятельность </w:t>
            </w:r>
          </w:p>
          <w:p w:rsidR="00E76B00" w:rsidRPr="004A3E7C" w:rsidRDefault="00E76B00" w:rsidP="00E76B00">
            <w:pPr>
              <w:spacing w:after="0" w:line="240" w:lineRule="auto"/>
              <w:rPr>
                <w:rFonts w:ascii="Times New Roman" w:eastAsia="Times New Roman" w:hAnsi="Times New Roman"/>
                <w:bCs/>
                <w:sz w:val="24"/>
                <w:szCs w:val="24"/>
              </w:rPr>
            </w:pPr>
            <w:r w:rsidRPr="004A3E7C">
              <w:rPr>
                <w:rFonts w:ascii="Times New Roman" w:eastAsia="Times New Roman" w:hAnsi="Times New Roman"/>
                <w:bCs/>
                <w:sz w:val="24"/>
                <w:szCs w:val="24"/>
              </w:rPr>
              <w:t>15.40 – 15.50 Индивидуальная работа с детьми</w:t>
            </w:r>
          </w:p>
          <w:p w:rsidR="00E76B00" w:rsidRPr="004A3E7C"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15.25 – 15.50</w:t>
            </w:r>
            <w:r w:rsidRPr="004A3E7C">
              <w:rPr>
                <w:rFonts w:ascii="Times New Roman" w:eastAsia="Times New Roman" w:hAnsi="Times New Roman"/>
                <w:bCs/>
                <w:sz w:val="24"/>
                <w:szCs w:val="24"/>
              </w:rPr>
              <w:t xml:space="preserve"> Уплотненный полдник </w:t>
            </w:r>
          </w:p>
          <w:p w:rsidR="00E76B00" w:rsidRPr="00C94C44" w:rsidRDefault="00E76B00" w:rsidP="00E76B00">
            <w:pPr>
              <w:spacing w:after="0" w:line="240" w:lineRule="auto"/>
              <w:rPr>
                <w:rFonts w:ascii="Times New Roman" w:eastAsia="Times New Roman" w:hAnsi="Times New Roman"/>
                <w:bCs/>
                <w:color w:val="000000"/>
                <w:sz w:val="24"/>
                <w:szCs w:val="24"/>
              </w:rPr>
            </w:pPr>
            <w:r w:rsidRPr="004A3E7C">
              <w:rPr>
                <w:rFonts w:ascii="Times New Roman" w:eastAsia="Times New Roman" w:hAnsi="Times New Roman"/>
                <w:bCs/>
                <w:sz w:val="24"/>
                <w:szCs w:val="24"/>
              </w:rPr>
              <w:t>1</w:t>
            </w:r>
            <w:r>
              <w:rPr>
                <w:rFonts w:ascii="Times New Roman" w:eastAsia="Times New Roman" w:hAnsi="Times New Roman"/>
                <w:bCs/>
                <w:sz w:val="24"/>
                <w:szCs w:val="24"/>
              </w:rPr>
              <w:t>5.5</w:t>
            </w:r>
            <w:r w:rsidRPr="004A3E7C">
              <w:rPr>
                <w:rFonts w:ascii="Times New Roman" w:eastAsia="Times New Roman" w:hAnsi="Times New Roman"/>
                <w:bCs/>
                <w:sz w:val="24"/>
                <w:szCs w:val="24"/>
              </w:rPr>
              <w:t>0 – 16.50 Самостоятельная деятельность</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16.50 – 19.00 Подготовка к прогулке, прогулка, уход домой</w:t>
            </w:r>
          </w:p>
        </w:tc>
      </w:tr>
      <w:tr w:rsidR="00E76B00" w:rsidRPr="005207D8" w:rsidTr="00E76B00">
        <w:trPr>
          <w:tblCellSpacing w:w="0" w:type="dxa"/>
          <w:jc w:val="center"/>
        </w:trPr>
        <w:tc>
          <w:tcPr>
            <w:tcW w:w="10650" w:type="dxa"/>
            <w:gridSpan w:val="2"/>
          </w:tcPr>
          <w:p w:rsidR="00E76B00" w:rsidRPr="005F277F" w:rsidRDefault="00E76B00" w:rsidP="00E76B00">
            <w:pPr>
              <w:spacing w:after="0" w:line="240" w:lineRule="auto"/>
              <w:jc w:val="center"/>
              <w:rPr>
                <w:rFonts w:ascii="Times New Roman" w:eastAsia="Times New Roman" w:hAnsi="Times New Roman"/>
                <w:b/>
                <w:bCs/>
                <w:sz w:val="24"/>
                <w:szCs w:val="24"/>
              </w:rPr>
            </w:pPr>
            <w:r w:rsidRPr="005F277F">
              <w:rPr>
                <w:rFonts w:ascii="Times New Roman" w:eastAsia="Times New Roman" w:hAnsi="Times New Roman"/>
                <w:b/>
                <w:bCs/>
                <w:sz w:val="24"/>
                <w:szCs w:val="24"/>
              </w:rPr>
              <w:t>Вторая младшая группа</w:t>
            </w:r>
          </w:p>
        </w:tc>
      </w:tr>
      <w:tr w:rsidR="00E76B00" w:rsidRPr="005207D8" w:rsidTr="00E76B00">
        <w:trPr>
          <w:tblCellSpacing w:w="0" w:type="dxa"/>
          <w:jc w:val="center"/>
        </w:trPr>
        <w:tc>
          <w:tcPr>
            <w:tcW w:w="5409" w:type="dxa"/>
          </w:tcPr>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7.00 – 8.20 Прием детей на улице (по погодным условиям), осмотр, самостоятельные игры</w:t>
            </w:r>
          </w:p>
          <w:p w:rsidR="00E76B00"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8.00 – 8.10 Ежедневная утренняя гимнастика</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lastRenderedPageBreak/>
              <w:t xml:space="preserve">8.20 – 8.40 Завтрак </w:t>
            </w:r>
          </w:p>
          <w:p w:rsidR="00E76B00"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8.40 – 9.30 Самостоятельная игровая деятельность</w:t>
            </w:r>
          </w:p>
          <w:p w:rsidR="00E76B00"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9.50  -10.00</w:t>
            </w:r>
            <w:r w:rsidRPr="005F277F">
              <w:rPr>
                <w:rFonts w:ascii="Times New Roman" w:eastAsia="Times New Roman" w:hAnsi="Times New Roman"/>
                <w:bCs/>
                <w:sz w:val="24"/>
                <w:szCs w:val="24"/>
              </w:rPr>
              <w:t xml:space="preserve"> Второй завтрак</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10.00</w:t>
            </w:r>
            <w:r w:rsidRPr="005F277F">
              <w:rPr>
                <w:rFonts w:ascii="Times New Roman" w:eastAsia="Times New Roman" w:hAnsi="Times New Roman"/>
                <w:bCs/>
                <w:sz w:val="24"/>
                <w:szCs w:val="24"/>
              </w:rPr>
              <w:t xml:space="preserve"> – 11.30 Прогулка, (игры, наблюдения)</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11.30 – 11.45 Возвращение с прогулки, водные процедуры</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11.5</w:t>
            </w:r>
            <w:r w:rsidRPr="005F277F">
              <w:rPr>
                <w:rFonts w:ascii="Times New Roman" w:eastAsia="Times New Roman" w:hAnsi="Times New Roman"/>
                <w:bCs/>
                <w:sz w:val="24"/>
                <w:szCs w:val="24"/>
              </w:rPr>
              <w:t>5 – 12.10 Обед</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12.10 – 15.00 Подготовка ко сну, дневной сон</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 xml:space="preserve">15.00 – 15.20 Постепенный подъем, закаливающие процедуры </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15.55 – 16.15</w:t>
            </w:r>
            <w:r w:rsidRPr="005F277F">
              <w:rPr>
                <w:rFonts w:ascii="Times New Roman" w:eastAsia="Times New Roman" w:hAnsi="Times New Roman"/>
                <w:bCs/>
                <w:sz w:val="24"/>
                <w:szCs w:val="24"/>
              </w:rPr>
              <w:t xml:space="preserve"> Уплотненный полдник </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16.15 – 16.3</w:t>
            </w:r>
            <w:r w:rsidRPr="005F277F">
              <w:rPr>
                <w:rFonts w:ascii="Times New Roman" w:eastAsia="Times New Roman" w:hAnsi="Times New Roman"/>
                <w:bCs/>
                <w:sz w:val="24"/>
                <w:szCs w:val="24"/>
              </w:rPr>
              <w:t xml:space="preserve">0 Совместная деятельность, игры, индивидуальная работа с детьми </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16.30 – 19.00 Подготовка к прогулке, прогулка, уход домой</w:t>
            </w:r>
          </w:p>
        </w:tc>
        <w:tc>
          <w:tcPr>
            <w:tcW w:w="5241" w:type="dxa"/>
          </w:tcPr>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lastRenderedPageBreak/>
              <w:t>7.00 – 8.20 Прием детей, осмотр, самостоятельные игры</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7.15</w:t>
            </w:r>
            <w:r w:rsidRPr="005207D8">
              <w:rPr>
                <w:rFonts w:ascii="Times New Roman" w:eastAsia="Times New Roman" w:hAnsi="Times New Roman"/>
                <w:bCs/>
                <w:color w:val="000000"/>
                <w:sz w:val="24"/>
                <w:szCs w:val="24"/>
              </w:rPr>
              <w:t xml:space="preserve"> – 8.00 </w:t>
            </w:r>
            <w:r>
              <w:rPr>
                <w:rFonts w:ascii="Times New Roman" w:eastAsia="Times New Roman" w:hAnsi="Times New Roman"/>
                <w:bCs/>
                <w:color w:val="000000"/>
                <w:sz w:val="24"/>
                <w:szCs w:val="24"/>
              </w:rPr>
              <w:t xml:space="preserve">Утренний прием детей на улице </w:t>
            </w:r>
            <w:r w:rsidRPr="005F277F">
              <w:rPr>
                <w:rFonts w:ascii="Times New Roman" w:eastAsia="Times New Roman" w:hAnsi="Times New Roman"/>
                <w:bCs/>
                <w:sz w:val="24"/>
                <w:szCs w:val="24"/>
              </w:rPr>
              <w:t xml:space="preserve">(по </w:t>
            </w:r>
            <w:r w:rsidRPr="005F277F">
              <w:rPr>
                <w:rFonts w:ascii="Times New Roman" w:eastAsia="Times New Roman" w:hAnsi="Times New Roman"/>
                <w:bCs/>
                <w:sz w:val="24"/>
                <w:szCs w:val="24"/>
              </w:rPr>
              <w:lastRenderedPageBreak/>
              <w:t>погодным условиям)</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8.00 – 8.10 Ежедневная утренняя гимнастика</w:t>
            </w:r>
          </w:p>
          <w:p w:rsidR="00E76B00" w:rsidRPr="005207D8" w:rsidRDefault="00E76B00" w:rsidP="00E76B00">
            <w:pPr>
              <w:tabs>
                <w:tab w:val="left" w:pos="3072"/>
              </w:tabs>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8.20 – 8.40 Завтрак</w:t>
            </w:r>
            <w:r>
              <w:rPr>
                <w:rFonts w:ascii="Times New Roman" w:eastAsia="Times New Roman" w:hAnsi="Times New Roman"/>
                <w:bCs/>
                <w:color w:val="000000"/>
                <w:sz w:val="24"/>
                <w:szCs w:val="24"/>
              </w:rPr>
              <w:tab/>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8.50 – 9.00 Самостоятельная деятельность</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9.00 – 9.15, 9.25- 9.40 Организованная образовательная деятельность</w:t>
            </w:r>
          </w:p>
          <w:p w:rsidR="00E76B00" w:rsidRPr="004F407D"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color w:val="000000"/>
                <w:sz w:val="24"/>
                <w:szCs w:val="24"/>
              </w:rPr>
              <w:t>9.50 – 10.</w:t>
            </w:r>
            <w:r>
              <w:rPr>
                <w:rFonts w:ascii="Times New Roman" w:eastAsia="Times New Roman" w:hAnsi="Times New Roman"/>
                <w:bCs/>
                <w:sz w:val="24"/>
                <w:szCs w:val="24"/>
              </w:rPr>
              <w:t>0</w:t>
            </w:r>
            <w:r w:rsidRPr="004F407D">
              <w:rPr>
                <w:rFonts w:ascii="Times New Roman" w:eastAsia="Times New Roman" w:hAnsi="Times New Roman"/>
                <w:bCs/>
                <w:sz w:val="24"/>
                <w:szCs w:val="24"/>
              </w:rPr>
              <w:t>0 Второй завтрак</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10.0</w:t>
            </w:r>
            <w:r w:rsidRPr="005207D8">
              <w:rPr>
                <w:rFonts w:ascii="Times New Roman" w:eastAsia="Times New Roman" w:hAnsi="Times New Roman"/>
                <w:bCs/>
                <w:color w:val="000000"/>
                <w:sz w:val="24"/>
                <w:szCs w:val="24"/>
              </w:rPr>
              <w:t>0 – 11.40 Прогулка(игры, наблюдения)</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11.5</w:t>
            </w:r>
            <w:r w:rsidRPr="005207D8">
              <w:rPr>
                <w:rFonts w:ascii="Times New Roman" w:eastAsia="Times New Roman" w:hAnsi="Times New Roman"/>
                <w:bCs/>
                <w:color w:val="000000"/>
                <w:sz w:val="24"/>
                <w:szCs w:val="24"/>
              </w:rPr>
              <w:t>5 – 12.00 Обед</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12.00 – 15.00 Подготовка ко сну, дневной сон</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15.00 – 15.15 Подъем, закаливающие процедуры</w:t>
            </w:r>
          </w:p>
          <w:p w:rsidR="00E76B00" w:rsidRPr="004A3E7C"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15.15</w:t>
            </w:r>
            <w:r w:rsidRPr="004A3E7C">
              <w:rPr>
                <w:rFonts w:ascii="Times New Roman" w:eastAsia="Times New Roman" w:hAnsi="Times New Roman"/>
                <w:bCs/>
                <w:sz w:val="24"/>
                <w:szCs w:val="24"/>
              </w:rPr>
              <w:t xml:space="preserve"> – 15.5</w:t>
            </w:r>
            <w:r>
              <w:rPr>
                <w:rFonts w:ascii="Times New Roman" w:eastAsia="Times New Roman" w:hAnsi="Times New Roman"/>
                <w:bCs/>
                <w:sz w:val="24"/>
                <w:szCs w:val="24"/>
              </w:rPr>
              <w:t>5</w:t>
            </w:r>
            <w:r w:rsidRPr="004A3E7C">
              <w:rPr>
                <w:rFonts w:ascii="Times New Roman" w:eastAsia="Times New Roman" w:hAnsi="Times New Roman"/>
                <w:bCs/>
                <w:sz w:val="24"/>
                <w:szCs w:val="24"/>
              </w:rPr>
              <w:t xml:space="preserve"> Индивидуальная работа с детьми</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15.55 – 16.15</w:t>
            </w:r>
            <w:r w:rsidRPr="005F277F">
              <w:rPr>
                <w:rFonts w:ascii="Times New Roman" w:eastAsia="Times New Roman" w:hAnsi="Times New Roman"/>
                <w:bCs/>
                <w:sz w:val="24"/>
                <w:szCs w:val="24"/>
              </w:rPr>
              <w:t xml:space="preserve"> Уплотненный полдник </w:t>
            </w:r>
          </w:p>
          <w:p w:rsidR="00E76B00"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16.15 – 16.3</w:t>
            </w:r>
            <w:r w:rsidRPr="005F277F">
              <w:rPr>
                <w:rFonts w:ascii="Times New Roman" w:eastAsia="Times New Roman" w:hAnsi="Times New Roman"/>
                <w:bCs/>
                <w:sz w:val="24"/>
                <w:szCs w:val="24"/>
              </w:rPr>
              <w:t>0 Совместная деятельность, игры</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16.30 – 19.00 Подготовка к прогулке, прогулка, уход домой</w:t>
            </w:r>
          </w:p>
        </w:tc>
      </w:tr>
      <w:tr w:rsidR="00E76B00" w:rsidRPr="005207D8" w:rsidTr="00E76B00">
        <w:trPr>
          <w:tblCellSpacing w:w="0" w:type="dxa"/>
          <w:jc w:val="center"/>
        </w:trPr>
        <w:tc>
          <w:tcPr>
            <w:tcW w:w="10650" w:type="dxa"/>
            <w:gridSpan w:val="2"/>
          </w:tcPr>
          <w:p w:rsidR="00E76B00" w:rsidRPr="005F277F" w:rsidRDefault="00E76B00" w:rsidP="00E76B00">
            <w:pPr>
              <w:spacing w:after="0" w:line="240" w:lineRule="auto"/>
              <w:jc w:val="center"/>
              <w:rPr>
                <w:rFonts w:ascii="Times New Roman" w:eastAsia="Times New Roman" w:hAnsi="Times New Roman"/>
                <w:b/>
                <w:bCs/>
                <w:sz w:val="24"/>
                <w:szCs w:val="24"/>
              </w:rPr>
            </w:pPr>
            <w:r w:rsidRPr="005F277F">
              <w:rPr>
                <w:rFonts w:ascii="Times New Roman" w:eastAsia="Times New Roman" w:hAnsi="Times New Roman"/>
                <w:b/>
                <w:bCs/>
                <w:sz w:val="24"/>
                <w:szCs w:val="24"/>
              </w:rPr>
              <w:lastRenderedPageBreak/>
              <w:t>Средняя группа</w:t>
            </w:r>
          </w:p>
        </w:tc>
      </w:tr>
      <w:tr w:rsidR="00E76B00" w:rsidRPr="005207D8" w:rsidTr="00E76B00">
        <w:trPr>
          <w:tblCellSpacing w:w="0" w:type="dxa"/>
          <w:jc w:val="center"/>
        </w:trPr>
        <w:tc>
          <w:tcPr>
            <w:tcW w:w="5409" w:type="dxa"/>
          </w:tcPr>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7.00 – 8.20 Прием детей на улице (по погодным условиям), осмотр, самостоятельные игры</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8.10 – 8.20 Ежедневная утренняя гимнастика</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8.20 – 8.45 Завтрак</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8.45 – 9.15 Самостоятельная игровая деятельность</w:t>
            </w:r>
          </w:p>
          <w:p w:rsidR="00E76B00"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9.25 – 11.50 Прогулка, (игры, наблюдения)</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10.00 -10.10</w:t>
            </w:r>
            <w:r w:rsidRPr="005F277F">
              <w:rPr>
                <w:rFonts w:ascii="Times New Roman" w:eastAsia="Times New Roman" w:hAnsi="Times New Roman"/>
                <w:bCs/>
                <w:sz w:val="24"/>
                <w:szCs w:val="24"/>
              </w:rPr>
              <w:t xml:space="preserve"> Второй завтрак</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11.50 – 12.05 Возвращение с прогулки, водные процедуры</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12.05 – 12.30 Обед</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12.30 – 15.00 Подготовка ко сну, дневной сон</w:t>
            </w:r>
          </w:p>
          <w:p w:rsidR="00E76B00"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 xml:space="preserve">15.00 – 15.20 Постепенный подъем, закаливающие процедуры </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15.20 – 16.0</w:t>
            </w:r>
            <w:r w:rsidRPr="005F277F">
              <w:rPr>
                <w:rFonts w:ascii="Times New Roman" w:eastAsia="Times New Roman" w:hAnsi="Times New Roman"/>
                <w:bCs/>
                <w:sz w:val="24"/>
                <w:szCs w:val="24"/>
              </w:rPr>
              <w:t xml:space="preserve">0 Совместная деятельность, игры, индивидуальная работа с детьми </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16.00 – 16.2</w:t>
            </w:r>
            <w:r w:rsidRPr="005F277F">
              <w:rPr>
                <w:rFonts w:ascii="Times New Roman" w:eastAsia="Times New Roman" w:hAnsi="Times New Roman"/>
                <w:bCs/>
                <w:sz w:val="24"/>
                <w:szCs w:val="24"/>
              </w:rPr>
              <w:t xml:space="preserve">0 Уплотненный полдник </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16.2</w:t>
            </w:r>
            <w:r w:rsidRPr="005F277F">
              <w:rPr>
                <w:rFonts w:ascii="Times New Roman" w:eastAsia="Times New Roman" w:hAnsi="Times New Roman"/>
                <w:bCs/>
                <w:sz w:val="24"/>
                <w:szCs w:val="24"/>
              </w:rPr>
              <w:t>0 – 19.00 Подготовка к прогулке, прогулка, уход домой</w:t>
            </w:r>
          </w:p>
        </w:tc>
        <w:tc>
          <w:tcPr>
            <w:tcW w:w="5241" w:type="dxa"/>
          </w:tcPr>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7.00 – 8.10 Прием детей, осмотр, самостоятельные игры</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7.15</w:t>
            </w:r>
            <w:r w:rsidRPr="005207D8">
              <w:rPr>
                <w:rFonts w:ascii="Times New Roman" w:eastAsia="Times New Roman" w:hAnsi="Times New Roman"/>
                <w:bCs/>
                <w:color w:val="000000"/>
                <w:sz w:val="24"/>
                <w:szCs w:val="24"/>
              </w:rPr>
              <w:t xml:space="preserve"> – 8.00 </w:t>
            </w:r>
            <w:r>
              <w:rPr>
                <w:rFonts w:ascii="Times New Roman" w:eastAsia="Times New Roman" w:hAnsi="Times New Roman"/>
                <w:bCs/>
                <w:color w:val="000000"/>
                <w:sz w:val="24"/>
                <w:szCs w:val="24"/>
              </w:rPr>
              <w:t xml:space="preserve">Утренний прием детей на улице </w:t>
            </w:r>
            <w:r w:rsidRPr="005F277F">
              <w:rPr>
                <w:rFonts w:ascii="Times New Roman" w:eastAsia="Times New Roman" w:hAnsi="Times New Roman"/>
                <w:bCs/>
                <w:sz w:val="24"/>
                <w:szCs w:val="24"/>
              </w:rPr>
              <w:t>(по погодным условиям)</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8.10 – 8.20 Ежедневная утренняя гимнастика</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8.20 – 8.45 Завтрак</w:t>
            </w:r>
            <w:r w:rsidRPr="005207D8">
              <w:rPr>
                <w:rFonts w:ascii="Times New Roman" w:eastAsia="Times New Roman" w:hAnsi="Times New Roman"/>
                <w:bCs/>
                <w:color w:val="000000"/>
                <w:sz w:val="24"/>
                <w:szCs w:val="24"/>
              </w:rPr>
              <w:tab/>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8.45 – 9.00 Самостоятельная деятельность</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9.00 – 9.20; 9.30 – 9.50 Организованная образовательная деятельность</w:t>
            </w:r>
          </w:p>
          <w:p w:rsidR="00E76B00" w:rsidRPr="004F407D"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10.00 – 10.1</w:t>
            </w:r>
            <w:r w:rsidRPr="004F407D">
              <w:rPr>
                <w:rFonts w:ascii="Times New Roman" w:eastAsia="Times New Roman" w:hAnsi="Times New Roman"/>
                <w:bCs/>
                <w:sz w:val="24"/>
                <w:szCs w:val="24"/>
              </w:rPr>
              <w:t>0 Второй завтрак</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10.1</w:t>
            </w:r>
            <w:r w:rsidRPr="005207D8">
              <w:rPr>
                <w:rFonts w:ascii="Times New Roman" w:eastAsia="Times New Roman" w:hAnsi="Times New Roman"/>
                <w:bCs/>
                <w:color w:val="000000"/>
                <w:sz w:val="24"/>
                <w:szCs w:val="24"/>
              </w:rPr>
              <w:t>0 – 12.05 Прогулка(игры, наблюдения)</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12.05 – 12.25 Обед</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12.25 – 15.00 Подготовка ко сну, дневной сон</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15.00 – 15.15 Подъем, закаливающие процедуры</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15.15– 16.0</w:t>
            </w:r>
            <w:r w:rsidRPr="005207D8">
              <w:rPr>
                <w:rFonts w:ascii="Times New Roman" w:eastAsia="Times New Roman" w:hAnsi="Times New Roman"/>
                <w:bCs/>
                <w:color w:val="000000"/>
                <w:sz w:val="24"/>
                <w:szCs w:val="24"/>
              </w:rPr>
              <w:t>0 Организованная образовательная деятельность, самостоятельная деятельность, игры, индивидуальная работа с детьми</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16.00 – 16.2</w:t>
            </w:r>
            <w:r w:rsidRPr="005207D8">
              <w:rPr>
                <w:rFonts w:ascii="Times New Roman" w:eastAsia="Times New Roman" w:hAnsi="Times New Roman"/>
                <w:bCs/>
                <w:color w:val="000000"/>
                <w:sz w:val="24"/>
                <w:szCs w:val="24"/>
              </w:rPr>
              <w:t xml:space="preserve">0 </w:t>
            </w:r>
            <w:r>
              <w:rPr>
                <w:rFonts w:ascii="Times New Roman" w:eastAsia="Times New Roman" w:hAnsi="Times New Roman"/>
                <w:bCs/>
                <w:color w:val="000000"/>
                <w:sz w:val="24"/>
                <w:szCs w:val="24"/>
              </w:rPr>
              <w:t xml:space="preserve">Уплотненный полдник </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16.2</w:t>
            </w:r>
            <w:r w:rsidRPr="005207D8">
              <w:rPr>
                <w:rFonts w:ascii="Times New Roman" w:eastAsia="Times New Roman" w:hAnsi="Times New Roman"/>
                <w:bCs/>
                <w:color w:val="000000"/>
                <w:sz w:val="24"/>
                <w:szCs w:val="24"/>
              </w:rPr>
              <w:t>0 – 19.00 Подготовка к прогулке, прогулка, уход домой</w:t>
            </w:r>
          </w:p>
        </w:tc>
      </w:tr>
      <w:tr w:rsidR="00E76B00" w:rsidRPr="005207D8" w:rsidTr="00E76B00">
        <w:trPr>
          <w:tblCellSpacing w:w="0" w:type="dxa"/>
          <w:jc w:val="center"/>
        </w:trPr>
        <w:tc>
          <w:tcPr>
            <w:tcW w:w="10650" w:type="dxa"/>
            <w:gridSpan w:val="2"/>
          </w:tcPr>
          <w:p w:rsidR="00E76B00" w:rsidRPr="005F277F" w:rsidRDefault="00E76B00" w:rsidP="00E76B00">
            <w:pPr>
              <w:spacing w:after="0" w:line="240" w:lineRule="auto"/>
              <w:jc w:val="center"/>
              <w:rPr>
                <w:rFonts w:ascii="Times New Roman" w:eastAsia="Times New Roman" w:hAnsi="Times New Roman"/>
                <w:b/>
                <w:bCs/>
                <w:sz w:val="24"/>
                <w:szCs w:val="24"/>
              </w:rPr>
            </w:pPr>
            <w:r w:rsidRPr="005F277F">
              <w:rPr>
                <w:rFonts w:ascii="Times New Roman" w:eastAsia="Times New Roman" w:hAnsi="Times New Roman"/>
                <w:b/>
                <w:bCs/>
                <w:sz w:val="24"/>
                <w:szCs w:val="24"/>
              </w:rPr>
              <w:t>Старшая группа</w:t>
            </w:r>
          </w:p>
        </w:tc>
      </w:tr>
      <w:tr w:rsidR="00E76B00" w:rsidRPr="005207D8" w:rsidTr="00E76B00">
        <w:trPr>
          <w:tblCellSpacing w:w="0" w:type="dxa"/>
          <w:jc w:val="center"/>
        </w:trPr>
        <w:tc>
          <w:tcPr>
            <w:tcW w:w="5409" w:type="dxa"/>
          </w:tcPr>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7.00 – 8.15 Прием детей на улице (по погодным условиям), осмотр, самостоятельные игры</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8.15 – 8.25 Ежедневная утренняя гимнастика</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8.30</w:t>
            </w:r>
            <w:r w:rsidRPr="005F277F">
              <w:rPr>
                <w:rFonts w:ascii="Times New Roman" w:eastAsia="Times New Roman" w:hAnsi="Times New Roman"/>
                <w:bCs/>
                <w:sz w:val="24"/>
                <w:szCs w:val="24"/>
              </w:rPr>
              <w:t xml:space="preserve"> – 8.50 Завтрак</w:t>
            </w:r>
            <w:r w:rsidRPr="005F277F">
              <w:rPr>
                <w:rFonts w:ascii="Times New Roman" w:eastAsia="Times New Roman" w:hAnsi="Times New Roman"/>
                <w:bCs/>
                <w:sz w:val="24"/>
                <w:szCs w:val="24"/>
              </w:rPr>
              <w:tab/>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8.50 – 9.15 Самостоятельная деятельность</w:t>
            </w:r>
          </w:p>
          <w:p w:rsidR="00E76B00"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9.25 – 12.00 Прогулка, (игры, наблюдения)</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10.00 -10.10</w:t>
            </w:r>
            <w:r w:rsidRPr="005F277F">
              <w:rPr>
                <w:rFonts w:ascii="Times New Roman" w:eastAsia="Times New Roman" w:hAnsi="Times New Roman"/>
                <w:bCs/>
                <w:sz w:val="24"/>
                <w:szCs w:val="24"/>
              </w:rPr>
              <w:t xml:space="preserve"> Второй завтрак</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12.00 – 12.20 Возвращение с прогулки, водные процедуры</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12.20 – 12.40 Обед</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12.40 – 15.00 Подготовка ко сну, дневной сон</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 xml:space="preserve">15.00 – 15.20 Постепенный подъем, закаливающие </w:t>
            </w:r>
            <w:r w:rsidRPr="005F277F">
              <w:rPr>
                <w:rFonts w:ascii="Times New Roman" w:eastAsia="Times New Roman" w:hAnsi="Times New Roman"/>
                <w:bCs/>
                <w:sz w:val="24"/>
                <w:szCs w:val="24"/>
              </w:rPr>
              <w:lastRenderedPageBreak/>
              <w:t>процедуры</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15.30 – 16.1</w:t>
            </w:r>
            <w:r w:rsidRPr="005F277F">
              <w:rPr>
                <w:rFonts w:ascii="Times New Roman" w:eastAsia="Times New Roman" w:hAnsi="Times New Roman"/>
                <w:bCs/>
                <w:sz w:val="24"/>
                <w:szCs w:val="24"/>
              </w:rPr>
              <w:t xml:space="preserve">5 Совместная деятельность, игры, индивидуальная работа с детьми </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16.15 – 16.3</w:t>
            </w:r>
            <w:r w:rsidRPr="005F277F">
              <w:rPr>
                <w:rFonts w:ascii="Times New Roman" w:eastAsia="Times New Roman" w:hAnsi="Times New Roman"/>
                <w:bCs/>
                <w:sz w:val="24"/>
                <w:szCs w:val="24"/>
              </w:rPr>
              <w:t xml:space="preserve">5 Уплотненный полдник </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16.3</w:t>
            </w:r>
            <w:r w:rsidRPr="005F277F">
              <w:rPr>
                <w:rFonts w:ascii="Times New Roman" w:eastAsia="Times New Roman" w:hAnsi="Times New Roman"/>
                <w:bCs/>
                <w:sz w:val="24"/>
                <w:szCs w:val="24"/>
              </w:rPr>
              <w:t>5 – 19.00 Подготовка к прогулке, прогулка, уход домой</w:t>
            </w:r>
          </w:p>
        </w:tc>
        <w:tc>
          <w:tcPr>
            <w:tcW w:w="5241" w:type="dxa"/>
          </w:tcPr>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lastRenderedPageBreak/>
              <w:t>7.00 – 8. 15</w:t>
            </w:r>
            <w:r>
              <w:rPr>
                <w:rFonts w:ascii="Times New Roman" w:eastAsia="Times New Roman" w:hAnsi="Times New Roman"/>
                <w:bCs/>
                <w:color w:val="000000"/>
                <w:sz w:val="24"/>
                <w:szCs w:val="24"/>
              </w:rPr>
              <w:t xml:space="preserve"> </w:t>
            </w:r>
            <w:r w:rsidRPr="005207D8">
              <w:rPr>
                <w:rFonts w:ascii="Times New Roman" w:eastAsia="Times New Roman" w:hAnsi="Times New Roman"/>
                <w:bCs/>
                <w:color w:val="000000"/>
                <w:sz w:val="24"/>
                <w:szCs w:val="24"/>
              </w:rPr>
              <w:t>Прием детей, осмотр, самостоятельные игры</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7.15</w:t>
            </w:r>
            <w:r w:rsidRPr="005207D8">
              <w:rPr>
                <w:rFonts w:ascii="Times New Roman" w:eastAsia="Times New Roman" w:hAnsi="Times New Roman"/>
                <w:bCs/>
                <w:color w:val="000000"/>
                <w:sz w:val="24"/>
                <w:szCs w:val="24"/>
              </w:rPr>
              <w:t xml:space="preserve"> – 8.00 </w:t>
            </w:r>
            <w:r>
              <w:rPr>
                <w:rFonts w:ascii="Times New Roman" w:eastAsia="Times New Roman" w:hAnsi="Times New Roman"/>
                <w:bCs/>
                <w:color w:val="000000"/>
                <w:sz w:val="24"/>
                <w:szCs w:val="24"/>
              </w:rPr>
              <w:t xml:space="preserve">Утренний прием детей на улице </w:t>
            </w:r>
            <w:r w:rsidRPr="005F277F">
              <w:rPr>
                <w:rFonts w:ascii="Times New Roman" w:eastAsia="Times New Roman" w:hAnsi="Times New Roman"/>
                <w:bCs/>
                <w:sz w:val="24"/>
                <w:szCs w:val="24"/>
              </w:rPr>
              <w:t>(по погодным условиям)</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8.15 – 8.25 Ежедневная утренняя гимнастика</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8.30 – 8.40 Завтрак</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8.40 – 9.00 Самостоятельная деятельность</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9.00 – 9.25; 9.35 – 10.00; 10.10 – 10.35 Организованная образовательная деятельность</w:t>
            </w:r>
          </w:p>
          <w:p w:rsidR="00E76B00" w:rsidRPr="004F407D" w:rsidRDefault="00E76B00" w:rsidP="00E76B00">
            <w:pPr>
              <w:spacing w:after="0" w:line="240" w:lineRule="auto"/>
              <w:rPr>
                <w:rFonts w:ascii="Times New Roman" w:eastAsia="Times New Roman" w:hAnsi="Times New Roman"/>
                <w:bCs/>
                <w:color w:val="FF0000"/>
                <w:sz w:val="24"/>
                <w:szCs w:val="24"/>
              </w:rPr>
            </w:pPr>
            <w:r>
              <w:rPr>
                <w:rFonts w:ascii="Times New Roman" w:eastAsia="Times New Roman" w:hAnsi="Times New Roman"/>
                <w:bCs/>
                <w:color w:val="000000"/>
                <w:sz w:val="24"/>
                <w:szCs w:val="24"/>
              </w:rPr>
              <w:t>10.00</w:t>
            </w:r>
            <w:r w:rsidRPr="005207D8">
              <w:rPr>
                <w:rFonts w:ascii="Times New Roman" w:eastAsia="Times New Roman" w:hAnsi="Times New Roman"/>
                <w:bCs/>
                <w:color w:val="000000"/>
                <w:sz w:val="24"/>
                <w:szCs w:val="24"/>
              </w:rPr>
              <w:t xml:space="preserve"> – 10.</w:t>
            </w:r>
            <w:r>
              <w:rPr>
                <w:rFonts w:ascii="Times New Roman" w:eastAsia="Times New Roman" w:hAnsi="Times New Roman"/>
                <w:bCs/>
                <w:sz w:val="24"/>
                <w:szCs w:val="24"/>
              </w:rPr>
              <w:t>10</w:t>
            </w:r>
            <w:r w:rsidRPr="004F407D">
              <w:rPr>
                <w:rFonts w:ascii="Times New Roman" w:eastAsia="Times New Roman" w:hAnsi="Times New Roman"/>
                <w:bCs/>
                <w:sz w:val="24"/>
                <w:szCs w:val="24"/>
              </w:rPr>
              <w:t xml:space="preserve"> Второй завтрак</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10.45 – 12.20 Прогулка(игры, наблюдения)</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12.20 – 12.40 Обед</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lastRenderedPageBreak/>
              <w:t>12.35 – 15.00 Подготовка ко сну, дневной сон</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15.00 – 15.20</w:t>
            </w:r>
            <w:r>
              <w:rPr>
                <w:rFonts w:ascii="Times New Roman" w:eastAsia="Times New Roman" w:hAnsi="Times New Roman"/>
                <w:bCs/>
                <w:color w:val="000000"/>
                <w:sz w:val="24"/>
                <w:szCs w:val="24"/>
              </w:rPr>
              <w:t xml:space="preserve"> Подъем, закаливающие процедуры</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15.15– 16.15 Организованная образовательная деятельность, самостоятельная деятельность, игры, индивидуальная работа с детьми</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16.15 – 16.3</w:t>
            </w:r>
            <w:r w:rsidRPr="005207D8">
              <w:rPr>
                <w:rFonts w:ascii="Times New Roman" w:eastAsia="Times New Roman" w:hAnsi="Times New Roman"/>
                <w:bCs/>
                <w:color w:val="000000"/>
                <w:sz w:val="24"/>
                <w:szCs w:val="24"/>
              </w:rPr>
              <w:t xml:space="preserve">5 </w:t>
            </w:r>
            <w:r>
              <w:rPr>
                <w:rFonts w:ascii="Times New Roman" w:eastAsia="Times New Roman" w:hAnsi="Times New Roman"/>
                <w:bCs/>
                <w:color w:val="000000"/>
                <w:sz w:val="24"/>
                <w:szCs w:val="24"/>
              </w:rPr>
              <w:t xml:space="preserve">Уплотненный полдник </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16.3</w:t>
            </w:r>
            <w:r w:rsidRPr="005207D8">
              <w:rPr>
                <w:rFonts w:ascii="Times New Roman" w:eastAsia="Times New Roman" w:hAnsi="Times New Roman"/>
                <w:bCs/>
                <w:color w:val="000000"/>
                <w:sz w:val="24"/>
                <w:szCs w:val="24"/>
              </w:rPr>
              <w:t>5 – 19.00 Подготовка к прогулке, прогулка, уход домой</w:t>
            </w:r>
          </w:p>
        </w:tc>
      </w:tr>
      <w:tr w:rsidR="00E76B00" w:rsidRPr="005207D8" w:rsidTr="00E76B00">
        <w:trPr>
          <w:tblCellSpacing w:w="0" w:type="dxa"/>
          <w:jc w:val="center"/>
        </w:trPr>
        <w:tc>
          <w:tcPr>
            <w:tcW w:w="10650" w:type="dxa"/>
            <w:gridSpan w:val="2"/>
          </w:tcPr>
          <w:p w:rsidR="00E76B00" w:rsidRPr="005F277F" w:rsidRDefault="00E76B00" w:rsidP="00E76B00">
            <w:pPr>
              <w:spacing w:after="0" w:line="240" w:lineRule="auto"/>
              <w:jc w:val="center"/>
              <w:rPr>
                <w:rFonts w:ascii="Times New Roman" w:eastAsia="Times New Roman" w:hAnsi="Times New Roman"/>
                <w:b/>
                <w:bCs/>
                <w:sz w:val="24"/>
                <w:szCs w:val="24"/>
              </w:rPr>
            </w:pPr>
            <w:r w:rsidRPr="005F277F">
              <w:rPr>
                <w:rFonts w:ascii="Times New Roman" w:eastAsia="Times New Roman" w:hAnsi="Times New Roman"/>
                <w:b/>
                <w:bCs/>
                <w:sz w:val="24"/>
                <w:szCs w:val="24"/>
              </w:rPr>
              <w:lastRenderedPageBreak/>
              <w:t>Подготовительная группа</w:t>
            </w:r>
          </w:p>
        </w:tc>
      </w:tr>
      <w:tr w:rsidR="00E76B00" w:rsidRPr="005207D8" w:rsidTr="00E76B00">
        <w:trPr>
          <w:tblCellSpacing w:w="0" w:type="dxa"/>
          <w:jc w:val="center"/>
        </w:trPr>
        <w:tc>
          <w:tcPr>
            <w:tcW w:w="5409" w:type="dxa"/>
          </w:tcPr>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7.00 – 8.20 Прием детей на улице (по погодным условиям), осмотр, самостоятельные игры</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8.20 – 8.30 Ежедневная утренняя гимнастика</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8.30 – 8.50 Завтрак</w:t>
            </w:r>
            <w:r w:rsidRPr="005F277F">
              <w:rPr>
                <w:rFonts w:ascii="Times New Roman" w:eastAsia="Times New Roman" w:hAnsi="Times New Roman"/>
                <w:bCs/>
                <w:sz w:val="24"/>
                <w:szCs w:val="24"/>
              </w:rPr>
              <w:tab/>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8.50 – 9.15 Самостоятельная деятельность</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10.10 -10.15</w:t>
            </w:r>
            <w:r w:rsidRPr="005F277F">
              <w:rPr>
                <w:rFonts w:ascii="Times New Roman" w:eastAsia="Times New Roman" w:hAnsi="Times New Roman"/>
                <w:bCs/>
                <w:sz w:val="24"/>
                <w:szCs w:val="24"/>
              </w:rPr>
              <w:t xml:space="preserve"> Второй завтрак</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9.25 – 12.10 Прогулка, (игры, наблюдения)</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12.10 – 12.30 Возвращение с прогулки, водные процедуры</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12.35</w:t>
            </w:r>
            <w:r w:rsidRPr="005F277F">
              <w:rPr>
                <w:rFonts w:ascii="Times New Roman" w:eastAsia="Times New Roman" w:hAnsi="Times New Roman"/>
                <w:bCs/>
                <w:sz w:val="24"/>
                <w:szCs w:val="24"/>
              </w:rPr>
              <w:t xml:space="preserve"> – 12.50 Обед</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12.50 – 15.00 Подготовка ко сну, дневной сон</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15.00 – 15.20 Постепенный подъем, закаливающие процедуры</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 xml:space="preserve">15.20 – 16.25 Совместная деятельность, игры, индивидуальная работа с детьми </w:t>
            </w:r>
          </w:p>
          <w:p w:rsidR="00E76B00" w:rsidRPr="005F277F"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16.3</w:t>
            </w:r>
            <w:r w:rsidRPr="005F277F">
              <w:rPr>
                <w:rFonts w:ascii="Times New Roman" w:eastAsia="Times New Roman" w:hAnsi="Times New Roman"/>
                <w:bCs/>
                <w:sz w:val="24"/>
                <w:szCs w:val="24"/>
              </w:rPr>
              <w:t xml:space="preserve">0 – 16.45 Уплотненный полдник </w:t>
            </w:r>
          </w:p>
          <w:p w:rsidR="00E76B00" w:rsidRPr="005F277F" w:rsidRDefault="00E76B00" w:rsidP="00E76B00">
            <w:pPr>
              <w:spacing w:after="0" w:line="240" w:lineRule="auto"/>
              <w:rPr>
                <w:rFonts w:ascii="Times New Roman" w:eastAsia="Times New Roman" w:hAnsi="Times New Roman"/>
                <w:bCs/>
                <w:sz w:val="24"/>
                <w:szCs w:val="24"/>
              </w:rPr>
            </w:pPr>
            <w:r w:rsidRPr="005F277F">
              <w:rPr>
                <w:rFonts w:ascii="Times New Roman" w:eastAsia="Times New Roman" w:hAnsi="Times New Roman"/>
                <w:bCs/>
                <w:sz w:val="24"/>
                <w:szCs w:val="24"/>
              </w:rPr>
              <w:t>16.45 – 19.00 Подготовка к прогулке, прогулка, уход домой</w:t>
            </w:r>
          </w:p>
        </w:tc>
        <w:tc>
          <w:tcPr>
            <w:tcW w:w="5241" w:type="dxa"/>
          </w:tcPr>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7.00 – 8.20 Прием детей, осмотр, самостоятельные игры</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7.15</w:t>
            </w:r>
            <w:r w:rsidRPr="005207D8">
              <w:rPr>
                <w:rFonts w:ascii="Times New Roman" w:eastAsia="Times New Roman" w:hAnsi="Times New Roman"/>
                <w:bCs/>
                <w:color w:val="000000"/>
                <w:sz w:val="24"/>
                <w:szCs w:val="24"/>
              </w:rPr>
              <w:t xml:space="preserve"> – 8.00 </w:t>
            </w:r>
            <w:r>
              <w:rPr>
                <w:rFonts w:ascii="Times New Roman" w:eastAsia="Times New Roman" w:hAnsi="Times New Roman"/>
                <w:bCs/>
                <w:color w:val="000000"/>
                <w:sz w:val="24"/>
                <w:szCs w:val="24"/>
              </w:rPr>
              <w:t xml:space="preserve">Утренний прием детей на улице </w:t>
            </w:r>
            <w:r w:rsidRPr="005F277F">
              <w:rPr>
                <w:rFonts w:ascii="Times New Roman" w:eastAsia="Times New Roman" w:hAnsi="Times New Roman"/>
                <w:bCs/>
                <w:sz w:val="24"/>
                <w:szCs w:val="24"/>
              </w:rPr>
              <w:t>(по погодным условиям)</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8.20 – 8.30 Ежедневная утренняя гимнастика</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8.30 – 8.50 Завтрак</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8.50 – 9.00 Самостоятельная деятельность</w:t>
            </w:r>
          </w:p>
          <w:p w:rsidR="00E76B00"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9.00 – 9.30; 9.40-10.10; 10.20 – 10.50 Организованная образовательная деятельность</w:t>
            </w:r>
          </w:p>
          <w:p w:rsidR="00E76B00" w:rsidRPr="004F407D" w:rsidRDefault="00E76B00" w:rsidP="00E76B00">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10.1</w:t>
            </w:r>
            <w:r w:rsidRPr="004F407D">
              <w:rPr>
                <w:rFonts w:ascii="Times New Roman" w:eastAsia="Times New Roman" w:hAnsi="Times New Roman"/>
                <w:bCs/>
                <w:sz w:val="24"/>
                <w:szCs w:val="24"/>
              </w:rPr>
              <w:t>0</w:t>
            </w:r>
            <w:r>
              <w:rPr>
                <w:rFonts w:ascii="Times New Roman" w:eastAsia="Times New Roman" w:hAnsi="Times New Roman"/>
                <w:bCs/>
                <w:sz w:val="24"/>
                <w:szCs w:val="24"/>
              </w:rPr>
              <w:t xml:space="preserve"> </w:t>
            </w:r>
            <w:r w:rsidRPr="004F407D">
              <w:rPr>
                <w:rFonts w:ascii="Times New Roman" w:eastAsia="Times New Roman" w:hAnsi="Times New Roman"/>
                <w:bCs/>
                <w:sz w:val="24"/>
                <w:szCs w:val="24"/>
              </w:rPr>
              <w:t xml:space="preserve">- </w:t>
            </w:r>
            <w:r>
              <w:rPr>
                <w:rFonts w:ascii="Times New Roman" w:eastAsia="Times New Roman" w:hAnsi="Times New Roman"/>
                <w:bCs/>
                <w:sz w:val="24"/>
                <w:szCs w:val="24"/>
              </w:rPr>
              <w:t>10.15</w:t>
            </w:r>
            <w:r w:rsidRPr="004F407D">
              <w:rPr>
                <w:rFonts w:ascii="Times New Roman" w:eastAsia="Times New Roman" w:hAnsi="Times New Roman"/>
                <w:bCs/>
                <w:sz w:val="24"/>
                <w:szCs w:val="24"/>
              </w:rPr>
              <w:t xml:space="preserve"> Второй завтрак</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11.0</w:t>
            </w:r>
            <w:r w:rsidRPr="005207D8">
              <w:rPr>
                <w:rFonts w:ascii="Times New Roman" w:eastAsia="Times New Roman" w:hAnsi="Times New Roman"/>
                <w:bCs/>
                <w:color w:val="000000"/>
                <w:sz w:val="24"/>
                <w:szCs w:val="24"/>
              </w:rPr>
              <w:t>0 – 12.30 Прогулка(игры, наблюдения)</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12.35</w:t>
            </w:r>
            <w:r w:rsidRPr="005207D8">
              <w:rPr>
                <w:rFonts w:ascii="Times New Roman" w:eastAsia="Times New Roman" w:hAnsi="Times New Roman"/>
                <w:bCs/>
                <w:color w:val="000000"/>
                <w:sz w:val="24"/>
                <w:szCs w:val="24"/>
              </w:rPr>
              <w:t xml:space="preserve"> – 12.50 Обед</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12.50 – 15.00 Подготовка ко сну, дневной сон</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15.00 – 15.20 Подъем, закаливающие процедуры</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15.20 – 16.3</w:t>
            </w:r>
            <w:r w:rsidRPr="005207D8">
              <w:rPr>
                <w:rFonts w:ascii="Times New Roman" w:eastAsia="Times New Roman" w:hAnsi="Times New Roman"/>
                <w:bCs/>
                <w:color w:val="000000"/>
                <w:sz w:val="24"/>
                <w:szCs w:val="24"/>
              </w:rPr>
              <w:t>0 Организованная образовательная деятельность, самостоятельная деятельность, игры, индивидуальная работа с детьми</w:t>
            </w:r>
          </w:p>
          <w:p w:rsidR="00E76B00" w:rsidRPr="005207D8" w:rsidRDefault="00E76B00" w:rsidP="00E76B0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16.3</w:t>
            </w:r>
            <w:r w:rsidRPr="005207D8">
              <w:rPr>
                <w:rFonts w:ascii="Times New Roman" w:eastAsia="Times New Roman" w:hAnsi="Times New Roman"/>
                <w:bCs/>
                <w:color w:val="000000"/>
                <w:sz w:val="24"/>
                <w:szCs w:val="24"/>
              </w:rPr>
              <w:t xml:space="preserve">0 – 16.45 </w:t>
            </w:r>
            <w:r>
              <w:rPr>
                <w:rFonts w:ascii="Times New Roman" w:eastAsia="Times New Roman" w:hAnsi="Times New Roman"/>
                <w:bCs/>
                <w:color w:val="000000"/>
                <w:sz w:val="24"/>
                <w:szCs w:val="24"/>
              </w:rPr>
              <w:t xml:space="preserve">Уплотненный полдник </w:t>
            </w:r>
          </w:p>
          <w:p w:rsidR="00E76B00" w:rsidRPr="005207D8" w:rsidRDefault="00E76B00" w:rsidP="00E76B00">
            <w:pPr>
              <w:spacing w:after="0" w:line="240" w:lineRule="auto"/>
              <w:rPr>
                <w:rFonts w:ascii="Times New Roman" w:eastAsia="Times New Roman" w:hAnsi="Times New Roman"/>
                <w:bCs/>
                <w:color w:val="000000"/>
                <w:sz w:val="24"/>
                <w:szCs w:val="24"/>
              </w:rPr>
            </w:pPr>
            <w:r w:rsidRPr="005207D8">
              <w:rPr>
                <w:rFonts w:ascii="Times New Roman" w:eastAsia="Times New Roman" w:hAnsi="Times New Roman"/>
                <w:bCs/>
                <w:color w:val="000000"/>
                <w:sz w:val="24"/>
                <w:szCs w:val="24"/>
              </w:rPr>
              <w:t>16.45 – 19.00 Подготовка к прогулке, прогулка, уход домой</w:t>
            </w:r>
          </w:p>
        </w:tc>
      </w:tr>
    </w:tbl>
    <w:p w:rsidR="00E76B00" w:rsidRDefault="00E76B00" w:rsidP="003528C1">
      <w:pPr>
        <w:spacing w:after="0" w:line="240" w:lineRule="auto"/>
        <w:jc w:val="both"/>
        <w:rPr>
          <w:rFonts w:ascii="Times New Roman" w:hAnsi="Times New Roman" w:cs="Times New Roman"/>
          <w:sz w:val="28"/>
          <w:szCs w:val="28"/>
        </w:rPr>
      </w:pPr>
    </w:p>
    <w:p w:rsidR="006F04E2" w:rsidRPr="006F04E2" w:rsidRDefault="00D55F8E" w:rsidP="006F04E2">
      <w:pPr>
        <w:spacing w:after="0" w:line="240" w:lineRule="auto"/>
        <w:ind w:firstLine="709"/>
        <w:jc w:val="both"/>
        <w:rPr>
          <w:rFonts w:ascii="Times New Roman" w:hAnsi="Times New Roman" w:cs="Times New Roman"/>
          <w:sz w:val="28"/>
          <w:szCs w:val="28"/>
        </w:rPr>
      </w:pPr>
      <w:r w:rsidRPr="006F04E2">
        <w:rPr>
          <w:rFonts w:ascii="Times New Roman" w:hAnsi="Times New Roman" w:cs="Times New Roman"/>
          <w:sz w:val="28"/>
          <w:szCs w:val="28"/>
        </w:rPr>
        <w:t>Согла</w:t>
      </w:r>
      <w:r w:rsidR="006F04E2">
        <w:rPr>
          <w:rFonts w:ascii="Times New Roman" w:hAnsi="Times New Roman" w:cs="Times New Roman"/>
          <w:sz w:val="28"/>
          <w:szCs w:val="28"/>
        </w:rPr>
        <w:t>сно пункту 2.10 СП 2.4.3648-20 в ДОО со</w:t>
      </w:r>
      <w:r w:rsidRPr="006F04E2">
        <w:rPr>
          <w:rFonts w:ascii="Times New Roman" w:hAnsi="Times New Roman" w:cs="Times New Roman"/>
          <w:sz w:val="28"/>
          <w:szCs w:val="28"/>
        </w:rPr>
        <w:t>блюда</w:t>
      </w:r>
      <w:r w:rsidR="006F04E2" w:rsidRPr="006F04E2">
        <w:rPr>
          <w:rFonts w:ascii="Times New Roman" w:hAnsi="Times New Roman" w:cs="Times New Roman"/>
          <w:sz w:val="28"/>
          <w:szCs w:val="28"/>
        </w:rPr>
        <w:t>ютс</w:t>
      </w:r>
      <w:r w:rsidRPr="006F04E2">
        <w:rPr>
          <w:rFonts w:ascii="Times New Roman" w:hAnsi="Times New Roman" w:cs="Times New Roman"/>
          <w:sz w:val="28"/>
          <w:szCs w:val="28"/>
        </w:rPr>
        <w:t>я следующие требования</w:t>
      </w:r>
      <w:r w:rsidR="006F04E2">
        <w:rPr>
          <w:rFonts w:ascii="Times New Roman" w:hAnsi="Times New Roman" w:cs="Times New Roman"/>
          <w:sz w:val="28"/>
          <w:szCs w:val="28"/>
        </w:rPr>
        <w:t xml:space="preserve"> к</w:t>
      </w:r>
      <w:r w:rsidR="006F04E2" w:rsidRPr="006F04E2">
        <w:rPr>
          <w:rFonts w:ascii="Times New Roman" w:hAnsi="Times New Roman" w:cs="Times New Roman"/>
          <w:sz w:val="28"/>
          <w:szCs w:val="28"/>
        </w:rPr>
        <w:t xml:space="preserve"> организации образовательного процесса и режима дня:</w:t>
      </w:r>
    </w:p>
    <w:p w:rsidR="00D55F8E" w:rsidRPr="006F04E2" w:rsidRDefault="006F04E2" w:rsidP="006F04E2">
      <w:pPr>
        <w:spacing w:after="0" w:line="240" w:lineRule="auto"/>
        <w:ind w:firstLine="709"/>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режим двигательной активности детей в течение дня организуется с учётом возрастных особенностей и состояния здоровья;</w:t>
      </w:r>
    </w:p>
    <w:p w:rsidR="00D55F8E" w:rsidRPr="006F04E2" w:rsidRDefault="006F04E2" w:rsidP="006F04E2">
      <w:pPr>
        <w:spacing w:after="0" w:line="240" w:lineRule="auto"/>
        <w:ind w:firstLine="709"/>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D55F8E" w:rsidRPr="006F04E2" w:rsidRDefault="006F04E2" w:rsidP="006F04E2">
      <w:pPr>
        <w:spacing w:after="0" w:line="240" w:lineRule="auto"/>
        <w:ind w:firstLine="709"/>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3528C1" w:rsidRPr="00350442" w:rsidRDefault="006F04E2" w:rsidP="00350442">
      <w:pPr>
        <w:spacing w:after="0" w:line="240" w:lineRule="auto"/>
        <w:ind w:firstLine="709"/>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3528C1" w:rsidRDefault="003528C1" w:rsidP="00350442">
      <w:pPr>
        <w:spacing w:after="0" w:line="240" w:lineRule="auto"/>
        <w:rPr>
          <w:rFonts w:ascii="Times New Roman" w:hAnsi="Times New Roman" w:cs="Times New Roman"/>
          <w:b/>
          <w:sz w:val="28"/>
          <w:szCs w:val="28"/>
        </w:rPr>
      </w:pPr>
    </w:p>
    <w:p w:rsidR="003528C1" w:rsidRDefault="003528C1" w:rsidP="004060D0">
      <w:pPr>
        <w:spacing w:after="0" w:line="240" w:lineRule="auto"/>
        <w:ind w:firstLine="709"/>
        <w:rPr>
          <w:rFonts w:ascii="Times New Roman" w:hAnsi="Times New Roman" w:cs="Times New Roman"/>
          <w:b/>
          <w:sz w:val="28"/>
          <w:szCs w:val="28"/>
        </w:rPr>
      </w:pPr>
    </w:p>
    <w:p w:rsidR="005415F6" w:rsidRDefault="005415F6" w:rsidP="004060D0">
      <w:pPr>
        <w:spacing w:after="0" w:line="240" w:lineRule="auto"/>
        <w:ind w:firstLine="709"/>
        <w:rPr>
          <w:rFonts w:ascii="Times New Roman" w:hAnsi="Times New Roman" w:cs="Times New Roman"/>
          <w:b/>
          <w:sz w:val="28"/>
          <w:szCs w:val="28"/>
        </w:rPr>
      </w:pPr>
    </w:p>
    <w:p w:rsidR="005415F6" w:rsidRPr="00D55F8E" w:rsidRDefault="005415F6" w:rsidP="005415F6">
      <w:pPr>
        <w:autoSpaceDE w:val="0"/>
        <w:autoSpaceDN w:val="0"/>
        <w:adjustRightInd w:val="0"/>
        <w:spacing w:after="0" w:line="240" w:lineRule="auto"/>
        <w:ind w:firstLine="709"/>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IV</w:t>
      </w:r>
      <w:r w:rsidRPr="00D55F8E">
        <w:rPr>
          <w:rFonts w:ascii="Times New Roman" w:hAnsi="Times New Roman" w:cs="Times New Roman"/>
          <w:b/>
          <w:bCs/>
          <w:color w:val="000000"/>
          <w:sz w:val="28"/>
          <w:szCs w:val="28"/>
        </w:rPr>
        <w:t>. </w:t>
      </w:r>
      <w:r>
        <w:rPr>
          <w:rFonts w:ascii="Times New Roman" w:hAnsi="Times New Roman" w:cs="Times New Roman"/>
          <w:b/>
          <w:bCs/>
          <w:color w:val="000000"/>
          <w:sz w:val="28"/>
          <w:szCs w:val="28"/>
        </w:rPr>
        <w:t>ДОПОЛНИТЕЛЬ</w:t>
      </w:r>
      <w:r w:rsidRPr="00D55F8E">
        <w:rPr>
          <w:rFonts w:ascii="Times New Roman" w:hAnsi="Times New Roman" w:cs="Times New Roman"/>
          <w:b/>
          <w:bCs/>
          <w:color w:val="000000"/>
          <w:sz w:val="28"/>
          <w:szCs w:val="28"/>
        </w:rPr>
        <w:t>НЫЙ РАЗДЕЛ</w:t>
      </w:r>
    </w:p>
    <w:p w:rsidR="005415F6" w:rsidRPr="005A75A8" w:rsidRDefault="005A75A8" w:rsidP="005A75A8">
      <w:pPr>
        <w:spacing w:after="0" w:line="240" w:lineRule="auto"/>
        <w:ind w:firstLine="709"/>
        <w:rPr>
          <w:rFonts w:ascii="Times New Roman" w:hAnsi="Times New Roman" w:cs="Times New Roman"/>
          <w:b/>
          <w:sz w:val="28"/>
          <w:szCs w:val="28"/>
        </w:rPr>
      </w:pPr>
      <w:r w:rsidRPr="005A75A8">
        <w:rPr>
          <w:rFonts w:ascii="Times New Roman" w:hAnsi="Times New Roman" w:cs="Times New Roman"/>
          <w:b/>
          <w:sz w:val="28"/>
          <w:szCs w:val="28"/>
        </w:rPr>
        <w:t>4.1. Краткая презентация Программы</w:t>
      </w:r>
    </w:p>
    <w:p w:rsidR="003528C1" w:rsidRDefault="003528C1" w:rsidP="00350442">
      <w:pPr>
        <w:spacing w:after="0" w:line="240" w:lineRule="auto"/>
        <w:rPr>
          <w:rFonts w:ascii="Times New Roman" w:hAnsi="Times New Roman" w:cs="Times New Roman"/>
          <w:sz w:val="28"/>
          <w:szCs w:val="28"/>
        </w:rPr>
      </w:pPr>
    </w:p>
    <w:p w:rsidR="005415F6" w:rsidRPr="005415F6" w:rsidRDefault="005415F6" w:rsidP="005415F6">
      <w:pPr>
        <w:spacing w:after="0" w:line="240" w:lineRule="auto"/>
        <w:ind w:firstLine="709"/>
        <w:jc w:val="right"/>
        <w:rPr>
          <w:rFonts w:ascii="Times New Roman" w:hAnsi="Times New Roman" w:cs="Times New Roman"/>
          <w:sz w:val="28"/>
          <w:szCs w:val="28"/>
        </w:rPr>
      </w:pPr>
      <w:r w:rsidRPr="005415F6">
        <w:rPr>
          <w:rFonts w:ascii="Times New Roman" w:hAnsi="Times New Roman" w:cs="Times New Roman"/>
          <w:sz w:val="28"/>
          <w:szCs w:val="28"/>
        </w:rPr>
        <w:t>Приложение 1</w:t>
      </w:r>
    </w:p>
    <w:p w:rsidR="003528C1" w:rsidRDefault="004060D0" w:rsidP="004060D0">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 </w:t>
      </w:r>
    </w:p>
    <w:p w:rsidR="003528C1" w:rsidRPr="00C05A20" w:rsidRDefault="009E2B64" w:rsidP="009E2B64">
      <w:pPr>
        <w:pStyle w:val="16"/>
        <w:shd w:val="clear" w:color="auto" w:fill="auto"/>
        <w:spacing w:line="240" w:lineRule="auto"/>
        <w:ind w:right="20"/>
        <w:jc w:val="center"/>
      </w:pPr>
      <w:r>
        <w:t>Календарный план воспитательной работы</w:t>
      </w:r>
    </w:p>
    <w:p w:rsidR="003528C1" w:rsidRPr="009E2B64" w:rsidRDefault="003528C1" w:rsidP="003528C1">
      <w:pPr>
        <w:pStyle w:val="21"/>
        <w:shd w:val="clear" w:color="auto" w:fill="auto"/>
        <w:spacing w:line="240" w:lineRule="auto"/>
        <w:ind w:firstLine="851"/>
      </w:pPr>
      <w:r w:rsidRPr="009E2B64">
        <w:t>На основе Программы в</w:t>
      </w:r>
      <w:r w:rsidR="00350442">
        <w:t>оспитания МДОУ «Детский сад № 98</w:t>
      </w:r>
      <w:r w:rsidRPr="009E2B64">
        <w:t>» составлен примерный календарный план воспитательной работы.</w:t>
      </w:r>
    </w:p>
    <w:p w:rsidR="003528C1" w:rsidRPr="009E2B64" w:rsidRDefault="003528C1" w:rsidP="003528C1">
      <w:pPr>
        <w:pStyle w:val="21"/>
        <w:shd w:val="clear" w:color="auto" w:fill="auto"/>
        <w:spacing w:line="240" w:lineRule="auto"/>
        <w:ind w:firstLine="851"/>
      </w:pPr>
      <w:r w:rsidRPr="009E2B64">
        <w:t>Календарный план воспитательной работы составляется на каждый учебный год - традиционно в конце августа - начале сентября. В нем конкретизируется заявленная в программе воспитания работа применительно к конкретному учебному году.</w:t>
      </w:r>
    </w:p>
    <w:p w:rsidR="003528C1" w:rsidRPr="009E2B64" w:rsidRDefault="003528C1" w:rsidP="003528C1">
      <w:pPr>
        <w:pStyle w:val="21"/>
        <w:shd w:val="clear" w:color="auto" w:fill="auto"/>
        <w:tabs>
          <w:tab w:val="left" w:pos="6542"/>
        </w:tabs>
        <w:spacing w:line="240" w:lineRule="auto"/>
        <w:ind w:firstLine="851"/>
      </w:pPr>
      <w:r w:rsidRPr="009E2B64">
        <w:t>Календарный план воспитательной работы может корректироваться в течение года в связи с происходящими в работе Учреждения изменениями:</w:t>
      </w:r>
    </w:p>
    <w:p w:rsidR="003528C1" w:rsidRPr="009E2B64" w:rsidRDefault="003528C1" w:rsidP="003528C1">
      <w:pPr>
        <w:pStyle w:val="21"/>
        <w:shd w:val="clear" w:color="auto" w:fill="auto"/>
        <w:tabs>
          <w:tab w:val="left" w:pos="6542"/>
        </w:tabs>
        <w:spacing w:line="240" w:lineRule="auto"/>
        <w:ind w:firstLine="0"/>
      </w:pPr>
      <w:r w:rsidRPr="009E2B64">
        <w:t>организационными, кадровыми, финансовыми и т.п.</w:t>
      </w:r>
    </w:p>
    <w:p w:rsidR="003528C1" w:rsidRPr="009E2B64" w:rsidRDefault="003528C1" w:rsidP="003528C1">
      <w:pPr>
        <w:pStyle w:val="21"/>
        <w:shd w:val="clear" w:color="auto" w:fill="auto"/>
        <w:spacing w:line="240" w:lineRule="auto"/>
        <w:ind w:firstLine="851"/>
      </w:pPr>
      <w:r w:rsidRPr="009E2B64">
        <w:t>Вся воспитательная работа организуется в Учреждении в течении всего дня. В этой связи для удобства, план воспитательной работы можно интегрировать с годовым планом образовательной деятельности Учреждения. Тем более, что согласно тем же ФГОС ДО, программа воспитания реализуется в основной и дополнительной деятельности.</w:t>
      </w:r>
    </w:p>
    <w:p w:rsidR="003528C1" w:rsidRPr="009E2B64" w:rsidRDefault="003528C1" w:rsidP="003528C1">
      <w:pPr>
        <w:pStyle w:val="21"/>
        <w:shd w:val="clear" w:color="auto" w:fill="auto"/>
        <w:spacing w:line="240" w:lineRule="auto"/>
        <w:ind w:firstLine="851"/>
      </w:pPr>
      <w:r w:rsidRPr="009E2B64">
        <w:t>Примерный план воспитательной работы строится на основе базовых ценностей по следующим этапам:</w:t>
      </w:r>
    </w:p>
    <w:p w:rsidR="003528C1" w:rsidRPr="009E2B64" w:rsidRDefault="003528C1" w:rsidP="003528C1">
      <w:pPr>
        <w:pStyle w:val="21"/>
        <w:numPr>
          <w:ilvl w:val="0"/>
          <w:numId w:val="26"/>
        </w:numPr>
        <w:shd w:val="clear" w:color="auto" w:fill="auto"/>
        <w:tabs>
          <w:tab w:val="left" w:pos="634"/>
        </w:tabs>
        <w:spacing w:line="240" w:lineRule="auto"/>
        <w:ind w:firstLine="851"/>
      </w:pPr>
      <w:r w:rsidRPr="009E2B64">
        <w:t>погружение-знакомство, которое реализуется в различных формах (чтение, просмотр, экскурсии и пр.);</w:t>
      </w:r>
    </w:p>
    <w:p w:rsidR="003528C1" w:rsidRPr="009E2B64" w:rsidRDefault="003528C1" w:rsidP="003528C1">
      <w:pPr>
        <w:pStyle w:val="21"/>
        <w:numPr>
          <w:ilvl w:val="0"/>
          <w:numId w:val="26"/>
        </w:numPr>
        <w:shd w:val="clear" w:color="auto" w:fill="auto"/>
        <w:tabs>
          <w:tab w:val="left" w:pos="658"/>
        </w:tabs>
        <w:spacing w:line="240" w:lineRule="auto"/>
        <w:ind w:firstLine="851"/>
      </w:pPr>
      <w:r w:rsidRPr="009E2B64">
        <w:t>разработка коллективного проекта, в рамках которого создаются творческие продукты</w:t>
      </w:r>
    </w:p>
    <w:p w:rsidR="003528C1" w:rsidRPr="009E2B64" w:rsidRDefault="003528C1" w:rsidP="003528C1">
      <w:pPr>
        <w:pStyle w:val="21"/>
        <w:numPr>
          <w:ilvl w:val="0"/>
          <w:numId w:val="26"/>
        </w:numPr>
        <w:shd w:val="clear" w:color="auto" w:fill="auto"/>
        <w:tabs>
          <w:tab w:val="left" w:pos="1046"/>
        </w:tabs>
        <w:spacing w:line="240" w:lineRule="auto"/>
        <w:ind w:firstLine="851"/>
      </w:pPr>
      <w:r w:rsidRPr="009E2B64">
        <w:t>организация события, которое формирует ценности.</w:t>
      </w:r>
    </w:p>
    <w:p w:rsidR="003528C1" w:rsidRPr="009E2B64" w:rsidRDefault="003528C1" w:rsidP="003528C1">
      <w:pPr>
        <w:pStyle w:val="21"/>
        <w:shd w:val="clear" w:color="auto" w:fill="auto"/>
        <w:spacing w:line="240" w:lineRule="auto"/>
        <w:ind w:firstLine="851"/>
      </w:pPr>
      <w:r w:rsidRPr="009E2B64">
        <w:t>План-сетка воспитательной работы разделена на несколько частей - в соответствии реализуемыми Учреждением направлениями воспитания, закрепленными в соответствующих модулях программы. Таким образом, все проводимые в Учреждении дела, события, мероприятия воспитательной направленности могут быть распределены по модулям.</w:t>
      </w:r>
    </w:p>
    <w:p w:rsidR="003528C1" w:rsidRPr="009E2B64" w:rsidRDefault="003528C1" w:rsidP="003528C1">
      <w:pPr>
        <w:pStyle w:val="21"/>
        <w:shd w:val="clear" w:color="auto" w:fill="auto"/>
        <w:spacing w:line="240" w:lineRule="auto"/>
        <w:ind w:firstLine="851"/>
      </w:pPr>
      <w:r w:rsidRPr="009E2B64">
        <w:t>Тематика событий модулей ориентирована на все направления развития ребенка дошкольного возраста и посвящена различным сторонам человеческого бытия:</w:t>
      </w:r>
    </w:p>
    <w:p w:rsidR="003528C1" w:rsidRPr="009E2B64" w:rsidRDefault="003528C1" w:rsidP="003528C1">
      <w:pPr>
        <w:pStyle w:val="21"/>
        <w:shd w:val="clear" w:color="auto" w:fill="auto"/>
        <w:spacing w:line="240" w:lineRule="auto"/>
        <w:ind w:firstLine="851"/>
      </w:pPr>
      <w:r w:rsidRPr="009E2B64">
        <w:t xml:space="preserve">•явлениям нравственной жизни ребенка (Дни «спасибо», доброты, друзей и др.); </w:t>
      </w:r>
    </w:p>
    <w:p w:rsidR="003528C1" w:rsidRPr="009E2B64" w:rsidRDefault="003528C1" w:rsidP="003528C1">
      <w:pPr>
        <w:pStyle w:val="21"/>
        <w:shd w:val="clear" w:color="auto" w:fill="auto"/>
        <w:spacing w:line="240" w:lineRule="auto"/>
        <w:ind w:firstLine="851"/>
      </w:pPr>
      <w:r w:rsidRPr="009E2B64">
        <w:t>•окружающей природе (вода, земля, птицы, животные и др.);</w:t>
      </w:r>
    </w:p>
    <w:p w:rsidR="003528C1" w:rsidRPr="009E2B64" w:rsidRDefault="003528C1" w:rsidP="003528C1">
      <w:pPr>
        <w:pStyle w:val="21"/>
        <w:shd w:val="clear" w:color="auto" w:fill="auto"/>
        <w:spacing w:line="240" w:lineRule="auto"/>
        <w:ind w:firstLine="851"/>
      </w:pPr>
      <w:r w:rsidRPr="009E2B64">
        <w:t>•миру искусства и литературы (Дни поэзии, детской книги, театра и др.);</w:t>
      </w:r>
    </w:p>
    <w:p w:rsidR="003528C1" w:rsidRPr="009E2B64" w:rsidRDefault="003528C1" w:rsidP="003528C1">
      <w:pPr>
        <w:pStyle w:val="21"/>
        <w:shd w:val="clear" w:color="auto" w:fill="auto"/>
        <w:spacing w:line="240" w:lineRule="auto"/>
        <w:ind w:firstLine="851"/>
      </w:pPr>
      <w:r w:rsidRPr="009E2B64">
        <w:t>•традиционным для семьи, общества и государства праздничным событиям (Новый год, Праздник весны и труда, День матери и др.);</w:t>
      </w:r>
    </w:p>
    <w:p w:rsidR="003528C1" w:rsidRPr="009E2B64" w:rsidRDefault="003528C1" w:rsidP="003528C1">
      <w:pPr>
        <w:pStyle w:val="21"/>
        <w:shd w:val="clear" w:color="auto" w:fill="auto"/>
        <w:spacing w:line="240" w:lineRule="auto"/>
        <w:ind w:firstLine="851"/>
      </w:pPr>
      <w:r w:rsidRPr="009E2B64">
        <w:t>•наиболее «важным» профессиям (воспитатель, врач, почтальон, строитель и др.);</w:t>
      </w:r>
    </w:p>
    <w:p w:rsidR="003528C1" w:rsidRPr="009E2B64" w:rsidRDefault="003528C1" w:rsidP="003528C1">
      <w:pPr>
        <w:pStyle w:val="21"/>
        <w:shd w:val="clear" w:color="auto" w:fill="auto"/>
        <w:tabs>
          <w:tab w:val="left" w:pos="8394"/>
        </w:tabs>
        <w:spacing w:line="240" w:lineRule="auto"/>
        <w:ind w:firstLine="851"/>
      </w:pPr>
      <w:r w:rsidRPr="009E2B64">
        <w:lastRenderedPageBreak/>
        <w:t>•событиям, формирующим чувство гражданской принадлежности ребенка (День Государственного флага, День России, День защитника Отечества и др.).</w:t>
      </w:r>
    </w:p>
    <w:p w:rsidR="003528C1" w:rsidRPr="009E2B64" w:rsidRDefault="003528C1" w:rsidP="003528C1">
      <w:pPr>
        <w:pStyle w:val="21"/>
        <w:shd w:val="clear" w:color="auto" w:fill="auto"/>
        <w:spacing w:line="240" w:lineRule="auto"/>
        <w:ind w:firstLine="851"/>
      </w:pPr>
      <w:r w:rsidRPr="009E2B64">
        <w:t>Рекомендуемое время проведения события не всегда совпадает с официальной датой празднования; в целях оптимизации организации образовательного процесса оно распределено по неделям месяца; фактическая дата проведения праздника самостоятельно определяется педагогами.</w:t>
      </w:r>
    </w:p>
    <w:p w:rsidR="003528C1" w:rsidRPr="009E2B64" w:rsidRDefault="003528C1" w:rsidP="003528C1">
      <w:pPr>
        <w:pStyle w:val="21"/>
        <w:shd w:val="clear" w:color="auto" w:fill="auto"/>
        <w:spacing w:line="240" w:lineRule="auto"/>
        <w:ind w:firstLine="851"/>
      </w:pPr>
    </w:p>
    <w:p w:rsidR="003528C1" w:rsidRPr="009E2B64" w:rsidRDefault="003528C1" w:rsidP="003528C1">
      <w:pPr>
        <w:pStyle w:val="21"/>
        <w:shd w:val="clear" w:color="auto" w:fill="auto"/>
        <w:spacing w:line="240" w:lineRule="auto"/>
        <w:ind w:firstLine="851"/>
      </w:pPr>
      <w:r w:rsidRPr="009E2B64">
        <w:t>Период подготовки к каждому событию определяется педагогами в соответствии с воз</w:t>
      </w:r>
      <w:r w:rsidRPr="009E2B64">
        <w:softHyphen/>
        <w:t>растом и контингентом детей, условиями и спецификой осуществления образовательного процесса, промежуточными результатами освоения Программы, тематикой события. Возраст детей, участвующих в подготовке и проведении праздников, формы проведения события, формы работы по подготовке к событию носят рекомендательный характер; в таких событиях участвуют дети разных групп и разных возрастов, что очень ценно с педагогической точки зрения - ведь это расширяет круг общения детей и открывает широкие возможности для продуктивного меж возрастного взаимодействия, способствуя тем самым социализации дошкольников. Формы подготовки и проведения событий носят интегративный характер, то есть позволяют решать задачи психолого-педагогической работы нескольких модулей. Подготовка к событиям представляет собой описание средств решения задач психолого-педагогической работы и достижения планируемых результатов освоения Программы.</w:t>
      </w:r>
    </w:p>
    <w:p w:rsidR="003528C1" w:rsidRPr="009E2B64" w:rsidRDefault="003528C1" w:rsidP="003528C1">
      <w:pPr>
        <w:pStyle w:val="21"/>
        <w:shd w:val="clear" w:color="auto" w:fill="auto"/>
        <w:spacing w:line="240" w:lineRule="auto"/>
        <w:ind w:firstLine="851"/>
      </w:pPr>
      <w:r w:rsidRPr="009E2B64">
        <w:t>Календарный план воспитательной работы разработан рабочей группой Учреждения и согласован с советом родителей (законных представителей) воспитанников.</w:t>
      </w:r>
    </w:p>
    <w:p w:rsidR="003528C1" w:rsidRPr="009E2B64" w:rsidRDefault="003528C1" w:rsidP="003528C1">
      <w:pPr>
        <w:ind w:firstLine="851"/>
        <w:jc w:val="both"/>
        <w:rPr>
          <w:rFonts w:ascii="Times New Roman" w:hAnsi="Times New Roman" w:cs="Times New Roman"/>
          <w:sz w:val="28"/>
          <w:szCs w:val="28"/>
        </w:rPr>
        <w:sectPr w:rsidR="003528C1" w:rsidRPr="009E2B64" w:rsidSect="003528C1">
          <w:pgSz w:w="11900" w:h="16840"/>
          <w:pgMar w:top="851" w:right="843" w:bottom="1135" w:left="1276" w:header="0" w:footer="3" w:gutter="0"/>
          <w:cols w:space="720"/>
          <w:noEndnote/>
          <w:docGrid w:linePitch="360"/>
        </w:sectPr>
      </w:pPr>
    </w:p>
    <w:p w:rsidR="003528C1" w:rsidRPr="009E2B64" w:rsidRDefault="003528C1" w:rsidP="003528C1">
      <w:pPr>
        <w:pStyle w:val="16"/>
        <w:shd w:val="clear" w:color="auto" w:fill="auto"/>
        <w:spacing w:line="240" w:lineRule="auto"/>
        <w:ind w:firstLine="851"/>
      </w:pPr>
      <w:bookmarkStart w:id="4" w:name="bookmark1"/>
      <w:r w:rsidRPr="009E2B64">
        <w:lastRenderedPageBreak/>
        <w:t xml:space="preserve">Образовательные события на  учебный год </w:t>
      </w:r>
      <w:bookmarkEnd w:id="4"/>
    </w:p>
    <w:p w:rsidR="003528C1" w:rsidRPr="009E2B64" w:rsidRDefault="003528C1" w:rsidP="003528C1">
      <w:pPr>
        <w:pStyle w:val="16"/>
        <w:shd w:val="clear" w:color="auto" w:fill="auto"/>
        <w:spacing w:line="240" w:lineRule="auto"/>
        <w:ind w:firstLine="851"/>
      </w:pPr>
    </w:p>
    <w:p w:rsidR="003528C1" w:rsidRPr="009E2B64" w:rsidRDefault="003528C1" w:rsidP="003528C1">
      <w:pPr>
        <w:pStyle w:val="16"/>
        <w:shd w:val="clear" w:color="auto" w:fill="auto"/>
        <w:spacing w:line="240" w:lineRule="auto"/>
        <w:ind w:firstLine="851"/>
      </w:pPr>
      <w:bookmarkStart w:id="5" w:name="bookmark2"/>
      <w:r w:rsidRPr="009E2B64">
        <w:t>СЕНТЯБРЬ</w:t>
      </w:r>
      <w:bookmarkEnd w:id="5"/>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Государственные даты</w:t>
      </w:r>
    </w:p>
    <w:p w:rsidR="003528C1" w:rsidRPr="009E2B64" w:rsidRDefault="003528C1" w:rsidP="003528C1">
      <w:pPr>
        <w:pStyle w:val="21"/>
        <w:numPr>
          <w:ilvl w:val="0"/>
          <w:numId w:val="27"/>
        </w:numPr>
        <w:shd w:val="clear" w:color="auto" w:fill="auto"/>
        <w:tabs>
          <w:tab w:val="left" w:pos="1321"/>
        </w:tabs>
        <w:spacing w:line="240" w:lineRule="auto"/>
        <w:ind w:firstLine="851"/>
      </w:pPr>
      <w:r w:rsidRPr="009E2B64">
        <w:rPr>
          <w:rStyle w:val="22"/>
        </w:rPr>
        <w:t xml:space="preserve">сентября </w:t>
      </w:r>
      <w:r w:rsidRPr="009E2B64">
        <w:t>— День знаний. (Отмечается с 1984 года на основании Указа Президиума Верховного Совета СССР от 01.10.1980 года.)</w:t>
      </w:r>
    </w:p>
    <w:p w:rsidR="003528C1" w:rsidRPr="009E2B64" w:rsidRDefault="003528C1" w:rsidP="003528C1">
      <w:pPr>
        <w:pStyle w:val="21"/>
        <w:shd w:val="clear" w:color="auto" w:fill="auto"/>
        <w:tabs>
          <w:tab w:val="left" w:pos="1321"/>
        </w:tabs>
        <w:spacing w:line="240" w:lineRule="auto"/>
        <w:ind w:firstLine="851"/>
      </w:pPr>
      <w:r w:rsidRPr="009E2B64">
        <w:rPr>
          <w:rStyle w:val="22"/>
        </w:rPr>
        <w:t>3  сентября – День окончания Второй мировой войны, День солидарности в борьбе с терроризмом.</w:t>
      </w:r>
    </w:p>
    <w:p w:rsidR="003528C1" w:rsidRPr="009E2B64" w:rsidRDefault="003528C1" w:rsidP="003528C1">
      <w:pPr>
        <w:pStyle w:val="21"/>
        <w:numPr>
          <w:ilvl w:val="0"/>
          <w:numId w:val="28"/>
        </w:numPr>
        <w:shd w:val="clear" w:color="auto" w:fill="auto"/>
        <w:tabs>
          <w:tab w:val="left" w:pos="1321"/>
        </w:tabs>
        <w:spacing w:line="240" w:lineRule="auto"/>
        <w:ind w:firstLine="851"/>
      </w:pPr>
      <w:r w:rsidRPr="009E2B64">
        <w:rPr>
          <w:rStyle w:val="22"/>
        </w:rPr>
        <w:t xml:space="preserve">сентября - </w:t>
      </w:r>
      <w:r w:rsidRPr="009E2B64">
        <w:t>211 лет со дня Бородинского сражения (День воинской славы России)</w:t>
      </w:r>
    </w:p>
    <w:p w:rsidR="003528C1" w:rsidRPr="009E2B64" w:rsidRDefault="003528C1" w:rsidP="003528C1">
      <w:pPr>
        <w:pStyle w:val="21"/>
        <w:numPr>
          <w:ilvl w:val="0"/>
          <w:numId w:val="29"/>
        </w:numPr>
        <w:shd w:val="clear" w:color="auto" w:fill="auto"/>
        <w:tabs>
          <w:tab w:val="left" w:pos="1326"/>
        </w:tabs>
        <w:spacing w:line="240" w:lineRule="auto"/>
        <w:ind w:firstLine="851"/>
      </w:pPr>
      <w:r w:rsidRPr="009E2B64">
        <w:rPr>
          <w:rStyle w:val="22"/>
        </w:rPr>
        <w:t xml:space="preserve">сентября </w:t>
      </w:r>
      <w:r w:rsidRPr="009E2B64">
        <w:t xml:space="preserve">- День финансовой грамотности </w:t>
      </w:r>
    </w:p>
    <w:p w:rsidR="003528C1" w:rsidRPr="009E2B64" w:rsidRDefault="003528C1" w:rsidP="003528C1">
      <w:pPr>
        <w:pStyle w:val="21"/>
        <w:numPr>
          <w:ilvl w:val="0"/>
          <w:numId w:val="30"/>
        </w:numPr>
        <w:shd w:val="clear" w:color="auto" w:fill="auto"/>
        <w:tabs>
          <w:tab w:val="left" w:pos="1455"/>
        </w:tabs>
        <w:spacing w:line="240" w:lineRule="auto"/>
        <w:ind w:firstLine="851"/>
      </w:pPr>
      <w:r w:rsidRPr="009E2B64">
        <w:rPr>
          <w:rStyle w:val="22"/>
        </w:rPr>
        <w:t xml:space="preserve">сентября </w:t>
      </w:r>
      <w:r w:rsidRPr="009E2B64">
        <w:t>- День воспитателя и дошкольных работников. Этот праздник задуман как дополнение ко Дню учителя и ставит целью привлечь внимание общественности к дошкольному детскому воспитанию и к профессии воспитателя, как одной из самых важных и ответственных.</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Международные даты</w:t>
      </w:r>
    </w:p>
    <w:p w:rsidR="003528C1" w:rsidRPr="009E2B64" w:rsidRDefault="003528C1" w:rsidP="003528C1">
      <w:pPr>
        <w:pStyle w:val="21"/>
        <w:shd w:val="clear" w:color="auto" w:fill="auto"/>
        <w:spacing w:line="240" w:lineRule="auto"/>
        <w:ind w:firstLine="851"/>
      </w:pPr>
      <w:r w:rsidRPr="009E2B64">
        <w:rPr>
          <w:rStyle w:val="22"/>
        </w:rPr>
        <w:t>8 сентября - Международный день грамотности</w:t>
      </w:r>
      <w:r w:rsidRPr="009E2B64">
        <w:t>. Был учреждён ЮНЕСКО в 1966 году по рекомендации Всемирной конференции министров образования по ликвидации неграмотности (Тегеран, сентябрь 1965 года) - с целью напомнить о важности грамотности в жизни людей и общества и о необходимости укрепления усилий по её распространению. Дата празднования (8 сентября) - день открытия этой конференции.</w:t>
      </w:r>
    </w:p>
    <w:p w:rsidR="003528C1" w:rsidRPr="009E2B64" w:rsidRDefault="003528C1" w:rsidP="003528C1">
      <w:pPr>
        <w:pStyle w:val="21"/>
        <w:shd w:val="clear" w:color="auto" w:fill="auto"/>
        <w:spacing w:line="240" w:lineRule="auto"/>
        <w:ind w:firstLine="851"/>
      </w:pPr>
      <w:r w:rsidRPr="009E2B64">
        <w:rPr>
          <w:b/>
          <w:bCs/>
        </w:rPr>
        <w:t>10 сентября</w:t>
      </w:r>
      <w:r w:rsidRPr="009E2B64">
        <w:t xml:space="preserve"> – Международный день памяти жертв фашизма.</w:t>
      </w:r>
    </w:p>
    <w:p w:rsidR="003528C1" w:rsidRPr="009E2B64" w:rsidRDefault="003528C1" w:rsidP="003528C1">
      <w:pPr>
        <w:pStyle w:val="21"/>
        <w:numPr>
          <w:ilvl w:val="0"/>
          <w:numId w:val="31"/>
        </w:numPr>
        <w:shd w:val="clear" w:color="auto" w:fill="auto"/>
        <w:tabs>
          <w:tab w:val="left" w:pos="1442"/>
        </w:tabs>
        <w:spacing w:line="240" w:lineRule="auto"/>
        <w:ind w:firstLine="851"/>
      </w:pPr>
      <w:r w:rsidRPr="009E2B64">
        <w:rPr>
          <w:rStyle w:val="22"/>
        </w:rPr>
        <w:t xml:space="preserve">сентября </w:t>
      </w:r>
      <w:r w:rsidRPr="009E2B64">
        <w:t>— Международный день мира. (Отмечается по решению ООН с 2002 года как день отказа от насилия и прекращения огня.)</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Экологические праздники</w:t>
      </w:r>
    </w:p>
    <w:p w:rsidR="003528C1" w:rsidRPr="009E2B64" w:rsidRDefault="003528C1" w:rsidP="003528C1">
      <w:pPr>
        <w:pStyle w:val="21"/>
        <w:shd w:val="clear" w:color="auto" w:fill="auto"/>
        <w:tabs>
          <w:tab w:val="left" w:pos="9072"/>
        </w:tabs>
        <w:spacing w:line="240" w:lineRule="auto"/>
        <w:ind w:firstLine="851"/>
      </w:pPr>
      <w:r w:rsidRPr="009E2B64">
        <w:rPr>
          <w:rStyle w:val="22"/>
        </w:rPr>
        <w:t xml:space="preserve">11 сентября </w:t>
      </w:r>
      <w:r w:rsidRPr="009E2B64">
        <w:t>- Всемирный день журавля. Первые предки этих красивых птиц появились еще во времена динозавров, около 40-60 миллионов лет назад. Всего насчитывают около 15 видов журавлей, в России гнездятся семь из них. Некоторые виды журавлей занесены в Красную книгу.</w:t>
      </w:r>
    </w:p>
    <w:p w:rsidR="003528C1" w:rsidRPr="009E2B64" w:rsidRDefault="003528C1" w:rsidP="003528C1">
      <w:pPr>
        <w:pStyle w:val="21"/>
        <w:numPr>
          <w:ilvl w:val="0"/>
          <w:numId w:val="32"/>
        </w:numPr>
        <w:shd w:val="clear" w:color="auto" w:fill="auto"/>
        <w:tabs>
          <w:tab w:val="left" w:pos="1306"/>
        </w:tabs>
        <w:spacing w:after="240" w:line="240" w:lineRule="auto"/>
        <w:ind w:firstLine="851"/>
      </w:pPr>
      <w:r w:rsidRPr="009E2B64">
        <w:rPr>
          <w:rStyle w:val="22"/>
        </w:rPr>
        <w:t xml:space="preserve">сентября </w:t>
      </w:r>
      <w:r w:rsidRPr="009E2B64">
        <w:t>- Всемирный день моря.</w:t>
      </w:r>
    </w:p>
    <w:p w:rsidR="003528C1" w:rsidRPr="009E2B64" w:rsidRDefault="003528C1" w:rsidP="003528C1">
      <w:pPr>
        <w:pStyle w:val="16"/>
        <w:shd w:val="clear" w:color="auto" w:fill="auto"/>
        <w:spacing w:line="240" w:lineRule="auto"/>
        <w:ind w:firstLine="851"/>
      </w:pPr>
      <w:bookmarkStart w:id="6" w:name="bookmark3"/>
      <w:r w:rsidRPr="009E2B64">
        <w:t>ОКТЯБРЬ</w:t>
      </w:r>
      <w:bookmarkEnd w:id="6"/>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Государственные даты</w:t>
      </w:r>
    </w:p>
    <w:p w:rsidR="003528C1" w:rsidRPr="009E2B64" w:rsidRDefault="003528C1" w:rsidP="003528C1">
      <w:pPr>
        <w:pStyle w:val="21"/>
        <w:numPr>
          <w:ilvl w:val="0"/>
          <w:numId w:val="33"/>
        </w:numPr>
        <w:shd w:val="clear" w:color="auto" w:fill="auto"/>
        <w:tabs>
          <w:tab w:val="left" w:pos="1181"/>
        </w:tabs>
        <w:spacing w:line="240" w:lineRule="auto"/>
        <w:ind w:firstLine="851"/>
      </w:pPr>
      <w:r w:rsidRPr="009E2B64">
        <w:rPr>
          <w:rStyle w:val="22"/>
        </w:rPr>
        <w:t xml:space="preserve">октября - </w:t>
      </w:r>
      <w:r w:rsidRPr="009E2B64">
        <w:t>66 лет со дня запуска первого искусственного спутника Земли (1957 г.)</w:t>
      </w:r>
    </w:p>
    <w:p w:rsidR="003528C1" w:rsidRPr="009E2B64" w:rsidRDefault="003528C1" w:rsidP="003528C1">
      <w:pPr>
        <w:pStyle w:val="21"/>
        <w:shd w:val="clear" w:color="auto" w:fill="auto"/>
        <w:spacing w:line="240" w:lineRule="auto"/>
        <w:ind w:firstLine="851"/>
      </w:pPr>
      <w:r w:rsidRPr="009E2B64">
        <w:rPr>
          <w:rStyle w:val="22"/>
        </w:rPr>
        <w:t xml:space="preserve">6 октября - </w:t>
      </w:r>
      <w:r w:rsidRPr="009E2B64">
        <w:t>66 лет со дня зажжения Вечного огня (1957 г.)</w:t>
      </w:r>
    </w:p>
    <w:p w:rsidR="003528C1" w:rsidRPr="009E2B64" w:rsidRDefault="003528C1" w:rsidP="003528C1">
      <w:pPr>
        <w:pStyle w:val="21"/>
        <w:numPr>
          <w:ilvl w:val="0"/>
          <w:numId w:val="34"/>
        </w:numPr>
        <w:shd w:val="clear" w:color="auto" w:fill="auto"/>
        <w:tabs>
          <w:tab w:val="left" w:pos="1285"/>
        </w:tabs>
        <w:spacing w:line="240" w:lineRule="auto"/>
        <w:ind w:firstLine="851"/>
      </w:pPr>
      <w:r w:rsidRPr="009E2B64">
        <w:rPr>
          <w:rStyle w:val="22"/>
        </w:rPr>
        <w:t xml:space="preserve">октября </w:t>
      </w:r>
      <w:r w:rsidRPr="009E2B64">
        <w:t>- день отца. Ежегодный праздник в честь отцов, отмечаемый во многих странах. В России День отца отмечается с 2021 года в третье воскресенье октября.</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Международные даты</w:t>
      </w:r>
    </w:p>
    <w:p w:rsidR="003528C1" w:rsidRPr="009E2B64" w:rsidRDefault="003528C1" w:rsidP="003528C1">
      <w:pPr>
        <w:pStyle w:val="21"/>
        <w:numPr>
          <w:ilvl w:val="0"/>
          <w:numId w:val="35"/>
        </w:numPr>
        <w:shd w:val="clear" w:color="auto" w:fill="auto"/>
        <w:tabs>
          <w:tab w:val="left" w:pos="1152"/>
        </w:tabs>
        <w:spacing w:line="240" w:lineRule="auto"/>
        <w:ind w:firstLine="851"/>
      </w:pPr>
      <w:r w:rsidRPr="009E2B64">
        <w:rPr>
          <w:rStyle w:val="22"/>
        </w:rPr>
        <w:t xml:space="preserve">октября </w:t>
      </w:r>
      <w:r w:rsidRPr="009E2B64">
        <w:t>— Международный день пожилых людей. (Отмечается по ре</w:t>
      </w:r>
      <w:r w:rsidRPr="009E2B64">
        <w:lastRenderedPageBreak/>
        <w:t xml:space="preserve">шению Генеральной Ассамблеи ООН ежегодно </w:t>
      </w:r>
      <w:r w:rsidRPr="009E2B64">
        <w:rPr>
          <w:lang w:val="en-US" w:eastAsia="en-US" w:bidi="en-US"/>
        </w:rPr>
        <w:t xml:space="preserve">c </w:t>
      </w:r>
      <w:r w:rsidRPr="009E2B64">
        <w:t>1991 г.)</w:t>
      </w:r>
    </w:p>
    <w:p w:rsidR="003528C1" w:rsidRPr="009E2B64" w:rsidRDefault="003528C1" w:rsidP="003528C1">
      <w:pPr>
        <w:pStyle w:val="21"/>
        <w:shd w:val="clear" w:color="auto" w:fill="auto"/>
        <w:spacing w:line="240" w:lineRule="auto"/>
        <w:ind w:firstLine="851"/>
      </w:pPr>
      <w:r w:rsidRPr="009E2B64">
        <w:rPr>
          <w:rStyle w:val="22"/>
        </w:rPr>
        <w:t xml:space="preserve">1 октября </w:t>
      </w:r>
      <w:r w:rsidRPr="009E2B64">
        <w:t>— Международный день музыки. (Отмечается по решению ЮНЕСКО с 1975 г.)</w:t>
      </w:r>
    </w:p>
    <w:p w:rsidR="003528C1" w:rsidRPr="009E2B64" w:rsidRDefault="003528C1" w:rsidP="003528C1">
      <w:pPr>
        <w:pStyle w:val="21"/>
        <w:numPr>
          <w:ilvl w:val="0"/>
          <w:numId w:val="33"/>
        </w:numPr>
        <w:shd w:val="clear" w:color="auto" w:fill="auto"/>
        <w:tabs>
          <w:tab w:val="left" w:pos="1181"/>
        </w:tabs>
        <w:spacing w:line="240" w:lineRule="auto"/>
        <w:ind w:firstLine="851"/>
      </w:pPr>
      <w:r w:rsidRPr="009E2B64">
        <w:rPr>
          <w:rStyle w:val="22"/>
        </w:rPr>
        <w:t xml:space="preserve">октября </w:t>
      </w:r>
      <w:r w:rsidRPr="009E2B64">
        <w:t>— Всемирный день учителя. (Отмечается по решению ЮНЕСКО с 1944 г.)</w:t>
      </w:r>
    </w:p>
    <w:p w:rsidR="003528C1" w:rsidRPr="009E2B64" w:rsidRDefault="003528C1" w:rsidP="003528C1">
      <w:pPr>
        <w:pStyle w:val="21"/>
        <w:numPr>
          <w:ilvl w:val="0"/>
          <w:numId w:val="29"/>
        </w:numPr>
        <w:shd w:val="clear" w:color="auto" w:fill="auto"/>
        <w:tabs>
          <w:tab w:val="left" w:pos="1181"/>
        </w:tabs>
        <w:spacing w:line="240" w:lineRule="auto"/>
        <w:ind w:firstLine="851"/>
      </w:pPr>
      <w:r w:rsidRPr="009E2B64">
        <w:rPr>
          <w:rStyle w:val="22"/>
        </w:rPr>
        <w:t xml:space="preserve">октября </w:t>
      </w:r>
      <w:r w:rsidRPr="009E2B64">
        <w:t>— Всемирный день почты. (В этот день в 1874 г. был основан Всемирный почтовый союз.)</w:t>
      </w:r>
    </w:p>
    <w:p w:rsidR="003528C1" w:rsidRPr="009E2B64" w:rsidRDefault="003528C1" w:rsidP="003528C1">
      <w:pPr>
        <w:pStyle w:val="21"/>
        <w:shd w:val="clear" w:color="auto" w:fill="auto"/>
        <w:tabs>
          <w:tab w:val="left" w:pos="1181"/>
        </w:tabs>
        <w:spacing w:line="240" w:lineRule="auto"/>
        <w:ind w:left="851" w:firstLine="0"/>
      </w:pPr>
      <w:r w:rsidRPr="009E2B64">
        <w:rPr>
          <w:rStyle w:val="22"/>
        </w:rPr>
        <w:t xml:space="preserve">25 октября </w:t>
      </w:r>
      <w:r w:rsidRPr="009E2B64">
        <w:t>– Международный день школьных библиотек.</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Экологические праздники</w:t>
      </w:r>
    </w:p>
    <w:p w:rsidR="003528C1" w:rsidRPr="009E2B64" w:rsidRDefault="003528C1" w:rsidP="003528C1">
      <w:pPr>
        <w:pStyle w:val="21"/>
        <w:numPr>
          <w:ilvl w:val="0"/>
          <w:numId w:val="36"/>
        </w:numPr>
        <w:shd w:val="clear" w:color="auto" w:fill="auto"/>
        <w:tabs>
          <w:tab w:val="left" w:pos="1200"/>
        </w:tabs>
        <w:spacing w:line="240" w:lineRule="auto"/>
        <w:ind w:left="851" w:right="142" w:firstLine="0"/>
      </w:pPr>
      <w:r w:rsidRPr="009E2B64">
        <w:rPr>
          <w:rStyle w:val="22"/>
        </w:rPr>
        <w:t xml:space="preserve">октября </w:t>
      </w:r>
      <w:r w:rsidRPr="009E2B64">
        <w:t xml:space="preserve">— Всемирный день защиты животных.                                                                                          </w:t>
      </w:r>
      <w:r w:rsidRPr="009E2B64">
        <w:rPr>
          <w:rStyle w:val="2115pt"/>
          <w:sz w:val="28"/>
          <w:szCs w:val="28"/>
        </w:rPr>
        <w:t>Необычные праздники</w:t>
      </w:r>
    </w:p>
    <w:p w:rsidR="003528C1" w:rsidRPr="009E2B64" w:rsidRDefault="003528C1" w:rsidP="003528C1">
      <w:pPr>
        <w:pStyle w:val="21"/>
        <w:shd w:val="clear" w:color="auto" w:fill="auto"/>
        <w:spacing w:line="240" w:lineRule="auto"/>
        <w:ind w:firstLine="851"/>
      </w:pPr>
      <w:r w:rsidRPr="009E2B64">
        <w:rPr>
          <w:rStyle w:val="22"/>
        </w:rPr>
        <w:t xml:space="preserve">15 октября </w:t>
      </w:r>
      <w:r w:rsidRPr="009E2B64">
        <w:t>- Всемирный день мытья рук объявлен Организацией Объединенных Наций и Детским фондом ООН. Его цель - привлечь внимание людей к важности этой простой гигиенической процедуры.</w:t>
      </w:r>
    </w:p>
    <w:p w:rsidR="003528C1" w:rsidRPr="009E2B64" w:rsidRDefault="003528C1" w:rsidP="003528C1">
      <w:pPr>
        <w:pStyle w:val="21"/>
        <w:shd w:val="clear" w:color="auto" w:fill="auto"/>
        <w:spacing w:line="240" w:lineRule="auto"/>
        <w:ind w:firstLine="851"/>
      </w:pPr>
    </w:p>
    <w:p w:rsidR="003528C1" w:rsidRPr="009E2B64" w:rsidRDefault="003528C1" w:rsidP="003528C1">
      <w:pPr>
        <w:pStyle w:val="16"/>
        <w:shd w:val="clear" w:color="auto" w:fill="auto"/>
        <w:spacing w:line="240" w:lineRule="auto"/>
        <w:ind w:firstLine="851"/>
      </w:pPr>
      <w:bookmarkStart w:id="7" w:name="bookmark4"/>
      <w:r w:rsidRPr="009E2B64">
        <w:t>НОЯБРЬ</w:t>
      </w:r>
      <w:bookmarkEnd w:id="7"/>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Государственные даты</w:t>
      </w:r>
    </w:p>
    <w:p w:rsidR="003528C1" w:rsidRPr="009E2B64" w:rsidRDefault="003528C1" w:rsidP="003528C1">
      <w:pPr>
        <w:pStyle w:val="21"/>
        <w:shd w:val="clear" w:color="auto" w:fill="auto"/>
        <w:spacing w:line="240" w:lineRule="auto"/>
        <w:ind w:firstLine="851"/>
      </w:pPr>
      <w:r w:rsidRPr="009E2B64">
        <w:rPr>
          <w:rStyle w:val="22"/>
        </w:rPr>
        <w:t xml:space="preserve">4 ноября </w:t>
      </w:r>
      <w:r w:rsidRPr="009E2B64">
        <w:t>— День народного единства. (Принят Государственной Думой РФ 24 декабря 2004г.)</w:t>
      </w:r>
    </w:p>
    <w:p w:rsidR="003528C1" w:rsidRPr="009E2B64" w:rsidRDefault="003528C1" w:rsidP="003528C1">
      <w:pPr>
        <w:pStyle w:val="21"/>
        <w:shd w:val="clear" w:color="auto" w:fill="auto"/>
        <w:spacing w:line="240" w:lineRule="auto"/>
        <w:ind w:firstLine="851"/>
      </w:pPr>
      <w:r w:rsidRPr="009E2B64">
        <w:rPr>
          <w:b/>
          <w:bCs/>
        </w:rPr>
        <w:t>8 ноября</w:t>
      </w:r>
      <w:r w:rsidRPr="009E2B64">
        <w:t xml:space="preserve"> – День памяти погибших при исполнении служебных обязанностей сотрудников органов внутренних дел России.</w:t>
      </w:r>
    </w:p>
    <w:p w:rsidR="003528C1" w:rsidRPr="009E2B64" w:rsidRDefault="003528C1" w:rsidP="003528C1">
      <w:pPr>
        <w:pStyle w:val="21"/>
        <w:shd w:val="clear" w:color="auto" w:fill="auto"/>
        <w:spacing w:line="240" w:lineRule="auto"/>
        <w:ind w:firstLine="851"/>
      </w:pPr>
      <w:r w:rsidRPr="009E2B64">
        <w:rPr>
          <w:rStyle w:val="22"/>
        </w:rPr>
        <w:t xml:space="preserve">27 ноября </w:t>
      </w:r>
      <w:r w:rsidRPr="009E2B64">
        <w:t>— День матери. (Учреждён Указом Президента РФ в 1998 г.)</w:t>
      </w:r>
    </w:p>
    <w:p w:rsidR="003528C1" w:rsidRPr="009E2B64" w:rsidRDefault="003528C1" w:rsidP="003528C1">
      <w:pPr>
        <w:pStyle w:val="21"/>
        <w:numPr>
          <w:ilvl w:val="0"/>
          <w:numId w:val="32"/>
        </w:numPr>
        <w:shd w:val="clear" w:color="auto" w:fill="auto"/>
        <w:tabs>
          <w:tab w:val="left" w:pos="1306"/>
        </w:tabs>
        <w:spacing w:after="240" w:line="240" w:lineRule="auto"/>
        <w:ind w:firstLine="851"/>
      </w:pPr>
      <w:r w:rsidRPr="009E2B64">
        <w:rPr>
          <w:rStyle w:val="22"/>
        </w:rPr>
        <w:t xml:space="preserve">ноября </w:t>
      </w:r>
      <w:r w:rsidRPr="009E2B64">
        <w:t>- День государственного герба Российской Федерации</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Международные даты</w:t>
      </w:r>
    </w:p>
    <w:p w:rsidR="003528C1" w:rsidRPr="009E2B64" w:rsidRDefault="003528C1" w:rsidP="003528C1">
      <w:pPr>
        <w:pStyle w:val="21"/>
        <w:numPr>
          <w:ilvl w:val="0"/>
          <w:numId w:val="29"/>
        </w:numPr>
        <w:shd w:val="clear" w:color="auto" w:fill="auto"/>
        <w:spacing w:line="240" w:lineRule="auto"/>
        <w:ind w:firstLine="851"/>
      </w:pPr>
      <w:r w:rsidRPr="009E2B64">
        <w:rPr>
          <w:rStyle w:val="22"/>
        </w:rPr>
        <w:t xml:space="preserve">ноября </w:t>
      </w:r>
      <w:r w:rsidRPr="009E2B64">
        <w:t>— Всемирный день науки за мир и развитие. (Провозглашён Генеральной конференцией ЮНЕСКО в 2001 г.)</w:t>
      </w:r>
    </w:p>
    <w:p w:rsidR="003528C1" w:rsidRPr="009E2B64" w:rsidRDefault="003528C1" w:rsidP="003528C1">
      <w:pPr>
        <w:pStyle w:val="21"/>
        <w:numPr>
          <w:ilvl w:val="0"/>
          <w:numId w:val="37"/>
        </w:numPr>
        <w:shd w:val="clear" w:color="auto" w:fill="auto"/>
        <w:spacing w:line="240" w:lineRule="auto"/>
        <w:ind w:firstLine="851"/>
      </w:pPr>
      <w:r w:rsidRPr="009E2B64">
        <w:rPr>
          <w:rStyle w:val="22"/>
        </w:rPr>
        <w:t xml:space="preserve">ноября </w:t>
      </w:r>
      <w:r w:rsidRPr="009E2B64">
        <w:t>— Всемирный день ребёнка. (Отмечается по решению ООН с 1954 г. 20 ноября —день принятия в 1989 г. Конвенции о правах ребёнка.)</w:t>
      </w:r>
    </w:p>
    <w:p w:rsidR="003528C1" w:rsidRPr="009E2B64" w:rsidRDefault="003528C1" w:rsidP="003528C1">
      <w:pPr>
        <w:pStyle w:val="21"/>
        <w:numPr>
          <w:ilvl w:val="0"/>
          <w:numId w:val="37"/>
        </w:numPr>
        <w:shd w:val="clear" w:color="auto" w:fill="auto"/>
        <w:spacing w:line="240" w:lineRule="auto"/>
        <w:ind w:firstLine="851"/>
      </w:pPr>
      <w:r w:rsidRPr="009E2B64">
        <w:rPr>
          <w:rStyle w:val="22"/>
        </w:rPr>
        <w:t xml:space="preserve">ноября </w:t>
      </w:r>
      <w:r w:rsidRPr="009E2B64">
        <w:t>— Всемирный день приветствий. Необычный праздник появился в 1973 году, когда в разгар холодной войны американцы Брайан и Майкл Маккорман из штата Небраска в знак протеста против усиления международной напряжённости отправили письма с радушными приветствиями во все концы мира и попросили адресатов просто поприветствовать кого-нибудь ещё. В России с древнейших времён при встрече спрашивали о здоровье, эта традиция сохранилась и сейчас. Аналоги нейтрального Здравствуйте - дружеское Привет, официальное - Позвольте вас приветствовать. Иногда говорят Моё почтение, Рад видеть и Доброго здоровья. Существуют такие формы приветствия, как Доброе утро, Добрый день, Добрый вечер, Доброй (спокойной) ночи.</w:t>
      </w:r>
    </w:p>
    <w:p w:rsidR="003528C1" w:rsidRPr="009E2B64" w:rsidRDefault="003528C1" w:rsidP="003528C1">
      <w:pPr>
        <w:pStyle w:val="21"/>
        <w:shd w:val="clear" w:color="auto" w:fill="auto"/>
        <w:spacing w:line="240" w:lineRule="auto"/>
        <w:ind w:firstLine="851"/>
      </w:pPr>
      <w:r w:rsidRPr="009E2B64">
        <w:rPr>
          <w:rStyle w:val="22"/>
        </w:rPr>
        <w:t xml:space="preserve">21 ноября </w:t>
      </w:r>
      <w:r w:rsidRPr="009E2B64">
        <w:t>— Всемирный день телевидения. (Отмечается по решению ООН с 1996 г.)</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Экологические праздники</w:t>
      </w:r>
    </w:p>
    <w:p w:rsidR="003528C1" w:rsidRPr="009E2B64" w:rsidRDefault="003528C1" w:rsidP="003528C1">
      <w:pPr>
        <w:pStyle w:val="21"/>
        <w:numPr>
          <w:ilvl w:val="0"/>
          <w:numId w:val="38"/>
        </w:numPr>
        <w:shd w:val="clear" w:color="auto" w:fill="auto"/>
        <w:tabs>
          <w:tab w:val="left" w:pos="1277"/>
        </w:tabs>
        <w:spacing w:line="240" w:lineRule="auto"/>
        <w:ind w:firstLine="851"/>
      </w:pPr>
      <w:r w:rsidRPr="009E2B64">
        <w:rPr>
          <w:rStyle w:val="22"/>
        </w:rPr>
        <w:lastRenderedPageBreak/>
        <w:t xml:space="preserve">ноября </w:t>
      </w:r>
      <w:r w:rsidRPr="009E2B64">
        <w:t>- Синичкин день.</w:t>
      </w:r>
    </w:p>
    <w:p w:rsidR="003528C1" w:rsidRPr="009E2B64" w:rsidRDefault="003528C1" w:rsidP="003528C1">
      <w:pPr>
        <w:pStyle w:val="21"/>
        <w:shd w:val="clear" w:color="auto" w:fill="auto"/>
        <w:spacing w:line="240" w:lineRule="auto"/>
        <w:ind w:firstLine="851"/>
      </w:pPr>
      <w:r w:rsidRPr="009E2B64">
        <w:rPr>
          <w:rStyle w:val="22"/>
        </w:rPr>
        <w:t xml:space="preserve">24 ноября </w:t>
      </w:r>
      <w:r w:rsidRPr="009E2B64">
        <w:t>- День моржа в России.</w:t>
      </w:r>
    </w:p>
    <w:p w:rsidR="003528C1" w:rsidRPr="009E2B64" w:rsidRDefault="003528C1" w:rsidP="003528C1">
      <w:pPr>
        <w:pStyle w:val="21"/>
        <w:shd w:val="clear" w:color="auto" w:fill="auto"/>
        <w:spacing w:line="240" w:lineRule="auto"/>
        <w:ind w:firstLine="851"/>
      </w:pPr>
      <w:r w:rsidRPr="009E2B64">
        <w:rPr>
          <w:rStyle w:val="22"/>
        </w:rPr>
        <w:t xml:space="preserve">30 ноября </w:t>
      </w:r>
      <w:r w:rsidRPr="009E2B64">
        <w:t>- Всемирный день домашних животных.</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Необычные праздники</w:t>
      </w:r>
    </w:p>
    <w:p w:rsidR="003528C1" w:rsidRPr="009E2B64" w:rsidRDefault="003528C1" w:rsidP="003528C1">
      <w:pPr>
        <w:pStyle w:val="21"/>
        <w:numPr>
          <w:ilvl w:val="0"/>
          <w:numId w:val="38"/>
        </w:numPr>
        <w:shd w:val="clear" w:color="auto" w:fill="auto"/>
        <w:tabs>
          <w:tab w:val="left" w:pos="1277"/>
        </w:tabs>
        <w:spacing w:line="240" w:lineRule="auto"/>
        <w:ind w:firstLine="851"/>
      </w:pPr>
      <w:r w:rsidRPr="009E2B64">
        <w:rPr>
          <w:rStyle w:val="22"/>
        </w:rPr>
        <w:t xml:space="preserve">ноября </w:t>
      </w:r>
      <w:r w:rsidRPr="009E2B64">
        <w:t>- Всемирный день доброты.</w:t>
      </w:r>
    </w:p>
    <w:p w:rsidR="003528C1" w:rsidRPr="009E2B64" w:rsidRDefault="003528C1" w:rsidP="003528C1">
      <w:pPr>
        <w:pStyle w:val="21"/>
        <w:numPr>
          <w:ilvl w:val="0"/>
          <w:numId w:val="39"/>
        </w:numPr>
        <w:shd w:val="clear" w:color="auto" w:fill="auto"/>
        <w:tabs>
          <w:tab w:val="left" w:pos="1701"/>
          <w:tab w:val="left" w:pos="8931"/>
        </w:tabs>
        <w:spacing w:after="240" w:line="240" w:lineRule="auto"/>
        <w:ind w:firstLine="851"/>
      </w:pPr>
      <w:r w:rsidRPr="009E2B64">
        <w:rPr>
          <w:rStyle w:val="22"/>
        </w:rPr>
        <w:t xml:space="preserve">ноября </w:t>
      </w:r>
      <w:r w:rsidRPr="009E2B64">
        <w:t>- День рождения Деда Мороза празднуют в России. 18 ноября на его вотчине - в Великом Устюге - в свои права вступает настоящая зима, и ударяют морозы. В 1999 году Великий Устюг был официально назван родиной российского Деда Мороза.</w:t>
      </w:r>
    </w:p>
    <w:p w:rsidR="003528C1" w:rsidRPr="009E2B64" w:rsidRDefault="003528C1" w:rsidP="003528C1">
      <w:pPr>
        <w:pStyle w:val="16"/>
        <w:shd w:val="clear" w:color="auto" w:fill="auto"/>
        <w:spacing w:line="240" w:lineRule="auto"/>
        <w:ind w:firstLine="851"/>
      </w:pPr>
      <w:bookmarkStart w:id="8" w:name="bookmark5"/>
      <w:r w:rsidRPr="009E2B64">
        <w:t>ДЕКАБРЬ</w:t>
      </w:r>
      <w:bookmarkEnd w:id="8"/>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Государственные даты</w:t>
      </w:r>
    </w:p>
    <w:p w:rsidR="003528C1" w:rsidRPr="009E2B64" w:rsidRDefault="003528C1" w:rsidP="003528C1">
      <w:pPr>
        <w:pStyle w:val="21"/>
        <w:shd w:val="clear" w:color="auto" w:fill="auto"/>
        <w:spacing w:after="60" w:line="240" w:lineRule="auto"/>
        <w:ind w:firstLine="851"/>
      </w:pPr>
      <w:r w:rsidRPr="009E2B64">
        <w:rPr>
          <w:rStyle w:val="2115pt"/>
          <w:sz w:val="28"/>
          <w:szCs w:val="28"/>
        </w:rPr>
        <w:t>1</w:t>
      </w:r>
      <w:r w:rsidRPr="009E2B64">
        <w:t xml:space="preserve"> </w:t>
      </w:r>
      <w:r w:rsidRPr="009E2B64">
        <w:rPr>
          <w:rStyle w:val="22"/>
        </w:rPr>
        <w:t xml:space="preserve">декабря </w:t>
      </w:r>
      <w:r w:rsidRPr="009E2B64">
        <w:t>- Всероссийский день хоккея.</w:t>
      </w:r>
    </w:p>
    <w:p w:rsidR="003528C1" w:rsidRPr="009E2B64" w:rsidRDefault="003528C1" w:rsidP="003528C1">
      <w:pPr>
        <w:pStyle w:val="21"/>
        <w:numPr>
          <w:ilvl w:val="0"/>
          <w:numId w:val="35"/>
        </w:numPr>
        <w:shd w:val="clear" w:color="auto" w:fill="auto"/>
        <w:spacing w:line="240" w:lineRule="auto"/>
        <w:ind w:firstLine="851"/>
      </w:pPr>
      <w:r w:rsidRPr="009E2B64">
        <w:rPr>
          <w:rStyle w:val="22"/>
        </w:rPr>
        <w:t xml:space="preserve">декабря - </w:t>
      </w:r>
      <w:r w:rsidRPr="009E2B64">
        <w:t>День Неизвестного Солдата - в память о российских и советских воинах, погибших в боевых действиях на территории нашей страны или за ее пределами. Решение об его учреждении было принято Госдумой в октябре 2014 года, а соответствующий указ был подписан президентом РФ 5 ноября 2014 года.</w:t>
      </w:r>
    </w:p>
    <w:p w:rsidR="003528C1" w:rsidRPr="009E2B64" w:rsidRDefault="003528C1" w:rsidP="003528C1">
      <w:pPr>
        <w:pStyle w:val="21"/>
        <w:shd w:val="clear" w:color="auto" w:fill="auto"/>
        <w:tabs>
          <w:tab w:val="left" w:pos="9072"/>
        </w:tabs>
        <w:spacing w:line="240" w:lineRule="auto"/>
        <w:ind w:left="851" w:firstLine="0"/>
      </w:pPr>
      <w:r w:rsidRPr="009E2B64">
        <w:rPr>
          <w:rStyle w:val="22"/>
        </w:rPr>
        <w:t>5 декабря –</w:t>
      </w:r>
      <w:r w:rsidRPr="009E2B64">
        <w:t xml:space="preserve"> День добровольца (волонтера) в России.</w:t>
      </w:r>
    </w:p>
    <w:p w:rsidR="003528C1" w:rsidRPr="009E2B64" w:rsidRDefault="003528C1" w:rsidP="003528C1">
      <w:pPr>
        <w:pStyle w:val="21"/>
        <w:numPr>
          <w:ilvl w:val="0"/>
          <w:numId w:val="28"/>
        </w:numPr>
        <w:shd w:val="clear" w:color="auto" w:fill="auto"/>
        <w:tabs>
          <w:tab w:val="left" w:pos="1586"/>
          <w:tab w:val="left" w:pos="9214"/>
        </w:tabs>
        <w:spacing w:line="240" w:lineRule="auto"/>
        <w:ind w:firstLine="851"/>
      </w:pPr>
      <w:r w:rsidRPr="009E2B64">
        <w:rPr>
          <w:rStyle w:val="22"/>
        </w:rPr>
        <w:t xml:space="preserve">декабря </w:t>
      </w:r>
      <w:r w:rsidRPr="009E2B64">
        <w:t>— День Героев Отечества. (Отмечается с 2007 г. в соответствии с Федеральным законом № 231-ФЗ от 24 октября 2007 г.)</w:t>
      </w:r>
    </w:p>
    <w:p w:rsidR="003528C1" w:rsidRPr="009E2B64" w:rsidRDefault="003528C1" w:rsidP="003528C1">
      <w:pPr>
        <w:pStyle w:val="21"/>
        <w:shd w:val="clear" w:color="auto" w:fill="auto"/>
        <w:spacing w:line="240" w:lineRule="auto"/>
        <w:ind w:right="480" w:firstLine="851"/>
      </w:pPr>
      <w:r w:rsidRPr="009E2B64">
        <w:rPr>
          <w:rStyle w:val="22"/>
        </w:rPr>
        <w:t xml:space="preserve">12 декабря </w:t>
      </w:r>
      <w:r w:rsidRPr="009E2B64">
        <w:t>— День Конституции Российской Федерации. (Конституция принята всенародным голосованием в 1993 г.)</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Международные даты</w:t>
      </w:r>
    </w:p>
    <w:p w:rsidR="003528C1" w:rsidRPr="009E2B64" w:rsidRDefault="003528C1" w:rsidP="003528C1">
      <w:pPr>
        <w:pStyle w:val="21"/>
        <w:shd w:val="clear" w:color="auto" w:fill="auto"/>
        <w:spacing w:line="240" w:lineRule="auto"/>
        <w:ind w:firstLine="851"/>
      </w:pPr>
      <w:r w:rsidRPr="009E2B64">
        <w:rPr>
          <w:rStyle w:val="22"/>
        </w:rPr>
        <w:t xml:space="preserve">8 декабря </w:t>
      </w:r>
      <w:r w:rsidRPr="009E2B64">
        <w:t>- Международный - День художника</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Экологические праздники</w:t>
      </w:r>
    </w:p>
    <w:p w:rsidR="003528C1" w:rsidRPr="009E2B64" w:rsidRDefault="003528C1" w:rsidP="003528C1">
      <w:pPr>
        <w:pStyle w:val="21"/>
        <w:shd w:val="clear" w:color="auto" w:fill="auto"/>
        <w:spacing w:line="240" w:lineRule="auto"/>
        <w:ind w:firstLine="851"/>
      </w:pPr>
      <w:r w:rsidRPr="009E2B64">
        <w:rPr>
          <w:rStyle w:val="22"/>
        </w:rPr>
        <w:t xml:space="preserve">13 декабря </w:t>
      </w:r>
      <w:r w:rsidRPr="009E2B64">
        <w:t>- День медведя.</w:t>
      </w:r>
    </w:p>
    <w:p w:rsidR="003528C1" w:rsidRPr="009E2B64" w:rsidRDefault="003528C1" w:rsidP="003528C1">
      <w:pPr>
        <w:pStyle w:val="21"/>
        <w:shd w:val="clear" w:color="auto" w:fill="auto"/>
        <w:spacing w:line="240" w:lineRule="auto"/>
        <w:ind w:firstLine="851"/>
      </w:pPr>
    </w:p>
    <w:p w:rsidR="003528C1" w:rsidRPr="009E2B64" w:rsidRDefault="003528C1" w:rsidP="003528C1">
      <w:pPr>
        <w:pStyle w:val="16"/>
        <w:shd w:val="clear" w:color="auto" w:fill="auto"/>
        <w:spacing w:line="240" w:lineRule="auto"/>
        <w:ind w:firstLine="851"/>
      </w:pPr>
      <w:bookmarkStart w:id="9" w:name="bookmark6"/>
      <w:r w:rsidRPr="009E2B64">
        <w:t>ЯНВАРЬ</w:t>
      </w:r>
      <w:bookmarkEnd w:id="9"/>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Государственные даты</w:t>
      </w:r>
    </w:p>
    <w:p w:rsidR="003528C1" w:rsidRPr="009E2B64" w:rsidRDefault="003528C1" w:rsidP="003528C1">
      <w:pPr>
        <w:pStyle w:val="21"/>
        <w:shd w:val="clear" w:color="auto" w:fill="auto"/>
        <w:spacing w:line="240" w:lineRule="auto"/>
        <w:ind w:firstLine="851"/>
      </w:pPr>
      <w:r w:rsidRPr="009E2B64">
        <w:rPr>
          <w:rStyle w:val="22"/>
        </w:rPr>
        <w:t xml:space="preserve">8 января </w:t>
      </w:r>
      <w:r w:rsidRPr="009E2B64">
        <w:t>- День детского кино. (Учреждён 8 января 1998 года Правительством Москвы по инициативе Московского детского фонда в связи со столетием первого показа кино для детей в г. Москве.)</w:t>
      </w:r>
    </w:p>
    <w:p w:rsidR="003528C1" w:rsidRPr="009E2B64" w:rsidRDefault="003528C1" w:rsidP="003528C1">
      <w:pPr>
        <w:pStyle w:val="21"/>
        <w:shd w:val="clear" w:color="auto" w:fill="auto"/>
        <w:tabs>
          <w:tab w:val="left" w:pos="8931"/>
        </w:tabs>
        <w:spacing w:line="240" w:lineRule="auto"/>
        <w:ind w:firstLine="851"/>
      </w:pPr>
      <w:r w:rsidRPr="009E2B64">
        <w:rPr>
          <w:rStyle w:val="22"/>
        </w:rPr>
        <w:t xml:space="preserve">25 января </w:t>
      </w:r>
      <w:r w:rsidRPr="009E2B64">
        <w:t xml:space="preserve">- День российского студенчества, День Татьяны. (Учрежден Указом Президента РФ «О дне российского студенчества» от 25 января 2005 года, </w:t>
      </w:r>
      <w:r w:rsidRPr="009E2B64">
        <w:rPr>
          <w:lang w:val="en-US" w:eastAsia="en-US" w:bidi="en-US"/>
        </w:rPr>
        <w:t>N</w:t>
      </w:r>
      <w:r w:rsidRPr="009E2B64">
        <w:rPr>
          <w:lang w:eastAsia="en-US" w:bidi="en-US"/>
        </w:rPr>
        <w:t xml:space="preserve"> </w:t>
      </w:r>
      <w:r w:rsidRPr="009E2B64">
        <w:t>76». В 1755 году 12 января (по старому стилю, в Татьянин день) императрица Елизавета Петровна подписала указ "Об учреждении Московского университета".)</w:t>
      </w:r>
    </w:p>
    <w:p w:rsidR="003528C1" w:rsidRPr="009E2B64" w:rsidRDefault="003528C1" w:rsidP="003528C1">
      <w:pPr>
        <w:pStyle w:val="21"/>
        <w:shd w:val="clear" w:color="auto" w:fill="auto"/>
        <w:spacing w:line="240" w:lineRule="auto"/>
        <w:ind w:firstLine="851"/>
      </w:pPr>
      <w:r w:rsidRPr="009E2B64">
        <w:rPr>
          <w:rStyle w:val="22"/>
        </w:rPr>
        <w:t xml:space="preserve">27 января </w:t>
      </w:r>
      <w:r w:rsidRPr="009E2B64">
        <w:t>- День полного освобождения от фашистской блокады (Блокадный хлеб). Блокада Ленинграда длилась 872 дня. И это не просто цифра - каждый день стал тяжелым испытанием в жизни блокадников. По разным подсчетам, в го</w:t>
      </w:r>
      <w:r w:rsidRPr="009E2B64">
        <w:lastRenderedPageBreak/>
        <w:t>роде погибло от 692 тысяч до 1,5 миллионов человек - и 97% из них умерли от голода. Единственной надеждой на завтрашний день был паек. Буханка хлеба постепенно превратилась в 125-ти граммовый кусочек - именно такой была минимальная норма выдачи хлеба для жителей блокадного Ленинграда.</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Международные даты</w:t>
      </w:r>
    </w:p>
    <w:p w:rsidR="003528C1" w:rsidRPr="009E2B64" w:rsidRDefault="003528C1" w:rsidP="003528C1">
      <w:pPr>
        <w:spacing w:line="240" w:lineRule="auto"/>
        <w:ind w:firstLine="851"/>
        <w:rPr>
          <w:rFonts w:ascii="Times New Roman" w:hAnsi="Times New Roman" w:cs="Times New Roman"/>
          <w:b/>
          <w:bCs/>
          <w:i/>
          <w:iCs/>
          <w:sz w:val="28"/>
          <w:szCs w:val="28"/>
        </w:rPr>
      </w:pPr>
      <w:r w:rsidRPr="009E2B64">
        <w:rPr>
          <w:rStyle w:val="22"/>
          <w:rFonts w:eastAsiaTheme="minorEastAsia"/>
          <w:b w:val="0"/>
          <w:bCs w:val="0"/>
        </w:rPr>
        <w:t>17 января</w:t>
      </w:r>
      <w:r w:rsidRPr="009E2B64">
        <w:rPr>
          <w:rStyle w:val="22"/>
          <w:rFonts w:eastAsiaTheme="minorEastAsia"/>
        </w:rPr>
        <w:t xml:space="preserve"> </w:t>
      </w:r>
      <w:r w:rsidRPr="009E2B64">
        <w:rPr>
          <w:rFonts w:ascii="Times New Roman" w:hAnsi="Times New Roman" w:cs="Times New Roman"/>
          <w:sz w:val="28"/>
          <w:szCs w:val="28"/>
        </w:rPr>
        <w:t>- День детских изобретений.</w:t>
      </w:r>
    </w:p>
    <w:p w:rsidR="003528C1" w:rsidRPr="009E2B64" w:rsidRDefault="003528C1" w:rsidP="003528C1">
      <w:pPr>
        <w:pStyle w:val="21"/>
        <w:numPr>
          <w:ilvl w:val="0"/>
          <w:numId w:val="30"/>
        </w:numPr>
        <w:shd w:val="clear" w:color="auto" w:fill="auto"/>
        <w:tabs>
          <w:tab w:val="left" w:pos="603"/>
        </w:tabs>
        <w:spacing w:line="240" w:lineRule="auto"/>
        <w:ind w:firstLine="851"/>
      </w:pPr>
      <w:r w:rsidRPr="009E2B64">
        <w:rPr>
          <w:rStyle w:val="22"/>
        </w:rPr>
        <w:t xml:space="preserve">января </w:t>
      </w:r>
      <w:r w:rsidRPr="009E2B64">
        <w:t>- Международный день ЛЕГО.</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Экологические праздники</w:t>
      </w:r>
    </w:p>
    <w:p w:rsidR="003528C1" w:rsidRPr="009E2B64" w:rsidRDefault="003528C1" w:rsidP="003528C1">
      <w:pPr>
        <w:pStyle w:val="21"/>
        <w:numPr>
          <w:ilvl w:val="0"/>
          <w:numId w:val="29"/>
        </w:numPr>
        <w:shd w:val="clear" w:color="auto" w:fill="auto"/>
        <w:tabs>
          <w:tab w:val="left" w:pos="753"/>
        </w:tabs>
        <w:spacing w:line="240" w:lineRule="auto"/>
        <w:ind w:firstLine="851"/>
      </w:pPr>
      <w:r w:rsidRPr="009E2B64">
        <w:rPr>
          <w:rStyle w:val="22"/>
        </w:rPr>
        <w:t xml:space="preserve">января </w:t>
      </w:r>
      <w:r w:rsidRPr="009E2B64">
        <w:t>- День заповедников и национальных парков. (Отмечается с 1997 года по инициативе Центра Охраны дикой природы, Всемирного фонда дикой природы в честь первого российского заповедника Баргузинского, открывшегося в 1916 году.)</w:t>
      </w:r>
    </w:p>
    <w:p w:rsidR="003528C1" w:rsidRPr="009E2B64" w:rsidRDefault="003528C1" w:rsidP="003528C1">
      <w:pPr>
        <w:spacing w:line="240" w:lineRule="auto"/>
        <w:ind w:firstLine="851"/>
        <w:rPr>
          <w:rFonts w:ascii="Times New Roman" w:hAnsi="Times New Roman" w:cs="Times New Roman"/>
          <w:sz w:val="28"/>
          <w:szCs w:val="28"/>
        </w:rPr>
      </w:pP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Необычные праздники</w:t>
      </w:r>
    </w:p>
    <w:p w:rsidR="003528C1" w:rsidRPr="009E2B64" w:rsidRDefault="003528C1" w:rsidP="003528C1">
      <w:pPr>
        <w:pStyle w:val="21"/>
        <w:shd w:val="clear" w:color="auto" w:fill="auto"/>
        <w:spacing w:line="240" w:lineRule="auto"/>
        <w:ind w:firstLine="851"/>
      </w:pPr>
      <w:r w:rsidRPr="009E2B64">
        <w:rPr>
          <w:rStyle w:val="2115pt"/>
          <w:sz w:val="28"/>
          <w:szCs w:val="28"/>
        </w:rPr>
        <w:t>11</w:t>
      </w:r>
      <w:r w:rsidRPr="009E2B64">
        <w:t xml:space="preserve"> </w:t>
      </w:r>
      <w:r w:rsidRPr="009E2B64">
        <w:rPr>
          <w:rStyle w:val="22"/>
        </w:rPr>
        <w:t xml:space="preserve">января </w:t>
      </w:r>
      <w:r w:rsidRPr="009E2B64">
        <w:t xml:space="preserve">- Международный день «СПАСИБО». Вежливость ценилась во все времена. Слово спасибо </w:t>
      </w:r>
      <w:r w:rsidRPr="009E2B64">
        <w:rPr>
          <w:lang w:eastAsia="en-US" w:bidi="en-US"/>
        </w:rPr>
        <w:t>(</w:t>
      </w:r>
      <w:r w:rsidRPr="009E2B64">
        <w:rPr>
          <w:lang w:val="en-US" w:eastAsia="en-US" w:bidi="en-US"/>
        </w:rPr>
        <w:t>merci</w:t>
      </w:r>
      <w:r w:rsidRPr="009E2B64">
        <w:rPr>
          <w:lang w:eastAsia="en-US" w:bidi="en-US"/>
        </w:rPr>
        <w:t xml:space="preserve">) </w:t>
      </w:r>
      <w:r w:rsidRPr="009E2B64">
        <w:t>появилось в парижском словаре-разговорнике в XVI веке, а в обиходе оно стало применяться лишь в ХХ веке. В православии использовали и используют сейчас слово благодарю, которое имеет очень светлое значение - «дарю тебе благо». Само слово спасибо стремился ввести в обиход священнослужитель Аввакум, употребляя его как словосочетание Спаси Бог. В разговорную речь оно вошло не сразу. Потребовалось несколько столетий, чтобы люди стали воспринимать его как само собой разумеющееся и произносить с самого детства.</w:t>
      </w:r>
    </w:p>
    <w:p w:rsidR="003528C1" w:rsidRPr="009E2B64" w:rsidRDefault="003528C1" w:rsidP="003528C1">
      <w:pPr>
        <w:pStyle w:val="21"/>
        <w:shd w:val="clear" w:color="auto" w:fill="auto"/>
        <w:spacing w:line="240" w:lineRule="auto"/>
        <w:ind w:firstLine="851"/>
      </w:pPr>
      <w:r w:rsidRPr="009E2B64">
        <w:rPr>
          <w:rStyle w:val="22"/>
        </w:rPr>
        <w:t xml:space="preserve">15 января </w:t>
      </w:r>
      <w:r w:rsidRPr="009E2B64">
        <w:t>- Всемирный день снега. Другое его название - Международный день зимних видов спорта. Цель праздника - повысить интерес к зимним видам спорта и вовлечь молодежь в активный образ жизни.</w:t>
      </w:r>
    </w:p>
    <w:p w:rsidR="003528C1" w:rsidRPr="009E2B64" w:rsidRDefault="003528C1" w:rsidP="003528C1">
      <w:pPr>
        <w:pStyle w:val="21"/>
        <w:shd w:val="clear" w:color="auto" w:fill="auto"/>
        <w:spacing w:line="240" w:lineRule="auto"/>
        <w:ind w:firstLine="851"/>
      </w:pPr>
      <w:r w:rsidRPr="009E2B64">
        <w:rPr>
          <w:rStyle w:val="22"/>
        </w:rPr>
        <w:t xml:space="preserve">21 января </w:t>
      </w:r>
      <w:r w:rsidRPr="009E2B64">
        <w:t>- Международный день объятий. По своеобразной легенде, во время дружеского объятия люди обмениваются душевным теплом.</w:t>
      </w:r>
    </w:p>
    <w:p w:rsidR="003528C1" w:rsidRPr="009E2B64" w:rsidRDefault="003528C1" w:rsidP="003528C1">
      <w:pPr>
        <w:pStyle w:val="21"/>
        <w:shd w:val="clear" w:color="auto" w:fill="auto"/>
        <w:spacing w:line="240" w:lineRule="auto"/>
        <w:ind w:firstLine="851"/>
      </w:pPr>
      <w:r w:rsidRPr="009E2B64">
        <w:rPr>
          <w:rStyle w:val="22"/>
        </w:rPr>
        <w:t xml:space="preserve">24 января </w:t>
      </w:r>
      <w:r w:rsidRPr="009E2B64">
        <w:t>- Международный день эскимо, символ беззаботных летних дней, вкус детства, любовь к которому многие сохранили на всю жизнь.</w:t>
      </w:r>
    </w:p>
    <w:p w:rsidR="003528C1" w:rsidRPr="009E2B64" w:rsidRDefault="003528C1" w:rsidP="003528C1">
      <w:pPr>
        <w:pStyle w:val="21"/>
        <w:shd w:val="clear" w:color="auto" w:fill="auto"/>
        <w:spacing w:line="240" w:lineRule="auto"/>
        <w:ind w:firstLine="851"/>
      </w:pPr>
    </w:p>
    <w:p w:rsidR="003528C1" w:rsidRPr="009E2B64" w:rsidRDefault="003528C1" w:rsidP="003528C1">
      <w:pPr>
        <w:pStyle w:val="16"/>
        <w:shd w:val="clear" w:color="auto" w:fill="auto"/>
        <w:spacing w:line="240" w:lineRule="auto"/>
        <w:ind w:firstLine="851"/>
      </w:pPr>
      <w:bookmarkStart w:id="10" w:name="bookmark7"/>
      <w:r w:rsidRPr="009E2B64">
        <w:t>ФЕВРАЛЬ</w:t>
      </w:r>
      <w:bookmarkEnd w:id="10"/>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Государственные даты</w:t>
      </w:r>
    </w:p>
    <w:p w:rsidR="003528C1" w:rsidRPr="009E2B64" w:rsidRDefault="003528C1" w:rsidP="003528C1">
      <w:pPr>
        <w:pStyle w:val="21"/>
        <w:numPr>
          <w:ilvl w:val="0"/>
          <w:numId w:val="27"/>
        </w:numPr>
        <w:shd w:val="clear" w:color="auto" w:fill="auto"/>
        <w:tabs>
          <w:tab w:val="left" w:pos="923"/>
        </w:tabs>
        <w:spacing w:line="240" w:lineRule="auto"/>
        <w:ind w:firstLine="851"/>
      </w:pPr>
      <w:r w:rsidRPr="009E2B64">
        <w:rPr>
          <w:rStyle w:val="22"/>
        </w:rPr>
        <w:t xml:space="preserve">февраля - </w:t>
      </w:r>
      <w:r w:rsidRPr="009E2B64">
        <w:t>80 лет Победы над немецко-фашистскими войсками в Сталинградской битве (1943)</w:t>
      </w:r>
    </w:p>
    <w:p w:rsidR="003528C1" w:rsidRPr="009E2B64" w:rsidRDefault="003528C1" w:rsidP="003528C1">
      <w:pPr>
        <w:pStyle w:val="21"/>
        <w:shd w:val="clear" w:color="auto" w:fill="auto"/>
        <w:spacing w:line="240" w:lineRule="auto"/>
        <w:ind w:firstLine="851"/>
      </w:pPr>
      <w:r w:rsidRPr="009E2B64">
        <w:rPr>
          <w:rStyle w:val="22"/>
        </w:rPr>
        <w:t xml:space="preserve">8 февраля </w:t>
      </w:r>
      <w:r w:rsidRPr="009E2B64">
        <w:t>- День российской науки. В этот день в 1724 году Петр I подписал указ об основании в России Академии наук.</w:t>
      </w:r>
    </w:p>
    <w:p w:rsidR="003528C1" w:rsidRPr="009E2B64" w:rsidRDefault="003528C1" w:rsidP="003528C1">
      <w:pPr>
        <w:pStyle w:val="21"/>
        <w:numPr>
          <w:ilvl w:val="0"/>
          <w:numId w:val="28"/>
        </w:numPr>
        <w:shd w:val="clear" w:color="auto" w:fill="auto"/>
        <w:tabs>
          <w:tab w:val="left" w:pos="408"/>
        </w:tabs>
        <w:spacing w:line="240" w:lineRule="auto"/>
        <w:ind w:firstLine="851"/>
      </w:pPr>
      <w:r w:rsidRPr="009E2B64">
        <w:rPr>
          <w:rStyle w:val="22"/>
        </w:rPr>
        <w:t xml:space="preserve">февраля </w:t>
      </w:r>
      <w:r w:rsidRPr="009E2B64">
        <w:t>- Памятная дата России: День памяти А. С. Пушкина.</w:t>
      </w:r>
    </w:p>
    <w:p w:rsidR="003528C1" w:rsidRPr="009E2B64" w:rsidRDefault="003528C1" w:rsidP="003528C1">
      <w:pPr>
        <w:pStyle w:val="21"/>
        <w:numPr>
          <w:ilvl w:val="0"/>
          <w:numId w:val="38"/>
        </w:numPr>
        <w:shd w:val="clear" w:color="auto" w:fill="auto"/>
        <w:tabs>
          <w:tab w:val="left" w:pos="408"/>
        </w:tabs>
        <w:spacing w:line="240" w:lineRule="auto"/>
        <w:ind w:left="851" w:firstLine="0"/>
      </w:pPr>
      <w:r w:rsidRPr="009E2B64">
        <w:rPr>
          <w:rStyle w:val="22"/>
        </w:rPr>
        <w:t xml:space="preserve">февраля </w:t>
      </w:r>
      <w:r w:rsidRPr="009E2B64">
        <w:t>– День памяти о россиянах, исполнявших служебный долг за пределами Отечества.</w:t>
      </w:r>
    </w:p>
    <w:p w:rsidR="003528C1" w:rsidRPr="009E2B64" w:rsidRDefault="003528C1" w:rsidP="003528C1">
      <w:pPr>
        <w:pStyle w:val="21"/>
        <w:shd w:val="clear" w:color="auto" w:fill="auto"/>
        <w:spacing w:line="240" w:lineRule="auto"/>
        <w:ind w:firstLine="851"/>
      </w:pPr>
      <w:r w:rsidRPr="009E2B64">
        <w:rPr>
          <w:rStyle w:val="22"/>
        </w:rPr>
        <w:t xml:space="preserve">23 февраля </w:t>
      </w:r>
      <w:r w:rsidRPr="009E2B64">
        <w:t>- День защитника Отечества. (Учрежден Президиумом Вер</w:t>
      </w:r>
      <w:r w:rsidRPr="009E2B64">
        <w:lastRenderedPageBreak/>
        <w:t>ховного Совета РФ в 1993 году.)</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Международные даты</w:t>
      </w:r>
    </w:p>
    <w:p w:rsidR="003528C1" w:rsidRPr="009E2B64" w:rsidRDefault="003528C1" w:rsidP="003528C1">
      <w:pPr>
        <w:pStyle w:val="21"/>
        <w:shd w:val="clear" w:color="auto" w:fill="auto"/>
        <w:spacing w:line="240" w:lineRule="auto"/>
        <w:ind w:firstLine="851"/>
      </w:pPr>
      <w:r w:rsidRPr="009E2B64">
        <w:rPr>
          <w:rStyle w:val="22"/>
        </w:rPr>
        <w:t xml:space="preserve">21 февраля </w:t>
      </w:r>
      <w:r w:rsidRPr="009E2B64">
        <w:t>- Международный день родного языка. (Отмечается с 2000 года по инициативе ЮНЕСКО с целью сохранения культурных традиций всех народов.)</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Экологические праздники</w:t>
      </w:r>
    </w:p>
    <w:p w:rsidR="003528C1" w:rsidRPr="009E2B64" w:rsidRDefault="003528C1" w:rsidP="003528C1">
      <w:pPr>
        <w:pStyle w:val="21"/>
        <w:numPr>
          <w:ilvl w:val="0"/>
          <w:numId w:val="39"/>
        </w:numPr>
        <w:shd w:val="clear" w:color="auto" w:fill="auto"/>
        <w:tabs>
          <w:tab w:val="left" w:pos="408"/>
        </w:tabs>
        <w:spacing w:line="240" w:lineRule="auto"/>
        <w:ind w:firstLine="851"/>
      </w:pPr>
      <w:r w:rsidRPr="009E2B64">
        <w:rPr>
          <w:rStyle w:val="22"/>
        </w:rPr>
        <w:t xml:space="preserve">февраля </w:t>
      </w:r>
      <w:r w:rsidRPr="009E2B64">
        <w:t>- Всемирный день кита, который также считается Днем защиты всех других морских млекопитающих.</w:t>
      </w:r>
    </w:p>
    <w:p w:rsidR="003528C1" w:rsidRPr="009E2B64" w:rsidRDefault="003528C1" w:rsidP="003528C1">
      <w:pPr>
        <w:pStyle w:val="21"/>
        <w:shd w:val="clear" w:color="auto" w:fill="auto"/>
        <w:spacing w:line="240" w:lineRule="auto"/>
        <w:ind w:firstLine="851"/>
      </w:pPr>
      <w:r w:rsidRPr="009E2B64">
        <w:rPr>
          <w:rStyle w:val="22"/>
        </w:rPr>
        <w:t xml:space="preserve">27 февраля </w:t>
      </w:r>
      <w:r w:rsidRPr="009E2B64">
        <w:t>- Международный день полярного медведя или День белого медведя. Основной целью проведения Дня является распространение информации о полярных медведях и привлечение внимания общества к необходимости их охраны.</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Народные праздники</w:t>
      </w:r>
    </w:p>
    <w:p w:rsidR="003528C1" w:rsidRPr="009E2B64" w:rsidRDefault="003528C1" w:rsidP="003528C1">
      <w:pPr>
        <w:pStyle w:val="21"/>
        <w:shd w:val="clear" w:color="auto" w:fill="auto"/>
        <w:spacing w:line="240" w:lineRule="auto"/>
        <w:ind w:firstLine="851"/>
      </w:pPr>
      <w:r w:rsidRPr="009E2B64">
        <w:rPr>
          <w:rStyle w:val="22"/>
        </w:rPr>
        <w:t xml:space="preserve">20-26 февраля </w:t>
      </w:r>
      <w:r w:rsidRPr="009E2B64">
        <w:t>- Масленица - восточно-славянский традиционный праздник.</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Необычные праздники</w:t>
      </w:r>
    </w:p>
    <w:p w:rsidR="003528C1" w:rsidRPr="009E2B64" w:rsidRDefault="003528C1" w:rsidP="003528C1">
      <w:pPr>
        <w:pStyle w:val="21"/>
        <w:numPr>
          <w:ilvl w:val="0"/>
          <w:numId w:val="38"/>
        </w:numPr>
        <w:shd w:val="clear" w:color="auto" w:fill="auto"/>
        <w:tabs>
          <w:tab w:val="left" w:pos="1448"/>
        </w:tabs>
        <w:spacing w:line="240" w:lineRule="auto"/>
        <w:ind w:firstLine="851"/>
      </w:pPr>
      <w:r w:rsidRPr="009E2B64">
        <w:rPr>
          <w:rStyle w:val="22"/>
        </w:rPr>
        <w:t xml:space="preserve">февраля </w:t>
      </w:r>
      <w:r w:rsidRPr="009E2B64">
        <w:t>- Международный день книгодарения.</w:t>
      </w:r>
    </w:p>
    <w:p w:rsidR="003528C1" w:rsidRPr="009E2B64" w:rsidRDefault="003528C1" w:rsidP="003528C1">
      <w:pPr>
        <w:pStyle w:val="21"/>
        <w:shd w:val="clear" w:color="auto" w:fill="auto"/>
        <w:spacing w:after="240" w:line="240" w:lineRule="auto"/>
        <w:ind w:firstLine="851"/>
      </w:pPr>
      <w:r w:rsidRPr="009E2B64">
        <w:rPr>
          <w:rStyle w:val="22"/>
        </w:rPr>
        <w:t xml:space="preserve">13-17 февраля </w:t>
      </w:r>
      <w:r w:rsidRPr="009E2B64">
        <w:t>- Неделя пожарной безопасности</w:t>
      </w:r>
    </w:p>
    <w:p w:rsidR="003528C1" w:rsidRPr="009E2B64" w:rsidRDefault="003528C1" w:rsidP="003528C1">
      <w:pPr>
        <w:pStyle w:val="16"/>
        <w:shd w:val="clear" w:color="auto" w:fill="auto"/>
        <w:spacing w:line="240" w:lineRule="auto"/>
        <w:ind w:firstLine="851"/>
      </w:pPr>
      <w:bookmarkStart w:id="11" w:name="bookmark8"/>
      <w:r w:rsidRPr="009E2B64">
        <w:t>МАРТ</w:t>
      </w:r>
      <w:bookmarkEnd w:id="11"/>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Государственные даты</w:t>
      </w:r>
    </w:p>
    <w:p w:rsidR="003528C1" w:rsidRPr="009E2B64" w:rsidRDefault="003528C1" w:rsidP="003528C1">
      <w:pPr>
        <w:pStyle w:val="21"/>
        <w:shd w:val="clear" w:color="auto" w:fill="auto"/>
        <w:spacing w:line="240" w:lineRule="auto"/>
        <w:ind w:firstLine="851"/>
      </w:pPr>
      <w:r w:rsidRPr="009E2B64">
        <w:rPr>
          <w:rStyle w:val="22"/>
        </w:rPr>
        <w:t xml:space="preserve">с 21 марта по 27 марта </w:t>
      </w:r>
      <w:r w:rsidRPr="009E2B64">
        <w:t>— Неделя детской и юношеской книги. (Проводится ежегодно с 1944г. Первые «Книжкины именины» прошли по инициативе Л. Кассиля в 1943 г. в Москве.)</w:t>
      </w:r>
    </w:p>
    <w:p w:rsidR="003528C1" w:rsidRPr="009E2B64" w:rsidRDefault="003528C1" w:rsidP="003528C1">
      <w:pPr>
        <w:pStyle w:val="21"/>
        <w:shd w:val="clear" w:color="auto" w:fill="auto"/>
        <w:spacing w:line="240" w:lineRule="auto"/>
        <w:ind w:firstLine="851"/>
      </w:pPr>
      <w:r w:rsidRPr="009E2B64">
        <w:rPr>
          <w:rStyle w:val="22"/>
        </w:rPr>
        <w:t xml:space="preserve">с 21 марта по 27 марта </w:t>
      </w:r>
      <w:r w:rsidRPr="009E2B64">
        <w:t>— Неделя музыки для детей и юношества.</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Международные даты</w:t>
      </w:r>
    </w:p>
    <w:p w:rsidR="003528C1" w:rsidRPr="009E2B64" w:rsidRDefault="003528C1" w:rsidP="003528C1">
      <w:pPr>
        <w:pStyle w:val="21"/>
        <w:numPr>
          <w:ilvl w:val="0"/>
          <w:numId w:val="28"/>
        </w:numPr>
        <w:shd w:val="clear" w:color="auto" w:fill="auto"/>
        <w:tabs>
          <w:tab w:val="left" w:pos="1332"/>
        </w:tabs>
        <w:spacing w:line="240" w:lineRule="auto"/>
        <w:ind w:firstLine="851"/>
      </w:pPr>
      <w:r w:rsidRPr="009E2B64">
        <w:rPr>
          <w:rStyle w:val="22"/>
        </w:rPr>
        <w:t xml:space="preserve">марта </w:t>
      </w:r>
      <w:r w:rsidRPr="009E2B64">
        <w:t>— Всемирный день писателя. (Отмечается по решению конгресса Пен-клуба с 1986 г.)</w:t>
      </w:r>
    </w:p>
    <w:p w:rsidR="003528C1" w:rsidRPr="009E2B64" w:rsidRDefault="003528C1" w:rsidP="003528C1">
      <w:pPr>
        <w:pStyle w:val="21"/>
        <w:numPr>
          <w:ilvl w:val="0"/>
          <w:numId w:val="36"/>
        </w:numPr>
        <w:shd w:val="clear" w:color="auto" w:fill="auto"/>
        <w:tabs>
          <w:tab w:val="left" w:pos="1332"/>
        </w:tabs>
        <w:spacing w:line="240" w:lineRule="auto"/>
        <w:ind w:right="142" w:firstLine="851"/>
      </w:pPr>
      <w:r w:rsidRPr="009E2B64">
        <w:rPr>
          <w:rStyle w:val="22"/>
        </w:rPr>
        <w:t xml:space="preserve">марта </w:t>
      </w:r>
      <w:r w:rsidRPr="009E2B64">
        <w:t>— Международный день детского телевидения и радиовещания. (Учреждён по ини</w:t>
      </w:r>
      <w:r w:rsidRPr="009E2B64">
        <w:softHyphen/>
        <w:t>циативе ЮНИСЕФ (Детский фонд ООН) в 1994 г.)</w:t>
      </w:r>
    </w:p>
    <w:p w:rsidR="003528C1" w:rsidRPr="009E2B64" w:rsidRDefault="003528C1" w:rsidP="003528C1">
      <w:pPr>
        <w:pStyle w:val="21"/>
        <w:shd w:val="clear" w:color="auto" w:fill="auto"/>
        <w:tabs>
          <w:tab w:val="left" w:pos="8647"/>
        </w:tabs>
        <w:spacing w:line="240" w:lineRule="auto"/>
        <w:ind w:firstLine="851"/>
      </w:pPr>
      <w:r w:rsidRPr="009E2B64">
        <w:rPr>
          <w:rStyle w:val="22"/>
        </w:rPr>
        <w:t xml:space="preserve">8 марта </w:t>
      </w:r>
      <w:r w:rsidRPr="009E2B64">
        <w:t>— Международный женский день. (В 1910 г. на Международной конференции социа</w:t>
      </w:r>
      <w:r w:rsidRPr="009E2B64">
        <w:softHyphen/>
        <w:t>листок в Копенгагене К. Цеткин предложила ежегодно проводить День солидарности трудящихся женщин всего мира. В России отмечается с 1913 г.)</w:t>
      </w:r>
    </w:p>
    <w:p w:rsidR="003528C1" w:rsidRPr="009E2B64" w:rsidRDefault="003528C1" w:rsidP="003528C1">
      <w:pPr>
        <w:pStyle w:val="21"/>
        <w:shd w:val="clear" w:color="auto" w:fill="auto"/>
        <w:tabs>
          <w:tab w:val="left" w:pos="8647"/>
        </w:tabs>
        <w:spacing w:line="240" w:lineRule="auto"/>
        <w:ind w:firstLine="851"/>
      </w:pPr>
      <w:r w:rsidRPr="009E2B64">
        <w:rPr>
          <w:b/>
          <w:bCs/>
        </w:rPr>
        <w:t>18 марта</w:t>
      </w:r>
      <w:r w:rsidRPr="009E2B64">
        <w:t xml:space="preserve"> – День воссоединения Крыма с Россией</w:t>
      </w:r>
    </w:p>
    <w:p w:rsidR="003528C1" w:rsidRPr="009E2B64" w:rsidRDefault="003528C1" w:rsidP="003528C1">
      <w:pPr>
        <w:pStyle w:val="21"/>
        <w:shd w:val="clear" w:color="auto" w:fill="auto"/>
        <w:spacing w:line="240" w:lineRule="auto"/>
        <w:ind w:firstLine="851"/>
      </w:pPr>
      <w:r w:rsidRPr="009E2B64">
        <w:rPr>
          <w:rStyle w:val="22"/>
        </w:rPr>
        <w:t xml:space="preserve">21 марта </w:t>
      </w:r>
      <w:r w:rsidRPr="009E2B64">
        <w:t>— Международный день театра кукол. (Отмечается с 2003 г. по решению Конгресса УНИМА — Международного союза деятелей театров кукол.)</w:t>
      </w:r>
    </w:p>
    <w:p w:rsidR="003528C1" w:rsidRPr="009E2B64" w:rsidRDefault="003528C1" w:rsidP="003528C1">
      <w:pPr>
        <w:pStyle w:val="21"/>
        <w:shd w:val="clear" w:color="auto" w:fill="auto"/>
        <w:spacing w:line="240" w:lineRule="auto"/>
        <w:ind w:firstLine="851"/>
      </w:pPr>
      <w:r w:rsidRPr="009E2B64">
        <w:rPr>
          <w:rStyle w:val="22"/>
        </w:rPr>
        <w:t xml:space="preserve">27 марта </w:t>
      </w:r>
      <w:r w:rsidRPr="009E2B64">
        <w:t>— Международный день театра. (Отмечается с 1961 г. по решению IX конгресса Международного института театра при ЮНЕСКО.)</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Экологические праздники</w:t>
      </w:r>
    </w:p>
    <w:p w:rsidR="003528C1" w:rsidRPr="009E2B64" w:rsidRDefault="003528C1" w:rsidP="003528C1">
      <w:pPr>
        <w:pStyle w:val="21"/>
        <w:shd w:val="clear" w:color="auto" w:fill="auto"/>
        <w:spacing w:line="240" w:lineRule="auto"/>
        <w:ind w:firstLine="851"/>
      </w:pPr>
      <w:r w:rsidRPr="009E2B64">
        <w:rPr>
          <w:rStyle w:val="2115pt"/>
          <w:sz w:val="28"/>
          <w:szCs w:val="28"/>
        </w:rPr>
        <w:lastRenderedPageBreak/>
        <w:t>1</w:t>
      </w:r>
      <w:r w:rsidRPr="009E2B64">
        <w:t xml:space="preserve"> </w:t>
      </w:r>
      <w:r w:rsidRPr="009E2B64">
        <w:rPr>
          <w:rStyle w:val="22"/>
        </w:rPr>
        <w:t xml:space="preserve">марта </w:t>
      </w:r>
      <w:r w:rsidRPr="009E2B64">
        <w:t>- Всемирный день кошек. (Провозглашен Московским музеем кошек при поддержке ООН в 2004 году.)</w:t>
      </w:r>
    </w:p>
    <w:p w:rsidR="003528C1" w:rsidRPr="009E2B64" w:rsidRDefault="003528C1" w:rsidP="003528C1">
      <w:pPr>
        <w:pStyle w:val="21"/>
        <w:shd w:val="clear" w:color="auto" w:fill="auto"/>
        <w:spacing w:line="240" w:lineRule="auto"/>
        <w:ind w:firstLine="851"/>
      </w:pPr>
      <w:r w:rsidRPr="009E2B64">
        <w:rPr>
          <w:rStyle w:val="22"/>
        </w:rPr>
        <w:t xml:space="preserve">3 марта </w:t>
      </w:r>
      <w:r w:rsidRPr="009E2B64">
        <w:t>- Всемирный день дикой природы предоставляет возможность обратить внимание на многообразие и красоту проявлений дикой фауны и флоры, а также помогает повысить ин</w:t>
      </w:r>
      <w:r w:rsidRPr="009E2B64">
        <w:softHyphen/>
        <w:t>формированность о получаемой человеком пользе от занятий природоохранной деятельно</w:t>
      </w:r>
      <w:r w:rsidRPr="009E2B64">
        <w:softHyphen/>
        <w:t>стью.</w:t>
      </w:r>
    </w:p>
    <w:p w:rsidR="003528C1" w:rsidRPr="009E2B64" w:rsidRDefault="003528C1" w:rsidP="003528C1">
      <w:pPr>
        <w:pStyle w:val="21"/>
        <w:numPr>
          <w:ilvl w:val="0"/>
          <w:numId w:val="40"/>
        </w:numPr>
        <w:shd w:val="clear" w:color="auto" w:fill="auto"/>
        <w:tabs>
          <w:tab w:val="left" w:pos="1625"/>
        </w:tabs>
        <w:spacing w:line="240" w:lineRule="auto"/>
        <w:ind w:firstLine="851"/>
      </w:pPr>
      <w:r w:rsidRPr="009E2B64">
        <w:rPr>
          <w:rStyle w:val="22"/>
        </w:rPr>
        <w:t xml:space="preserve">марта </w:t>
      </w:r>
      <w:r w:rsidRPr="009E2B64">
        <w:t>— Международный день лесов. (Принят Генеральной Ассамблеей ООН. Резолюция от 21 декабря 2012 г.)</w:t>
      </w:r>
    </w:p>
    <w:p w:rsidR="003528C1" w:rsidRPr="009E2B64" w:rsidRDefault="003528C1" w:rsidP="003528C1">
      <w:pPr>
        <w:pStyle w:val="21"/>
        <w:numPr>
          <w:ilvl w:val="0"/>
          <w:numId w:val="40"/>
        </w:numPr>
        <w:shd w:val="clear" w:color="auto" w:fill="auto"/>
        <w:tabs>
          <w:tab w:val="left" w:pos="1625"/>
        </w:tabs>
        <w:spacing w:line="240" w:lineRule="auto"/>
        <w:ind w:firstLine="851"/>
      </w:pPr>
      <w:r w:rsidRPr="009E2B64">
        <w:rPr>
          <w:rStyle w:val="22"/>
        </w:rPr>
        <w:t xml:space="preserve">марта </w:t>
      </w:r>
      <w:r w:rsidRPr="009E2B64">
        <w:t>— Всемирный день водных ресурсов. (Отмечается по решению ООН с 1922 г.)</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Народные праздники</w:t>
      </w:r>
    </w:p>
    <w:p w:rsidR="003528C1" w:rsidRPr="009E2B64" w:rsidRDefault="003528C1" w:rsidP="003528C1">
      <w:pPr>
        <w:pStyle w:val="21"/>
        <w:numPr>
          <w:ilvl w:val="0"/>
          <w:numId w:val="41"/>
        </w:numPr>
        <w:shd w:val="clear" w:color="auto" w:fill="auto"/>
        <w:tabs>
          <w:tab w:val="left" w:pos="1460"/>
        </w:tabs>
        <w:spacing w:line="240" w:lineRule="auto"/>
        <w:ind w:firstLine="851"/>
      </w:pPr>
      <w:r w:rsidRPr="009E2B64">
        <w:rPr>
          <w:rStyle w:val="22"/>
        </w:rPr>
        <w:t xml:space="preserve">марта </w:t>
      </w:r>
      <w:r w:rsidRPr="009E2B64">
        <w:t>- День Герасима-грачевника. В народе говорили: «Грач на горе — так и весна на дворе», «Увидел грача — весну встречай».</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Необычные праздники</w:t>
      </w:r>
    </w:p>
    <w:p w:rsidR="003528C1" w:rsidRPr="009E2B64" w:rsidRDefault="003528C1" w:rsidP="003528C1">
      <w:pPr>
        <w:pStyle w:val="21"/>
        <w:shd w:val="clear" w:color="auto" w:fill="auto"/>
        <w:spacing w:line="240" w:lineRule="auto"/>
        <w:ind w:firstLine="851"/>
      </w:pPr>
      <w:r w:rsidRPr="009E2B64">
        <w:rPr>
          <w:rStyle w:val="22"/>
        </w:rPr>
        <w:t xml:space="preserve">16 марта </w:t>
      </w:r>
      <w:r w:rsidRPr="009E2B64">
        <w:t>- День цветных карандашей.</w:t>
      </w:r>
    </w:p>
    <w:p w:rsidR="003528C1" w:rsidRPr="009E2B64" w:rsidRDefault="003528C1" w:rsidP="003528C1">
      <w:pPr>
        <w:pStyle w:val="21"/>
        <w:shd w:val="clear" w:color="auto" w:fill="auto"/>
        <w:spacing w:line="240" w:lineRule="auto"/>
        <w:ind w:firstLine="851"/>
      </w:pPr>
      <w:r w:rsidRPr="009E2B64">
        <w:rPr>
          <w:rStyle w:val="22"/>
        </w:rPr>
        <w:t xml:space="preserve">13 по 17 марта </w:t>
      </w:r>
      <w:r w:rsidRPr="009E2B64">
        <w:t>- неделя безопасности по ПДД</w:t>
      </w:r>
    </w:p>
    <w:p w:rsidR="003528C1" w:rsidRPr="009E2B64" w:rsidRDefault="003528C1" w:rsidP="003528C1">
      <w:pPr>
        <w:pStyle w:val="21"/>
        <w:numPr>
          <w:ilvl w:val="0"/>
          <w:numId w:val="39"/>
        </w:numPr>
        <w:shd w:val="clear" w:color="auto" w:fill="auto"/>
        <w:tabs>
          <w:tab w:val="left" w:pos="1460"/>
        </w:tabs>
        <w:spacing w:line="240" w:lineRule="auto"/>
        <w:ind w:firstLine="851"/>
      </w:pPr>
      <w:r w:rsidRPr="009E2B64">
        <w:rPr>
          <w:rStyle w:val="22"/>
        </w:rPr>
        <w:t xml:space="preserve">марта по 14 апреля </w:t>
      </w:r>
      <w:r w:rsidRPr="009E2B64">
        <w:t>- всероссийская неделя финансовой грамотности (Региональная про</w:t>
      </w:r>
      <w:r w:rsidRPr="009E2B64">
        <w:softHyphen/>
        <w:t>грамма Красноярского края «Повышение финансовой грамотности населения Красноярского края на 2021-2023 годы»).</w:t>
      </w:r>
    </w:p>
    <w:p w:rsidR="003528C1" w:rsidRPr="009E2B64" w:rsidRDefault="003528C1" w:rsidP="003528C1">
      <w:pPr>
        <w:pStyle w:val="21"/>
        <w:shd w:val="clear" w:color="auto" w:fill="auto"/>
        <w:tabs>
          <w:tab w:val="left" w:pos="1460"/>
        </w:tabs>
        <w:spacing w:line="240" w:lineRule="auto"/>
        <w:ind w:left="851" w:firstLine="0"/>
      </w:pPr>
    </w:p>
    <w:p w:rsidR="003528C1" w:rsidRPr="009E2B64" w:rsidRDefault="003528C1" w:rsidP="003528C1">
      <w:pPr>
        <w:pStyle w:val="16"/>
        <w:shd w:val="clear" w:color="auto" w:fill="auto"/>
        <w:spacing w:line="240" w:lineRule="auto"/>
        <w:ind w:firstLine="851"/>
      </w:pPr>
      <w:bookmarkStart w:id="12" w:name="bookmark9"/>
      <w:r w:rsidRPr="009E2B64">
        <w:t>АПРЕЛЬ</w:t>
      </w:r>
      <w:bookmarkEnd w:id="12"/>
    </w:p>
    <w:p w:rsidR="003528C1" w:rsidRPr="009E2B64" w:rsidRDefault="003528C1" w:rsidP="003528C1">
      <w:pPr>
        <w:pStyle w:val="40"/>
        <w:shd w:val="clear" w:color="auto" w:fill="auto"/>
        <w:spacing w:line="240" w:lineRule="auto"/>
        <w:ind w:firstLine="851"/>
        <w:rPr>
          <w:sz w:val="28"/>
          <w:szCs w:val="28"/>
        </w:rPr>
      </w:pPr>
      <w:r w:rsidRPr="009E2B64">
        <w:rPr>
          <w:sz w:val="28"/>
          <w:szCs w:val="28"/>
        </w:rPr>
        <w:t>Государственные праздники</w:t>
      </w:r>
    </w:p>
    <w:p w:rsidR="003528C1" w:rsidRPr="009E2B64" w:rsidRDefault="003528C1" w:rsidP="003528C1">
      <w:pPr>
        <w:pStyle w:val="21"/>
        <w:numPr>
          <w:ilvl w:val="0"/>
          <w:numId w:val="42"/>
        </w:numPr>
        <w:shd w:val="clear" w:color="auto" w:fill="auto"/>
        <w:tabs>
          <w:tab w:val="left" w:pos="1341"/>
        </w:tabs>
        <w:spacing w:line="240" w:lineRule="auto"/>
        <w:ind w:firstLine="851"/>
      </w:pPr>
      <w:r w:rsidRPr="009E2B64">
        <w:rPr>
          <w:rStyle w:val="22"/>
        </w:rPr>
        <w:t xml:space="preserve">апреля - </w:t>
      </w:r>
      <w:r w:rsidRPr="009E2B64">
        <w:t>День российской анимации.</w:t>
      </w:r>
    </w:p>
    <w:p w:rsidR="003528C1" w:rsidRPr="009E2B64" w:rsidRDefault="003528C1" w:rsidP="003528C1">
      <w:pPr>
        <w:pStyle w:val="21"/>
        <w:shd w:val="clear" w:color="auto" w:fill="auto"/>
        <w:tabs>
          <w:tab w:val="left" w:pos="1341"/>
        </w:tabs>
        <w:spacing w:line="240" w:lineRule="auto"/>
        <w:ind w:left="851" w:firstLine="0"/>
      </w:pPr>
      <w:r w:rsidRPr="009E2B64">
        <w:rPr>
          <w:rStyle w:val="22"/>
        </w:rPr>
        <w:t>19 апреля –</w:t>
      </w:r>
      <w:r w:rsidRPr="009E2B64">
        <w:t xml:space="preserve"> День памяти о геноциде советского народа нацистами и их пособниками в годы Великой Отечественной войны.</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Международные даты</w:t>
      </w:r>
    </w:p>
    <w:p w:rsidR="003528C1" w:rsidRPr="009E2B64" w:rsidRDefault="003528C1" w:rsidP="003528C1">
      <w:pPr>
        <w:pStyle w:val="21"/>
        <w:numPr>
          <w:ilvl w:val="0"/>
          <w:numId w:val="27"/>
        </w:numPr>
        <w:shd w:val="clear" w:color="auto" w:fill="auto"/>
        <w:tabs>
          <w:tab w:val="left" w:pos="1340"/>
        </w:tabs>
        <w:spacing w:line="240" w:lineRule="auto"/>
        <w:ind w:firstLine="851"/>
      </w:pPr>
      <w:r w:rsidRPr="009E2B64">
        <w:rPr>
          <w:rStyle w:val="22"/>
        </w:rPr>
        <w:t xml:space="preserve">апреля </w:t>
      </w:r>
      <w:r w:rsidRPr="009E2B64">
        <w:t xml:space="preserve">— Международный день детской книги. (Отмечается с 1967 г. в день рождения Х. К. Андерсена по решению Международного совета по детской книге — </w:t>
      </w:r>
      <w:r w:rsidRPr="009E2B64">
        <w:rPr>
          <w:lang w:val="en-US" w:eastAsia="en-US" w:bidi="en-US"/>
        </w:rPr>
        <w:t>IBBY.)</w:t>
      </w:r>
    </w:p>
    <w:p w:rsidR="003528C1" w:rsidRPr="009E2B64" w:rsidRDefault="003528C1" w:rsidP="003528C1">
      <w:pPr>
        <w:pStyle w:val="21"/>
        <w:numPr>
          <w:ilvl w:val="0"/>
          <w:numId w:val="36"/>
        </w:numPr>
        <w:shd w:val="clear" w:color="auto" w:fill="auto"/>
        <w:tabs>
          <w:tab w:val="left" w:pos="1625"/>
        </w:tabs>
        <w:spacing w:line="240" w:lineRule="auto"/>
        <w:ind w:firstLine="851"/>
      </w:pPr>
      <w:r w:rsidRPr="009E2B64">
        <w:rPr>
          <w:rStyle w:val="22"/>
        </w:rPr>
        <w:t xml:space="preserve">апреля </w:t>
      </w:r>
      <w:r w:rsidRPr="009E2B64">
        <w:t>- Международный день спорта на благо развития и мира.</w:t>
      </w:r>
    </w:p>
    <w:p w:rsidR="003528C1" w:rsidRPr="009E2B64" w:rsidRDefault="003528C1" w:rsidP="003528C1">
      <w:pPr>
        <w:pStyle w:val="21"/>
        <w:numPr>
          <w:ilvl w:val="0"/>
          <w:numId w:val="36"/>
        </w:numPr>
        <w:shd w:val="clear" w:color="auto" w:fill="auto"/>
        <w:tabs>
          <w:tab w:val="left" w:pos="1625"/>
        </w:tabs>
        <w:spacing w:line="240" w:lineRule="auto"/>
        <w:ind w:firstLine="851"/>
      </w:pPr>
      <w:r w:rsidRPr="009E2B64">
        <w:rPr>
          <w:rStyle w:val="22"/>
        </w:rPr>
        <w:t xml:space="preserve">апреля </w:t>
      </w:r>
      <w:r w:rsidRPr="009E2B64">
        <w:t>— Всемирный день здоровья. (Отмечается с 1948 г. по решению Всемирной Ассамблеи Здравоохранения ООН.)</w:t>
      </w:r>
    </w:p>
    <w:p w:rsidR="003528C1" w:rsidRPr="009E2B64" w:rsidRDefault="003528C1" w:rsidP="003528C1">
      <w:pPr>
        <w:pStyle w:val="21"/>
        <w:numPr>
          <w:ilvl w:val="0"/>
          <w:numId w:val="28"/>
        </w:numPr>
        <w:shd w:val="clear" w:color="auto" w:fill="auto"/>
        <w:tabs>
          <w:tab w:val="left" w:pos="1451"/>
        </w:tabs>
        <w:spacing w:line="240" w:lineRule="auto"/>
        <w:ind w:firstLine="851"/>
      </w:pPr>
      <w:r w:rsidRPr="009E2B64">
        <w:rPr>
          <w:rStyle w:val="22"/>
        </w:rPr>
        <w:t xml:space="preserve">апреля </w:t>
      </w:r>
      <w:r w:rsidRPr="009E2B64">
        <w:t>— Всемирный день авиации и космонавтики.</w:t>
      </w:r>
    </w:p>
    <w:p w:rsidR="003528C1" w:rsidRPr="009E2B64" w:rsidRDefault="003528C1" w:rsidP="003528C1">
      <w:pPr>
        <w:pStyle w:val="21"/>
        <w:numPr>
          <w:ilvl w:val="0"/>
          <w:numId w:val="38"/>
        </w:numPr>
        <w:shd w:val="clear" w:color="auto" w:fill="auto"/>
        <w:tabs>
          <w:tab w:val="left" w:pos="1418"/>
        </w:tabs>
        <w:spacing w:line="240" w:lineRule="auto"/>
        <w:ind w:firstLine="851"/>
      </w:pPr>
      <w:r w:rsidRPr="009E2B64">
        <w:rPr>
          <w:rStyle w:val="22"/>
        </w:rPr>
        <w:t xml:space="preserve">апреля </w:t>
      </w:r>
      <w:r w:rsidRPr="009E2B64">
        <w:t>- Международный день культуры.</w:t>
      </w:r>
    </w:p>
    <w:p w:rsidR="003528C1" w:rsidRPr="009E2B64" w:rsidRDefault="003528C1" w:rsidP="003528C1">
      <w:pPr>
        <w:pStyle w:val="21"/>
        <w:numPr>
          <w:ilvl w:val="0"/>
          <w:numId w:val="38"/>
        </w:numPr>
        <w:shd w:val="clear" w:color="auto" w:fill="auto"/>
        <w:tabs>
          <w:tab w:val="left" w:pos="1418"/>
        </w:tabs>
        <w:spacing w:line="240" w:lineRule="auto"/>
        <w:ind w:firstLine="851"/>
      </w:pPr>
      <w:r w:rsidRPr="009E2B64">
        <w:rPr>
          <w:rStyle w:val="22"/>
        </w:rPr>
        <w:t xml:space="preserve">апреля </w:t>
      </w:r>
      <w:r w:rsidRPr="009E2B64">
        <w:t>- Всемирный день цирка.</w:t>
      </w:r>
    </w:p>
    <w:p w:rsidR="003528C1" w:rsidRPr="009E2B64" w:rsidRDefault="003528C1" w:rsidP="003528C1">
      <w:pPr>
        <w:pStyle w:val="21"/>
        <w:numPr>
          <w:ilvl w:val="0"/>
          <w:numId w:val="41"/>
        </w:numPr>
        <w:shd w:val="clear" w:color="auto" w:fill="auto"/>
        <w:tabs>
          <w:tab w:val="left" w:pos="1460"/>
        </w:tabs>
        <w:spacing w:line="240" w:lineRule="auto"/>
        <w:ind w:firstLine="851"/>
      </w:pPr>
      <w:r w:rsidRPr="009E2B64">
        <w:rPr>
          <w:rStyle w:val="22"/>
        </w:rPr>
        <w:t xml:space="preserve">апреля </w:t>
      </w:r>
      <w:r w:rsidRPr="009E2B64">
        <w:t>— Международный день памятников и исторических мест. (Отмечается с 1984 г. Установлен по решению ЮНЕСКО.)</w:t>
      </w:r>
    </w:p>
    <w:p w:rsidR="003528C1" w:rsidRPr="009E2B64" w:rsidRDefault="003528C1" w:rsidP="003528C1">
      <w:pPr>
        <w:pStyle w:val="21"/>
        <w:numPr>
          <w:ilvl w:val="0"/>
          <w:numId w:val="40"/>
        </w:numPr>
        <w:shd w:val="clear" w:color="auto" w:fill="auto"/>
        <w:tabs>
          <w:tab w:val="left" w:pos="1465"/>
        </w:tabs>
        <w:spacing w:line="240" w:lineRule="auto"/>
        <w:ind w:firstLine="851"/>
      </w:pPr>
      <w:r w:rsidRPr="009E2B64">
        <w:rPr>
          <w:rStyle w:val="22"/>
        </w:rPr>
        <w:t xml:space="preserve">апреля </w:t>
      </w:r>
      <w:r w:rsidRPr="009E2B64">
        <w:t>- Всемирный день книги и авторского права. (Отмечается с 1996 года по решению ЮНЕСКО.)</w:t>
      </w:r>
    </w:p>
    <w:p w:rsidR="003528C1" w:rsidRPr="009E2B64" w:rsidRDefault="003528C1" w:rsidP="003528C1">
      <w:pPr>
        <w:pStyle w:val="21"/>
        <w:numPr>
          <w:ilvl w:val="0"/>
          <w:numId w:val="30"/>
        </w:numPr>
        <w:shd w:val="clear" w:color="auto" w:fill="auto"/>
        <w:tabs>
          <w:tab w:val="left" w:pos="1625"/>
        </w:tabs>
        <w:spacing w:line="240" w:lineRule="auto"/>
        <w:ind w:firstLine="851"/>
      </w:pPr>
      <w:r w:rsidRPr="009E2B64">
        <w:rPr>
          <w:rStyle w:val="22"/>
        </w:rPr>
        <w:t xml:space="preserve">апреля </w:t>
      </w:r>
      <w:r w:rsidRPr="009E2B64">
        <w:t>— Международный день танца. (Отмечается с 1982 г. по решению ЮНЕСКО.)</w:t>
      </w:r>
    </w:p>
    <w:p w:rsidR="003528C1" w:rsidRPr="009E2B64" w:rsidRDefault="003528C1" w:rsidP="003528C1">
      <w:pPr>
        <w:pStyle w:val="21"/>
        <w:numPr>
          <w:ilvl w:val="0"/>
          <w:numId w:val="30"/>
        </w:numPr>
        <w:shd w:val="clear" w:color="auto" w:fill="auto"/>
        <w:tabs>
          <w:tab w:val="left" w:pos="1625"/>
        </w:tabs>
        <w:spacing w:line="240" w:lineRule="auto"/>
        <w:ind w:firstLine="851"/>
      </w:pPr>
      <w:r w:rsidRPr="009E2B64">
        <w:rPr>
          <w:rStyle w:val="22"/>
        </w:rPr>
        <w:t xml:space="preserve">апреля - </w:t>
      </w:r>
      <w:r w:rsidRPr="009E2B64">
        <w:t>День пожарной охраны</w:t>
      </w:r>
      <w:r w:rsidRPr="009E2B64">
        <w:rPr>
          <w:rStyle w:val="22"/>
        </w:rPr>
        <w:t>.</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Экологические праздники</w:t>
      </w:r>
    </w:p>
    <w:p w:rsidR="003528C1" w:rsidRPr="009E2B64" w:rsidRDefault="003528C1" w:rsidP="003528C1">
      <w:pPr>
        <w:pStyle w:val="21"/>
        <w:shd w:val="clear" w:color="auto" w:fill="auto"/>
        <w:tabs>
          <w:tab w:val="left" w:pos="9072"/>
        </w:tabs>
        <w:spacing w:line="240" w:lineRule="auto"/>
        <w:ind w:firstLine="851"/>
      </w:pPr>
      <w:r w:rsidRPr="009E2B64">
        <w:rPr>
          <w:rStyle w:val="22"/>
        </w:rPr>
        <w:lastRenderedPageBreak/>
        <w:t xml:space="preserve">1 апреля </w:t>
      </w:r>
      <w:r w:rsidRPr="009E2B64">
        <w:t>— Международный день птиц. (В 1906 г. была подписана Международная конвен</w:t>
      </w:r>
      <w:r w:rsidRPr="009E2B64">
        <w:softHyphen/>
        <w:t>ция об охране птиц.)</w:t>
      </w:r>
    </w:p>
    <w:p w:rsidR="003528C1" w:rsidRPr="009E2B64" w:rsidRDefault="003528C1" w:rsidP="003528C1">
      <w:pPr>
        <w:pStyle w:val="21"/>
        <w:numPr>
          <w:ilvl w:val="0"/>
          <w:numId w:val="37"/>
        </w:numPr>
        <w:shd w:val="clear" w:color="auto" w:fill="auto"/>
        <w:tabs>
          <w:tab w:val="left" w:pos="1455"/>
        </w:tabs>
        <w:spacing w:line="240" w:lineRule="auto"/>
        <w:ind w:firstLine="851"/>
      </w:pPr>
      <w:r w:rsidRPr="009E2B64">
        <w:rPr>
          <w:rStyle w:val="22"/>
        </w:rPr>
        <w:t xml:space="preserve">апреля </w:t>
      </w:r>
      <w:r w:rsidRPr="009E2B64">
        <w:t>— Международный день Матери-Земли. (Отмечается с 1990 г. по решению ЮНЕ</w:t>
      </w:r>
      <w:r w:rsidRPr="009E2B64">
        <w:softHyphen/>
        <w:t>СКО с целью объединения людей в деле защиты окружающей среды.)</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Необычные праздники</w:t>
      </w:r>
    </w:p>
    <w:p w:rsidR="003528C1" w:rsidRPr="009E2B64" w:rsidRDefault="003528C1" w:rsidP="003528C1">
      <w:pPr>
        <w:pStyle w:val="21"/>
        <w:shd w:val="clear" w:color="auto" w:fill="auto"/>
        <w:tabs>
          <w:tab w:val="left" w:pos="8789"/>
        </w:tabs>
        <w:spacing w:after="240" w:line="240" w:lineRule="auto"/>
        <w:ind w:firstLine="851"/>
      </w:pPr>
      <w:r w:rsidRPr="009E2B64">
        <w:rPr>
          <w:rStyle w:val="22"/>
        </w:rPr>
        <w:t xml:space="preserve">1 апреля </w:t>
      </w:r>
      <w:r w:rsidRPr="009E2B64">
        <w:t>— День смеха. (История возникновения Дня смеха уходит своими корнями во вре</w:t>
      </w:r>
      <w:r w:rsidRPr="009E2B64">
        <w:softHyphen/>
        <w:t>мена Древнего Рима, где наряду с другими богами почитался бог смеха.)</w:t>
      </w:r>
    </w:p>
    <w:p w:rsidR="003528C1" w:rsidRPr="009E2B64" w:rsidRDefault="003528C1" w:rsidP="003528C1">
      <w:pPr>
        <w:pStyle w:val="16"/>
        <w:shd w:val="clear" w:color="auto" w:fill="auto"/>
        <w:spacing w:line="240" w:lineRule="auto"/>
        <w:ind w:firstLine="851"/>
      </w:pPr>
      <w:r w:rsidRPr="009E2B64">
        <w:t>МАЙ</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Государственные даты</w:t>
      </w:r>
    </w:p>
    <w:p w:rsidR="003528C1" w:rsidRPr="009E2B64" w:rsidRDefault="003528C1" w:rsidP="003528C1">
      <w:pPr>
        <w:pStyle w:val="21"/>
        <w:numPr>
          <w:ilvl w:val="0"/>
          <w:numId w:val="42"/>
        </w:numPr>
        <w:shd w:val="clear" w:color="auto" w:fill="auto"/>
        <w:tabs>
          <w:tab w:val="left" w:pos="1341"/>
        </w:tabs>
        <w:spacing w:after="60" w:line="240" w:lineRule="auto"/>
        <w:ind w:firstLine="851"/>
      </w:pPr>
      <w:r w:rsidRPr="009E2B64">
        <w:rPr>
          <w:rStyle w:val="22"/>
        </w:rPr>
        <w:t xml:space="preserve">мая </w:t>
      </w:r>
      <w:r w:rsidRPr="009E2B64">
        <w:t>- День Победы советского народа в Великой Отечественной войне 1941 - 1945 годов. День воинской славы России. Установлен Федеральным законом от 13.03.1995 г. № 32- ФЗ «О днях воинской славы и памятных датах России».</w:t>
      </w:r>
    </w:p>
    <w:p w:rsidR="003528C1" w:rsidRPr="009E2B64" w:rsidRDefault="003528C1" w:rsidP="003528C1">
      <w:pPr>
        <w:pStyle w:val="21"/>
        <w:numPr>
          <w:ilvl w:val="0"/>
          <w:numId w:val="41"/>
        </w:numPr>
        <w:shd w:val="clear" w:color="auto" w:fill="auto"/>
        <w:tabs>
          <w:tab w:val="left" w:pos="1341"/>
        </w:tabs>
        <w:spacing w:after="60" w:line="240" w:lineRule="auto"/>
        <w:ind w:left="851" w:firstLine="0"/>
      </w:pPr>
      <w:r w:rsidRPr="009E2B64">
        <w:rPr>
          <w:rStyle w:val="22"/>
        </w:rPr>
        <w:t xml:space="preserve">мая </w:t>
      </w:r>
      <w:r w:rsidRPr="009E2B64">
        <w:t>– День детских общественных организаций России</w:t>
      </w:r>
    </w:p>
    <w:p w:rsidR="003528C1" w:rsidRPr="009E2B64" w:rsidRDefault="003528C1" w:rsidP="003528C1">
      <w:pPr>
        <w:pStyle w:val="21"/>
        <w:shd w:val="clear" w:color="auto" w:fill="auto"/>
        <w:tabs>
          <w:tab w:val="left" w:pos="1341"/>
        </w:tabs>
        <w:spacing w:after="60" w:line="240" w:lineRule="auto"/>
        <w:ind w:left="851" w:firstLine="0"/>
      </w:pPr>
      <w:r w:rsidRPr="009E2B64">
        <w:rPr>
          <w:rStyle w:val="22"/>
        </w:rPr>
        <w:t>24 мая –</w:t>
      </w:r>
      <w:r w:rsidRPr="009E2B64">
        <w:t xml:space="preserve"> День славянской письменности и культуры.</w:t>
      </w:r>
    </w:p>
    <w:p w:rsidR="003528C1" w:rsidRPr="009E2B64" w:rsidRDefault="003528C1" w:rsidP="003528C1">
      <w:pPr>
        <w:pStyle w:val="21"/>
        <w:shd w:val="clear" w:color="auto" w:fill="auto"/>
        <w:spacing w:line="240" w:lineRule="auto"/>
        <w:ind w:firstLine="851"/>
      </w:pPr>
      <w:r w:rsidRPr="009E2B64">
        <w:rPr>
          <w:rStyle w:val="22"/>
        </w:rPr>
        <w:t xml:space="preserve">27 мая </w:t>
      </w:r>
      <w:r w:rsidRPr="009E2B64">
        <w:t>— Общероссийский День библиотек. (Установлен по указу Президента РФ в 1995 г. в честь основания в России государственной общедоступной библиотеки 27 мая 1795 г.)</w:t>
      </w:r>
    </w:p>
    <w:p w:rsidR="003528C1" w:rsidRPr="009E2B64" w:rsidRDefault="003528C1" w:rsidP="003528C1">
      <w:pPr>
        <w:pStyle w:val="21"/>
        <w:shd w:val="clear" w:color="auto" w:fill="auto"/>
        <w:spacing w:line="240" w:lineRule="auto"/>
        <w:ind w:firstLine="851"/>
      </w:pPr>
      <w:r w:rsidRPr="009E2B64">
        <w:rPr>
          <w:rStyle w:val="22"/>
        </w:rPr>
        <w:t xml:space="preserve">15-19 мая </w:t>
      </w:r>
      <w:r w:rsidRPr="009E2B64">
        <w:t>- неделя безопасности дорожного движения</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Международные даты</w:t>
      </w:r>
    </w:p>
    <w:p w:rsidR="003528C1" w:rsidRPr="009E2B64" w:rsidRDefault="003528C1" w:rsidP="003528C1">
      <w:pPr>
        <w:pStyle w:val="21"/>
        <w:shd w:val="clear" w:color="auto" w:fill="auto"/>
        <w:spacing w:line="240" w:lineRule="auto"/>
        <w:ind w:firstLine="851"/>
      </w:pPr>
      <w:r w:rsidRPr="009E2B64">
        <w:rPr>
          <w:rStyle w:val="22"/>
        </w:rPr>
        <w:t xml:space="preserve">1 мая </w:t>
      </w:r>
      <w:r w:rsidRPr="009E2B64">
        <w:t>— Праздник Весны и Труда. (Первое мая, День международной солидарности трудя</w:t>
      </w:r>
      <w:r w:rsidRPr="009E2B64">
        <w:softHyphen/>
        <w:t>щихся, праздновался в Российской империи с 1890 г. В Российской Федерации отмечается как Праздник Весны и Труда с 1992 г.)</w:t>
      </w:r>
    </w:p>
    <w:p w:rsidR="003528C1" w:rsidRPr="009E2B64" w:rsidRDefault="003528C1" w:rsidP="003528C1">
      <w:pPr>
        <w:pStyle w:val="21"/>
        <w:shd w:val="clear" w:color="auto" w:fill="auto"/>
        <w:spacing w:line="240" w:lineRule="auto"/>
        <w:ind w:firstLine="851"/>
      </w:pPr>
      <w:r w:rsidRPr="009E2B64">
        <w:rPr>
          <w:rStyle w:val="22"/>
        </w:rPr>
        <w:t xml:space="preserve">15 мая </w:t>
      </w:r>
      <w:r w:rsidRPr="009E2B64">
        <w:t>— Международный день семей. (Отмечается по решению ООН с 1994 г.)</w:t>
      </w:r>
    </w:p>
    <w:p w:rsidR="003528C1" w:rsidRPr="009E2B64" w:rsidRDefault="003528C1" w:rsidP="003528C1">
      <w:pPr>
        <w:pStyle w:val="21"/>
        <w:numPr>
          <w:ilvl w:val="0"/>
          <w:numId w:val="34"/>
        </w:numPr>
        <w:shd w:val="clear" w:color="auto" w:fill="auto"/>
        <w:tabs>
          <w:tab w:val="left" w:pos="1447"/>
          <w:tab w:val="left" w:pos="8931"/>
        </w:tabs>
        <w:spacing w:line="240" w:lineRule="auto"/>
        <w:ind w:firstLine="851"/>
      </w:pPr>
      <w:r w:rsidRPr="009E2B64">
        <w:rPr>
          <w:rStyle w:val="22"/>
        </w:rPr>
        <w:t xml:space="preserve">мая </w:t>
      </w:r>
      <w:r w:rsidRPr="009E2B64">
        <w:t>— Международный день музеев. (Отмечается с 1977 г. по решению Международного совета музеев.)</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Экологические праздники</w:t>
      </w:r>
    </w:p>
    <w:p w:rsidR="003528C1" w:rsidRPr="009E2B64" w:rsidRDefault="003528C1" w:rsidP="003528C1">
      <w:pPr>
        <w:pStyle w:val="21"/>
        <w:numPr>
          <w:ilvl w:val="0"/>
          <w:numId w:val="27"/>
        </w:numPr>
        <w:shd w:val="clear" w:color="auto" w:fill="auto"/>
        <w:tabs>
          <w:tab w:val="left" w:pos="1337"/>
        </w:tabs>
        <w:spacing w:after="240" w:line="240" w:lineRule="auto"/>
        <w:ind w:firstLine="851"/>
      </w:pPr>
      <w:r w:rsidRPr="009E2B64">
        <w:rPr>
          <w:rStyle w:val="22"/>
        </w:rPr>
        <w:t xml:space="preserve">мая </w:t>
      </w:r>
      <w:r w:rsidRPr="009E2B64">
        <w:t>— День Солнца. (Отмечается по решению ЮНЕСКО с 1994 г.)</w:t>
      </w:r>
    </w:p>
    <w:p w:rsidR="003528C1" w:rsidRPr="009E2B64" w:rsidRDefault="003528C1" w:rsidP="003528C1">
      <w:pPr>
        <w:pStyle w:val="16"/>
        <w:shd w:val="clear" w:color="auto" w:fill="auto"/>
        <w:spacing w:line="240" w:lineRule="auto"/>
        <w:ind w:firstLine="851"/>
      </w:pPr>
      <w:r w:rsidRPr="009E2B64">
        <w:t>ИЮНЬ</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Государственные даты</w:t>
      </w:r>
    </w:p>
    <w:p w:rsidR="003528C1" w:rsidRPr="009E2B64" w:rsidRDefault="003528C1" w:rsidP="003528C1">
      <w:pPr>
        <w:pStyle w:val="21"/>
        <w:numPr>
          <w:ilvl w:val="0"/>
          <w:numId w:val="33"/>
        </w:numPr>
        <w:shd w:val="clear" w:color="auto" w:fill="auto"/>
        <w:tabs>
          <w:tab w:val="left" w:pos="1336"/>
        </w:tabs>
        <w:spacing w:line="240" w:lineRule="auto"/>
        <w:ind w:firstLine="851"/>
      </w:pPr>
      <w:r w:rsidRPr="009E2B64">
        <w:rPr>
          <w:rStyle w:val="22"/>
        </w:rPr>
        <w:t xml:space="preserve">июня </w:t>
      </w:r>
      <w:r w:rsidRPr="009E2B64">
        <w:t>- Пушкинский день России. (Отмечается на основании указа Президента Российской Федерации в 1997 году «О 200-летии со дня рождения Александра Сергеевича Пушкина и установлении Пушкинского дня России».)</w:t>
      </w:r>
    </w:p>
    <w:p w:rsidR="003528C1" w:rsidRPr="009E2B64" w:rsidRDefault="003528C1" w:rsidP="003528C1">
      <w:pPr>
        <w:pStyle w:val="21"/>
        <w:shd w:val="clear" w:color="auto" w:fill="auto"/>
        <w:spacing w:line="240" w:lineRule="auto"/>
        <w:ind w:firstLine="851"/>
      </w:pPr>
      <w:r w:rsidRPr="009E2B64">
        <w:rPr>
          <w:rStyle w:val="22"/>
        </w:rPr>
        <w:t xml:space="preserve">6 июня </w:t>
      </w:r>
      <w:r w:rsidRPr="009E2B64">
        <w:t>- День русского языка. (с 2010 г.)</w:t>
      </w:r>
    </w:p>
    <w:p w:rsidR="003528C1" w:rsidRPr="009E2B64" w:rsidRDefault="003528C1" w:rsidP="003528C1">
      <w:pPr>
        <w:pStyle w:val="21"/>
        <w:shd w:val="clear" w:color="auto" w:fill="auto"/>
        <w:spacing w:line="240" w:lineRule="auto"/>
        <w:ind w:firstLine="851"/>
      </w:pPr>
      <w:r w:rsidRPr="009E2B64">
        <w:rPr>
          <w:rStyle w:val="22"/>
        </w:rPr>
        <w:t xml:space="preserve">12 июня </w:t>
      </w:r>
      <w:r w:rsidRPr="009E2B64">
        <w:t xml:space="preserve">- День России, или же День принятия Декларации о государственном суверенитете России, как именовался этот праздник до 2002 года, когда </w:t>
      </w:r>
      <w:r w:rsidRPr="009E2B64">
        <w:lastRenderedPageBreak/>
        <w:t>в силу вступили положения нового Трудового кодекса. Сейчас День России - праздник свободы, гражданского мира и доброго согласия всех людей на основе закона и справедливости. Этот праздник - символ национального единения и общей ответственности за настоящее и будущее нашей Родины.</w:t>
      </w:r>
    </w:p>
    <w:p w:rsidR="003528C1" w:rsidRPr="009E2B64" w:rsidRDefault="003528C1" w:rsidP="003528C1">
      <w:pPr>
        <w:pStyle w:val="21"/>
        <w:numPr>
          <w:ilvl w:val="0"/>
          <w:numId w:val="31"/>
        </w:numPr>
        <w:shd w:val="clear" w:color="auto" w:fill="auto"/>
        <w:tabs>
          <w:tab w:val="left" w:pos="1447"/>
        </w:tabs>
        <w:spacing w:line="240" w:lineRule="auto"/>
        <w:ind w:firstLine="851"/>
      </w:pPr>
      <w:r w:rsidRPr="009E2B64">
        <w:rPr>
          <w:rStyle w:val="22"/>
        </w:rPr>
        <w:t xml:space="preserve">июня </w:t>
      </w:r>
      <w:r w:rsidRPr="009E2B64">
        <w:t>- Памятная дата России: День памяти и скорби - день начала Великой Отечественной войны (1941 год) (Объявлен Указом Президента России от 8 июня 1996 года в честь памяти защитников Отечества. Этот день - одна из самых печальных дат в истории России.)</w:t>
      </w:r>
    </w:p>
    <w:p w:rsidR="003528C1" w:rsidRPr="009E2B64" w:rsidRDefault="003528C1" w:rsidP="003528C1">
      <w:pPr>
        <w:pStyle w:val="21"/>
        <w:shd w:val="clear" w:color="auto" w:fill="auto"/>
        <w:tabs>
          <w:tab w:val="left" w:pos="1447"/>
        </w:tabs>
        <w:spacing w:line="240" w:lineRule="auto"/>
        <w:ind w:left="851" w:firstLine="0"/>
      </w:pPr>
      <w:r w:rsidRPr="009E2B64">
        <w:rPr>
          <w:rStyle w:val="22"/>
        </w:rPr>
        <w:t xml:space="preserve">27 июня </w:t>
      </w:r>
      <w:r w:rsidRPr="009E2B64">
        <w:t>– День молодежи</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Международные даты</w:t>
      </w:r>
    </w:p>
    <w:p w:rsidR="003528C1" w:rsidRPr="009E2B64" w:rsidRDefault="003528C1" w:rsidP="003528C1">
      <w:pPr>
        <w:pStyle w:val="21"/>
        <w:shd w:val="clear" w:color="auto" w:fill="auto"/>
        <w:spacing w:line="240" w:lineRule="auto"/>
        <w:ind w:firstLine="851"/>
      </w:pPr>
      <w:r w:rsidRPr="009E2B64">
        <w:rPr>
          <w:rStyle w:val="22"/>
        </w:rPr>
        <w:t xml:space="preserve">1 июня </w:t>
      </w:r>
      <w:r w:rsidRPr="009E2B64">
        <w:t>- Международный день защиты детей (Объявлен Генеральной Ассамблеей Организации Объединенных Наций, отмечается с 1950 года и провозглашает права и интересы несовершеннолетних объектом первоочередной государственной заботы.)</w:t>
      </w:r>
    </w:p>
    <w:p w:rsidR="003528C1" w:rsidRPr="009E2B64" w:rsidRDefault="003528C1" w:rsidP="003528C1">
      <w:pPr>
        <w:pStyle w:val="21"/>
        <w:shd w:val="clear" w:color="auto" w:fill="auto"/>
        <w:spacing w:line="240" w:lineRule="auto"/>
        <w:ind w:firstLine="851"/>
      </w:pPr>
      <w:r w:rsidRPr="009E2B64">
        <w:rPr>
          <w:rStyle w:val="22"/>
        </w:rPr>
        <w:t xml:space="preserve">1 июня </w:t>
      </w:r>
      <w:r w:rsidRPr="009E2B64">
        <w:t>- Всемирный день родителей. (Был провозглашен на 66-й сессии Генеральной Ассамблеи ООН в сентябре 2012 года.)</w:t>
      </w:r>
    </w:p>
    <w:p w:rsidR="003528C1" w:rsidRPr="009E2B64" w:rsidRDefault="003528C1" w:rsidP="003528C1">
      <w:pPr>
        <w:pStyle w:val="21"/>
        <w:numPr>
          <w:ilvl w:val="0"/>
          <w:numId w:val="34"/>
        </w:numPr>
        <w:shd w:val="clear" w:color="auto" w:fill="auto"/>
        <w:tabs>
          <w:tab w:val="left" w:pos="1443"/>
        </w:tabs>
        <w:spacing w:line="240" w:lineRule="auto"/>
        <w:ind w:firstLine="851"/>
      </w:pPr>
      <w:r w:rsidRPr="009E2B64">
        <w:rPr>
          <w:rStyle w:val="22"/>
        </w:rPr>
        <w:t xml:space="preserve">июня </w:t>
      </w:r>
      <w:r w:rsidRPr="009E2B64">
        <w:t>- Всемирный день детского футбола.</w:t>
      </w:r>
    </w:p>
    <w:p w:rsidR="003528C1" w:rsidRPr="009E2B64" w:rsidRDefault="003528C1" w:rsidP="003528C1">
      <w:pPr>
        <w:pStyle w:val="21"/>
        <w:numPr>
          <w:ilvl w:val="0"/>
          <w:numId w:val="41"/>
        </w:numPr>
        <w:shd w:val="clear" w:color="auto" w:fill="auto"/>
        <w:tabs>
          <w:tab w:val="left" w:pos="1443"/>
        </w:tabs>
        <w:spacing w:line="240" w:lineRule="auto"/>
        <w:ind w:firstLine="851"/>
      </w:pPr>
      <w:r w:rsidRPr="009E2B64">
        <w:rPr>
          <w:rStyle w:val="22"/>
        </w:rPr>
        <w:t xml:space="preserve">июня </w:t>
      </w:r>
      <w:r w:rsidRPr="009E2B64">
        <w:t>- День медицинского работника</w:t>
      </w:r>
    </w:p>
    <w:p w:rsidR="003528C1" w:rsidRPr="009E2B64" w:rsidRDefault="003528C1" w:rsidP="003528C1">
      <w:pPr>
        <w:pStyle w:val="21"/>
        <w:shd w:val="clear" w:color="auto" w:fill="auto"/>
        <w:spacing w:line="240" w:lineRule="auto"/>
        <w:ind w:firstLine="851"/>
      </w:pPr>
      <w:r w:rsidRPr="009E2B64">
        <w:rPr>
          <w:rStyle w:val="22"/>
        </w:rPr>
        <w:t xml:space="preserve">19 июня </w:t>
      </w:r>
      <w:r w:rsidRPr="009E2B64">
        <w:t>- День отца.</w:t>
      </w:r>
    </w:p>
    <w:p w:rsidR="003528C1" w:rsidRPr="009E2B64" w:rsidRDefault="003528C1" w:rsidP="003528C1">
      <w:pPr>
        <w:pStyle w:val="21"/>
        <w:numPr>
          <w:ilvl w:val="0"/>
          <w:numId w:val="31"/>
        </w:numPr>
        <w:shd w:val="clear" w:color="auto" w:fill="auto"/>
        <w:tabs>
          <w:tab w:val="left" w:pos="1447"/>
        </w:tabs>
        <w:spacing w:line="240" w:lineRule="auto"/>
        <w:ind w:firstLine="851"/>
      </w:pPr>
      <w:r w:rsidRPr="009E2B64">
        <w:rPr>
          <w:rStyle w:val="22"/>
        </w:rPr>
        <w:t xml:space="preserve">июня </w:t>
      </w:r>
      <w:r w:rsidRPr="009E2B64">
        <w:t>- Международный Олимпийский день. (Отмечается по решению Международного Олимпийского комитета, принятому в 1967 году.)</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Экологические праздники</w:t>
      </w:r>
    </w:p>
    <w:p w:rsidR="003528C1" w:rsidRPr="009E2B64" w:rsidRDefault="003528C1" w:rsidP="003528C1">
      <w:pPr>
        <w:pStyle w:val="21"/>
        <w:shd w:val="clear" w:color="auto" w:fill="auto"/>
        <w:spacing w:line="240" w:lineRule="auto"/>
        <w:ind w:firstLine="851"/>
      </w:pPr>
      <w:r w:rsidRPr="009E2B64">
        <w:rPr>
          <w:rStyle w:val="22"/>
        </w:rPr>
        <w:t xml:space="preserve">6 июня </w:t>
      </w:r>
      <w:r w:rsidRPr="009E2B64">
        <w:t>- Международный день очистки водоёмов. Главное событие этого дня - масштабный субботник.</w:t>
      </w:r>
    </w:p>
    <w:p w:rsidR="003528C1" w:rsidRPr="009E2B64" w:rsidRDefault="003528C1" w:rsidP="003528C1">
      <w:pPr>
        <w:pStyle w:val="21"/>
        <w:numPr>
          <w:ilvl w:val="0"/>
          <w:numId w:val="36"/>
        </w:numPr>
        <w:shd w:val="clear" w:color="auto" w:fill="auto"/>
        <w:tabs>
          <w:tab w:val="left" w:pos="1620"/>
        </w:tabs>
        <w:spacing w:line="240" w:lineRule="auto"/>
        <w:ind w:firstLine="851"/>
      </w:pPr>
      <w:r w:rsidRPr="009E2B64">
        <w:rPr>
          <w:rStyle w:val="22"/>
        </w:rPr>
        <w:t xml:space="preserve">июня </w:t>
      </w:r>
      <w:r w:rsidRPr="009E2B64">
        <w:t>- Всемирный день океанов. Был предложен на Международной конференции, которая состоялась в 1992 году в Рио-де-Жанейро (Бразилия).</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Необычные праздники</w:t>
      </w:r>
    </w:p>
    <w:p w:rsidR="003528C1" w:rsidRPr="009E2B64" w:rsidRDefault="003528C1" w:rsidP="003528C1">
      <w:pPr>
        <w:pStyle w:val="21"/>
        <w:numPr>
          <w:ilvl w:val="0"/>
          <w:numId w:val="36"/>
        </w:numPr>
        <w:shd w:val="clear" w:color="auto" w:fill="auto"/>
        <w:tabs>
          <w:tab w:val="left" w:pos="1620"/>
        </w:tabs>
        <w:spacing w:line="240" w:lineRule="auto"/>
        <w:ind w:firstLine="851"/>
      </w:pPr>
      <w:r w:rsidRPr="009E2B64">
        <w:rPr>
          <w:rStyle w:val="22"/>
        </w:rPr>
        <w:t xml:space="preserve">июня </w:t>
      </w:r>
      <w:r w:rsidRPr="009E2B64">
        <w:t>- Международный день друзей. Основан именно для того, чтобы, независимо от жизненных обстоятельств и различных перипетий, мы напомнили своим друзьям о том, как они важны для нас, чтобы порадовали их.</w:t>
      </w:r>
    </w:p>
    <w:p w:rsidR="003528C1" w:rsidRPr="009E2B64" w:rsidRDefault="003528C1" w:rsidP="003528C1">
      <w:pPr>
        <w:pStyle w:val="21"/>
        <w:numPr>
          <w:ilvl w:val="0"/>
          <w:numId w:val="36"/>
        </w:numPr>
        <w:shd w:val="clear" w:color="auto" w:fill="auto"/>
        <w:tabs>
          <w:tab w:val="left" w:pos="1620"/>
        </w:tabs>
        <w:spacing w:line="240" w:lineRule="auto"/>
        <w:ind w:firstLine="851"/>
      </w:pPr>
      <w:r w:rsidRPr="009E2B64">
        <w:rPr>
          <w:rStyle w:val="22"/>
        </w:rPr>
        <w:t xml:space="preserve">июня </w:t>
      </w:r>
      <w:r w:rsidRPr="009E2B64">
        <w:t>- Всемирный день мороженого.</w:t>
      </w:r>
    </w:p>
    <w:p w:rsidR="003528C1" w:rsidRPr="009E2B64" w:rsidRDefault="003528C1" w:rsidP="003528C1">
      <w:pPr>
        <w:pStyle w:val="21"/>
        <w:shd w:val="clear" w:color="auto" w:fill="auto"/>
        <w:tabs>
          <w:tab w:val="left" w:pos="1620"/>
        </w:tabs>
        <w:spacing w:line="240" w:lineRule="auto"/>
        <w:ind w:firstLine="0"/>
      </w:pPr>
    </w:p>
    <w:p w:rsidR="003528C1" w:rsidRPr="009E2B64" w:rsidRDefault="003528C1" w:rsidP="003528C1">
      <w:pPr>
        <w:pStyle w:val="21"/>
        <w:shd w:val="clear" w:color="auto" w:fill="auto"/>
        <w:tabs>
          <w:tab w:val="left" w:pos="1620"/>
        </w:tabs>
        <w:spacing w:line="240" w:lineRule="auto"/>
        <w:ind w:firstLine="0"/>
      </w:pPr>
    </w:p>
    <w:p w:rsidR="003528C1" w:rsidRPr="009E2B64" w:rsidRDefault="003528C1" w:rsidP="003528C1">
      <w:pPr>
        <w:pStyle w:val="16"/>
        <w:shd w:val="clear" w:color="auto" w:fill="auto"/>
        <w:spacing w:line="240" w:lineRule="auto"/>
        <w:ind w:firstLine="851"/>
      </w:pPr>
      <w:bookmarkStart w:id="13" w:name="bookmark12"/>
      <w:r w:rsidRPr="009E2B64">
        <w:t>ИЮЛЬ</w:t>
      </w:r>
      <w:bookmarkEnd w:id="13"/>
    </w:p>
    <w:p w:rsidR="003528C1" w:rsidRPr="009E2B64" w:rsidRDefault="003528C1" w:rsidP="003528C1">
      <w:pPr>
        <w:spacing w:line="240" w:lineRule="auto"/>
        <w:ind w:right="500" w:firstLine="851"/>
        <w:rPr>
          <w:rFonts w:ascii="Times New Roman" w:hAnsi="Times New Roman" w:cs="Times New Roman"/>
          <w:sz w:val="28"/>
          <w:szCs w:val="28"/>
        </w:rPr>
      </w:pPr>
      <w:bookmarkStart w:id="14" w:name="_Hlk143694129"/>
      <w:r w:rsidRPr="009E2B64">
        <w:rPr>
          <w:rFonts w:ascii="Times New Roman" w:hAnsi="Times New Roman" w:cs="Times New Roman"/>
          <w:sz w:val="28"/>
          <w:szCs w:val="28"/>
        </w:rPr>
        <w:t xml:space="preserve">Государственные даты </w:t>
      </w:r>
      <w:bookmarkEnd w:id="14"/>
    </w:p>
    <w:p w:rsidR="003528C1" w:rsidRPr="009E2B64" w:rsidRDefault="003528C1" w:rsidP="003528C1">
      <w:pPr>
        <w:spacing w:line="240" w:lineRule="auto"/>
        <w:ind w:right="500" w:firstLine="851"/>
        <w:rPr>
          <w:rFonts w:ascii="Times New Roman" w:hAnsi="Times New Roman" w:cs="Times New Roman"/>
          <w:sz w:val="28"/>
          <w:szCs w:val="28"/>
        </w:rPr>
      </w:pPr>
      <w:r w:rsidRPr="009E2B64">
        <w:rPr>
          <w:rStyle w:val="311pt"/>
          <w:rFonts w:eastAsiaTheme="minorEastAsia"/>
          <w:b w:val="0"/>
          <w:bCs w:val="0"/>
          <w:sz w:val="28"/>
          <w:szCs w:val="28"/>
        </w:rPr>
        <w:t xml:space="preserve">3 июля </w:t>
      </w:r>
      <w:r w:rsidRPr="009E2B64">
        <w:rPr>
          <w:rStyle w:val="311pt0"/>
          <w:rFonts w:eastAsiaTheme="minorEastAsia"/>
          <w:sz w:val="28"/>
          <w:szCs w:val="28"/>
        </w:rPr>
        <w:t>- День ГИБДД</w:t>
      </w:r>
    </w:p>
    <w:p w:rsidR="003528C1" w:rsidRPr="009E2B64" w:rsidRDefault="003528C1" w:rsidP="003528C1">
      <w:pPr>
        <w:pStyle w:val="21"/>
        <w:shd w:val="clear" w:color="auto" w:fill="auto"/>
        <w:spacing w:line="240" w:lineRule="auto"/>
        <w:ind w:firstLine="851"/>
      </w:pPr>
      <w:r w:rsidRPr="009E2B64">
        <w:rPr>
          <w:rStyle w:val="22"/>
        </w:rPr>
        <w:t xml:space="preserve">8 июля </w:t>
      </w:r>
      <w:r w:rsidRPr="009E2B64">
        <w:t>- Всероссийский день любви и семейного счастья. 26 марта 2008 года Совет Федерации одобрил идею учредить в России новый государственный праздник в День покровителей супружеской жизни Петра и Февронии. Это праздник супружеской любви, основанный на национальных культурных традициях. Петр и Феврония считаются образцом супружеской верности и идеалом семейно</w:t>
      </w:r>
      <w:r w:rsidRPr="009E2B64">
        <w:lastRenderedPageBreak/>
        <w:t>го счастья.</w:t>
      </w:r>
    </w:p>
    <w:p w:rsidR="003528C1" w:rsidRPr="009E2B64" w:rsidRDefault="003528C1" w:rsidP="003528C1">
      <w:pPr>
        <w:pStyle w:val="21"/>
        <w:shd w:val="clear" w:color="auto" w:fill="auto"/>
        <w:spacing w:line="240" w:lineRule="auto"/>
        <w:ind w:firstLine="851"/>
      </w:pPr>
      <w:r w:rsidRPr="009E2B64">
        <w:rPr>
          <w:rStyle w:val="22"/>
        </w:rPr>
        <w:t xml:space="preserve">31 июля </w:t>
      </w:r>
      <w:r w:rsidRPr="009E2B64">
        <w:t>- День военно-морского флота России. (Отмечается на основании Указа Президента Верховного Совета СССР от 1 октября 1980 года «О праздничных и памятных днях».)</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Экологические праздники</w:t>
      </w:r>
    </w:p>
    <w:p w:rsidR="003528C1" w:rsidRPr="009E2B64" w:rsidRDefault="003528C1" w:rsidP="003528C1">
      <w:pPr>
        <w:pStyle w:val="21"/>
        <w:shd w:val="clear" w:color="auto" w:fill="auto"/>
        <w:spacing w:line="240" w:lineRule="auto"/>
        <w:ind w:firstLine="851"/>
      </w:pPr>
      <w:r w:rsidRPr="009E2B64">
        <w:rPr>
          <w:rStyle w:val="2115pt"/>
          <w:sz w:val="28"/>
          <w:szCs w:val="28"/>
        </w:rPr>
        <w:t>29</w:t>
      </w:r>
      <w:r w:rsidRPr="009E2B64">
        <w:t xml:space="preserve"> </w:t>
      </w:r>
      <w:r w:rsidRPr="009E2B64">
        <w:rPr>
          <w:rStyle w:val="22"/>
        </w:rPr>
        <w:t xml:space="preserve">июля </w:t>
      </w:r>
      <w:r w:rsidRPr="009E2B64">
        <w:t>- Международный день тигра. Этот праздник был учрежден в 2010 году на Междуна</w:t>
      </w:r>
      <w:r w:rsidRPr="009E2B64">
        <w:softHyphen/>
        <w:t>родном форуме «Тигриный саммит» в Санкт-Петербурге по проблемам сохранения популяции этого хищного животного.</w:t>
      </w:r>
    </w:p>
    <w:p w:rsidR="003528C1" w:rsidRPr="009E2B64" w:rsidRDefault="003528C1" w:rsidP="003528C1">
      <w:pPr>
        <w:spacing w:line="240" w:lineRule="auto"/>
        <w:ind w:firstLine="851"/>
        <w:rPr>
          <w:rFonts w:ascii="Times New Roman" w:hAnsi="Times New Roman" w:cs="Times New Roman"/>
          <w:sz w:val="28"/>
          <w:szCs w:val="28"/>
        </w:rPr>
      </w:pPr>
      <w:r w:rsidRPr="009E2B64">
        <w:rPr>
          <w:rFonts w:ascii="Times New Roman" w:hAnsi="Times New Roman" w:cs="Times New Roman"/>
          <w:sz w:val="28"/>
          <w:szCs w:val="28"/>
        </w:rPr>
        <w:t>Необычные праздники</w:t>
      </w:r>
    </w:p>
    <w:p w:rsidR="003528C1" w:rsidRPr="009E2B64" w:rsidRDefault="003528C1" w:rsidP="003528C1">
      <w:pPr>
        <w:pStyle w:val="21"/>
        <w:numPr>
          <w:ilvl w:val="0"/>
          <w:numId w:val="36"/>
        </w:numPr>
        <w:shd w:val="clear" w:color="auto" w:fill="auto"/>
        <w:tabs>
          <w:tab w:val="left" w:pos="1394"/>
        </w:tabs>
        <w:spacing w:line="240" w:lineRule="auto"/>
        <w:ind w:firstLine="851"/>
      </w:pPr>
      <w:r w:rsidRPr="009E2B64">
        <w:rPr>
          <w:rStyle w:val="22"/>
        </w:rPr>
        <w:t xml:space="preserve">июля </w:t>
      </w:r>
      <w:r w:rsidRPr="009E2B64">
        <w:t>- Всемирный день шоколада. (Придуман французами в 1995 году.)</w:t>
      </w:r>
    </w:p>
    <w:p w:rsidR="003528C1" w:rsidRPr="009E2B64" w:rsidRDefault="003528C1" w:rsidP="003528C1">
      <w:pPr>
        <w:pStyle w:val="21"/>
        <w:shd w:val="clear" w:color="auto" w:fill="auto"/>
        <w:tabs>
          <w:tab w:val="left" w:pos="1394"/>
        </w:tabs>
        <w:spacing w:line="240" w:lineRule="auto"/>
        <w:ind w:firstLine="0"/>
        <w:rPr>
          <w:b/>
          <w:bCs/>
          <w:u w:val="single"/>
        </w:rPr>
      </w:pPr>
      <w:r w:rsidRPr="009E2B64">
        <w:t xml:space="preserve">            </w:t>
      </w:r>
      <w:r w:rsidRPr="009E2B64">
        <w:rPr>
          <w:b/>
          <w:bCs/>
          <w:u w:val="single"/>
        </w:rPr>
        <w:t>АВГУСТ</w:t>
      </w:r>
    </w:p>
    <w:p w:rsidR="003528C1" w:rsidRPr="009E2B64" w:rsidRDefault="003528C1" w:rsidP="003528C1">
      <w:pPr>
        <w:pStyle w:val="21"/>
        <w:shd w:val="clear" w:color="auto" w:fill="auto"/>
        <w:tabs>
          <w:tab w:val="left" w:pos="1394"/>
        </w:tabs>
        <w:spacing w:line="240" w:lineRule="auto"/>
        <w:ind w:firstLine="851"/>
        <w:rPr>
          <w:b/>
          <w:bCs/>
          <w:i/>
          <w:iCs/>
        </w:rPr>
      </w:pPr>
      <w:r w:rsidRPr="009E2B64">
        <w:rPr>
          <w:b/>
          <w:bCs/>
          <w:i/>
          <w:iCs/>
        </w:rPr>
        <w:t>Государственные даты</w:t>
      </w:r>
    </w:p>
    <w:p w:rsidR="003528C1" w:rsidRPr="009E2B64" w:rsidRDefault="003528C1" w:rsidP="003528C1">
      <w:pPr>
        <w:pStyle w:val="21"/>
        <w:shd w:val="clear" w:color="auto" w:fill="auto"/>
        <w:tabs>
          <w:tab w:val="left" w:pos="1394"/>
        </w:tabs>
        <w:spacing w:line="240" w:lineRule="auto"/>
        <w:ind w:firstLine="851"/>
      </w:pPr>
      <w:r w:rsidRPr="009E2B64">
        <w:rPr>
          <w:b/>
          <w:bCs/>
        </w:rPr>
        <w:t>10 августа</w:t>
      </w:r>
      <w:r w:rsidRPr="009E2B64">
        <w:t xml:space="preserve"> – День физкультурника</w:t>
      </w:r>
    </w:p>
    <w:p w:rsidR="003528C1" w:rsidRPr="009E2B64" w:rsidRDefault="003528C1" w:rsidP="003528C1">
      <w:pPr>
        <w:pStyle w:val="21"/>
        <w:shd w:val="clear" w:color="auto" w:fill="auto"/>
        <w:tabs>
          <w:tab w:val="left" w:pos="1394"/>
        </w:tabs>
        <w:spacing w:line="240" w:lineRule="auto"/>
        <w:ind w:firstLine="851"/>
      </w:pPr>
      <w:r w:rsidRPr="009E2B64">
        <w:rPr>
          <w:b/>
          <w:bCs/>
        </w:rPr>
        <w:t>22 августа</w:t>
      </w:r>
      <w:r w:rsidRPr="009E2B64">
        <w:t xml:space="preserve"> – День государственного флага Российской Федерации</w:t>
      </w:r>
    </w:p>
    <w:p w:rsidR="003528C1" w:rsidRPr="009E2B64" w:rsidRDefault="003528C1" w:rsidP="003528C1">
      <w:pPr>
        <w:pStyle w:val="21"/>
        <w:shd w:val="clear" w:color="auto" w:fill="auto"/>
        <w:tabs>
          <w:tab w:val="left" w:pos="1394"/>
        </w:tabs>
        <w:spacing w:line="240" w:lineRule="auto"/>
        <w:ind w:firstLine="851"/>
      </w:pPr>
      <w:r w:rsidRPr="009E2B64">
        <w:rPr>
          <w:b/>
          <w:bCs/>
        </w:rPr>
        <w:t xml:space="preserve">27 августа – </w:t>
      </w:r>
      <w:r w:rsidRPr="009E2B64">
        <w:t>День российского кино</w:t>
      </w:r>
    </w:p>
    <w:p w:rsidR="003528C1" w:rsidRPr="009E2B64" w:rsidRDefault="003528C1" w:rsidP="003528C1">
      <w:pPr>
        <w:pStyle w:val="21"/>
        <w:shd w:val="clear" w:color="auto" w:fill="auto"/>
        <w:tabs>
          <w:tab w:val="left" w:pos="1394"/>
        </w:tabs>
        <w:spacing w:line="240" w:lineRule="auto"/>
        <w:ind w:firstLine="0"/>
      </w:pPr>
    </w:p>
    <w:p w:rsidR="003528C1" w:rsidRPr="009E2B64" w:rsidRDefault="003528C1" w:rsidP="003528C1">
      <w:pPr>
        <w:pStyle w:val="16"/>
        <w:shd w:val="clear" w:color="auto" w:fill="auto"/>
        <w:spacing w:line="240" w:lineRule="auto"/>
        <w:ind w:firstLine="851"/>
      </w:pPr>
      <w:bookmarkStart w:id="15" w:name="bookmark13"/>
      <w:r w:rsidRPr="009E2B64">
        <w:t>Книги-юбиляры</w:t>
      </w:r>
      <w:bookmarkEnd w:id="15"/>
    </w:p>
    <w:p w:rsidR="003528C1" w:rsidRPr="009E2B64" w:rsidRDefault="003528C1" w:rsidP="003528C1">
      <w:pPr>
        <w:pStyle w:val="40"/>
        <w:shd w:val="clear" w:color="auto" w:fill="auto"/>
        <w:spacing w:line="240" w:lineRule="auto"/>
        <w:ind w:firstLine="851"/>
        <w:rPr>
          <w:sz w:val="28"/>
          <w:szCs w:val="28"/>
        </w:rPr>
      </w:pPr>
      <w:r w:rsidRPr="009E2B64">
        <w:rPr>
          <w:sz w:val="28"/>
          <w:szCs w:val="28"/>
        </w:rPr>
        <w:t>2023 г</w:t>
      </w:r>
    </w:p>
    <w:p w:rsidR="003528C1" w:rsidRPr="009E2B64" w:rsidRDefault="003528C1" w:rsidP="003528C1">
      <w:pPr>
        <w:pStyle w:val="21"/>
        <w:shd w:val="clear" w:color="auto" w:fill="auto"/>
        <w:spacing w:line="240" w:lineRule="auto"/>
        <w:ind w:firstLine="851"/>
      </w:pPr>
      <w:r w:rsidRPr="009E2B64">
        <w:rPr>
          <w:rStyle w:val="22"/>
        </w:rPr>
        <w:t xml:space="preserve">165 лет </w:t>
      </w:r>
      <w:r w:rsidRPr="009E2B64">
        <w:t>сказке «Аленький цветочек» Сергей Тимофеевича Аксакова (1858)</w:t>
      </w:r>
    </w:p>
    <w:p w:rsidR="003528C1" w:rsidRPr="009E2B64" w:rsidRDefault="003528C1" w:rsidP="003528C1">
      <w:pPr>
        <w:pStyle w:val="21"/>
        <w:shd w:val="clear" w:color="auto" w:fill="auto"/>
        <w:spacing w:line="240" w:lineRule="auto"/>
        <w:ind w:firstLine="851"/>
      </w:pPr>
      <w:r w:rsidRPr="009E2B64">
        <w:rPr>
          <w:rStyle w:val="22"/>
        </w:rPr>
        <w:t xml:space="preserve">190 лет </w:t>
      </w:r>
      <w:r w:rsidRPr="009E2B64">
        <w:t>со времени первой публикации сборника «Пёстрые сказки» Владимира Федоровича Одоевского (1833)</w:t>
      </w:r>
    </w:p>
    <w:p w:rsidR="003528C1" w:rsidRPr="009E2B64" w:rsidRDefault="003528C1" w:rsidP="003528C1">
      <w:pPr>
        <w:pStyle w:val="21"/>
        <w:shd w:val="clear" w:color="auto" w:fill="auto"/>
        <w:spacing w:line="240" w:lineRule="auto"/>
        <w:ind w:firstLine="851"/>
      </w:pPr>
      <w:r w:rsidRPr="009E2B64">
        <w:rPr>
          <w:rStyle w:val="22"/>
        </w:rPr>
        <w:t xml:space="preserve">185 лет </w:t>
      </w:r>
      <w:r w:rsidRPr="009E2B64">
        <w:t xml:space="preserve">сказке «Стойкий оловянный солдатик» Ханса Кристиана Андерсена (1838) </w:t>
      </w:r>
      <w:r w:rsidRPr="009E2B64">
        <w:rPr>
          <w:rStyle w:val="22"/>
        </w:rPr>
        <w:t xml:space="preserve">180 лет </w:t>
      </w:r>
      <w:r w:rsidRPr="009E2B64">
        <w:t xml:space="preserve">сказкам «Соловей» и «Гадкий утенок» Ханса Кристиана Андерсена (1843) </w:t>
      </w:r>
      <w:r w:rsidRPr="009E2B64">
        <w:rPr>
          <w:rStyle w:val="22"/>
        </w:rPr>
        <w:t xml:space="preserve">95 лет </w:t>
      </w:r>
      <w:r w:rsidRPr="009E2B64">
        <w:t>книге Виталия Валентиновича Бианки «Лесная газета</w:t>
      </w:r>
      <w:r w:rsidRPr="009E2B64">
        <w:rPr>
          <w:rStyle w:val="22"/>
        </w:rPr>
        <w:t xml:space="preserve">» </w:t>
      </w:r>
      <w:r w:rsidRPr="009E2B64">
        <w:t>(1928)</w:t>
      </w:r>
    </w:p>
    <w:p w:rsidR="003528C1" w:rsidRPr="009E2B64" w:rsidRDefault="003528C1" w:rsidP="003528C1">
      <w:pPr>
        <w:pStyle w:val="21"/>
        <w:shd w:val="clear" w:color="auto" w:fill="auto"/>
        <w:spacing w:line="240" w:lineRule="auto"/>
        <w:ind w:firstLine="851"/>
      </w:pPr>
      <w:r w:rsidRPr="009E2B64">
        <w:rPr>
          <w:rStyle w:val="22"/>
        </w:rPr>
        <w:t xml:space="preserve">150 лет </w:t>
      </w:r>
      <w:r w:rsidRPr="009E2B64">
        <w:t>пьесе-сказке «Снегурочка» Александра Николаевича Островского</w:t>
      </w:r>
    </w:p>
    <w:p w:rsidR="003528C1" w:rsidRPr="009E2B64" w:rsidRDefault="003528C1" w:rsidP="003528C1">
      <w:pPr>
        <w:pStyle w:val="21"/>
        <w:shd w:val="clear" w:color="auto" w:fill="auto"/>
        <w:spacing w:line="240" w:lineRule="auto"/>
        <w:ind w:firstLine="851"/>
      </w:pPr>
      <w:r w:rsidRPr="009E2B64">
        <w:t>(1873)</w:t>
      </w:r>
    </w:p>
    <w:p w:rsidR="003528C1" w:rsidRPr="009E2B64" w:rsidRDefault="003528C1" w:rsidP="003528C1">
      <w:pPr>
        <w:pStyle w:val="21"/>
        <w:shd w:val="clear" w:color="auto" w:fill="auto"/>
        <w:spacing w:line="240" w:lineRule="auto"/>
        <w:ind w:firstLine="851"/>
      </w:pPr>
      <w:r w:rsidRPr="009E2B64">
        <w:rPr>
          <w:rStyle w:val="22"/>
        </w:rPr>
        <w:t xml:space="preserve">120 лет </w:t>
      </w:r>
      <w:r w:rsidRPr="009E2B64">
        <w:t>стихотворению «Ёлка» Раисы Адамовны Кудашевой (1903)</w:t>
      </w:r>
    </w:p>
    <w:p w:rsidR="003528C1" w:rsidRPr="009E2B64" w:rsidRDefault="003528C1" w:rsidP="003528C1">
      <w:pPr>
        <w:pStyle w:val="21"/>
        <w:shd w:val="clear" w:color="auto" w:fill="auto"/>
        <w:spacing w:line="240" w:lineRule="auto"/>
        <w:ind w:firstLine="851"/>
      </w:pPr>
      <w:r w:rsidRPr="009E2B64">
        <w:rPr>
          <w:rStyle w:val="22"/>
        </w:rPr>
        <w:t xml:space="preserve">110 лет </w:t>
      </w:r>
      <w:r w:rsidRPr="009E2B64">
        <w:t>стихотворению «Берёза» Сергея Александровича Есенина (1913)</w:t>
      </w:r>
    </w:p>
    <w:p w:rsidR="003528C1" w:rsidRPr="009E2B64" w:rsidRDefault="003528C1" w:rsidP="003528C1">
      <w:pPr>
        <w:pStyle w:val="21"/>
        <w:shd w:val="clear" w:color="auto" w:fill="auto"/>
        <w:spacing w:line="240" w:lineRule="auto"/>
        <w:ind w:firstLine="851"/>
      </w:pPr>
      <w:r w:rsidRPr="009E2B64">
        <w:rPr>
          <w:rStyle w:val="22"/>
        </w:rPr>
        <w:t xml:space="preserve">100 лет </w:t>
      </w:r>
      <w:r w:rsidRPr="009E2B64">
        <w:t>стихотворениям Самуила Яковлевича Маршака «О глупом мышонке», «Детки в клетке» (1923)</w:t>
      </w:r>
    </w:p>
    <w:p w:rsidR="003528C1" w:rsidRPr="009E2B64" w:rsidRDefault="003528C1" w:rsidP="003528C1">
      <w:pPr>
        <w:pStyle w:val="21"/>
        <w:shd w:val="clear" w:color="auto" w:fill="auto"/>
        <w:spacing w:line="240" w:lineRule="auto"/>
        <w:ind w:firstLine="851"/>
      </w:pPr>
      <w:r w:rsidRPr="009E2B64">
        <w:rPr>
          <w:rStyle w:val="22"/>
        </w:rPr>
        <w:t xml:space="preserve">95 лет </w:t>
      </w:r>
      <w:r w:rsidRPr="009E2B64">
        <w:t>стихотворению «Кем быть?» Владимира Владимировича Маяковского (1928)</w:t>
      </w:r>
    </w:p>
    <w:p w:rsidR="003528C1" w:rsidRPr="009E2B64" w:rsidRDefault="003528C1" w:rsidP="003528C1">
      <w:pPr>
        <w:pStyle w:val="21"/>
        <w:shd w:val="clear" w:color="auto" w:fill="auto"/>
        <w:spacing w:line="240" w:lineRule="auto"/>
        <w:ind w:firstLine="851"/>
      </w:pPr>
      <w:r w:rsidRPr="009E2B64">
        <w:rPr>
          <w:rStyle w:val="22"/>
        </w:rPr>
        <w:t xml:space="preserve">85 лет </w:t>
      </w:r>
      <w:r w:rsidRPr="009E2B64">
        <w:t>книге «Никита и его друзья» Евгения Ивановича Чарушина (1938)</w:t>
      </w:r>
    </w:p>
    <w:p w:rsidR="003528C1" w:rsidRPr="009E2B64" w:rsidRDefault="003528C1" w:rsidP="003528C1">
      <w:pPr>
        <w:pStyle w:val="21"/>
        <w:shd w:val="clear" w:color="auto" w:fill="auto"/>
        <w:tabs>
          <w:tab w:val="left" w:leader="underscore" w:pos="8870"/>
        </w:tabs>
        <w:spacing w:line="240" w:lineRule="auto"/>
        <w:ind w:firstLine="851"/>
      </w:pPr>
      <w:r w:rsidRPr="009E2B64">
        <w:rPr>
          <w:rStyle w:val="22"/>
        </w:rPr>
        <w:t xml:space="preserve">65 лет </w:t>
      </w:r>
      <w:r w:rsidRPr="009E2B64">
        <w:t>сказке «Незнайка в Солнечном городе» Николая Николаевича Носова (1958)</w:t>
      </w:r>
    </w:p>
    <w:p w:rsidR="003528C1" w:rsidRPr="009E2B64" w:rsidRDefault="003528C1" w:rsidP="004060D0">
      <w:pPr>
        <w:spacing w:after="0" w:line="240" w:lineRule="auto"/>
        <w:ind w:firstLine="709"/>
        <w:rPr>
          <w:rFonts w:ascii="Times New Roman" w:hAnsi="Times New Roman" w:cs="Times New Roman"/>
          <w:b/>
          <w:sz w:val="28"/>
          <w:szCs w:val="28"/>
        </w:rPr>
      </w:pPr>
    </w:p>
    <w:p w:rsidR="004060D0" w:rsidRPr="009E2B64" w:rsidRDefault="004060D0" w:rsidP="004060D0">
      <w:pPr>
        <w:spacing w:after="0" w:line="240" w:lineRule="auto"/>
        <w:ind w:firstLine="709"/>
        <w:jc w:val="both"/>
        <w:rPr>
          <w:rFonts w:ascii="Times New Roman" w:hAnsi="Times New Roman" w:cs="Times New Roman"/>
          <w:sz w:val="28"/>
          <w:szCs w:val="28"/>
        </w:rPr>
      </w:pPr>
      <w:r w:rsidRPr="009E2B64">
        <w:rPr>
          <w:rFonts w:ascii="Times New Roman" w:hAnsi="Times New Roman" w:cs="Times New Roman"/>
          <w:sz w:val="28"/>
          <w:szCs w:val="28"/>
        </w:rPr>
        <w:t xml:space="preserve">Все мероприятия </w:t>
      </w:r>
      <w:r w:rsidR="007D037C" w:rsidRPr="009E2B64">
        <w:rPr>
          <w:rFonts w:ascii="Times New Roman" w:hAnsi="Times New Roman" w:cs="Times New Roman"/>
          <w:sz w:val="28"/>
          <w:szCs w:val="28"/>
        </w:rPr>
        <w:t>проводят</w:t>
      </w:r>
      <w:r w:rsidRPr="009E2B64">
        <w:rPr>
          <w:rFonts w:ascii="Times New Roman" w:hAnsi="Times New Roman" w:cs="Times New Roman"/>
          <w:sz w:val="28"/>
          <w:szCs w:val="28"/>
        </w:rPr>
        <w:t>ся с учётом особенностей Программы, а также возрастных, физиологических и психоэмоциональных особенностей обучающихся.</w:t>
      </w:r>
    </w:p>
    <w:p w:rsidR="004060D0" w:rsidRDefault="004060D0" w:rsidP="007D037C">
      <w:pPr>
        <w:autoSpaceDE w:val="0"/>
        <w:autoSpaceDN w:val="0"/>
        <w:adjustRightInd w:val="0"/>
        <w:spacing w:after="0" w:line="240" w:lineRule="auto"/>
        <w:jc w:val="center"/>
        <w:rPr>
          <w:rFonts w:ascii="Times New Roman" w:eastAsia="TimesNewRomanPSMT" w:hAnsi="Times New Roman" w:cs="Times New Roman"/>
          <w:bCs/>
          <w:iCs/>
          <w:color w:val="000000"/>
          <w:sz w:val="28"/>
          <w:szCs w:val="28"/>
        </w:rPr>
      </w:pPr>
    </w:p>
    <w:p w:rsidR="009E2B64" w:rsidRDefault="009E2B64" w:rsidP="007D037C">
      <w:pPr>
        <w:autoSpaceDE w:val="0"/>
        <w:autoSpaceDN w:val="0"/>
        <w:adjustRightInd w:val="0"/>
        <w:spacing w:after="0" w:line="240" w:lineRule="auto"/>
        <w:jc w:val="center"/>
        <w:rPr>
          <w:rFonts w:ascii="Times New Roman" w:eastAsia="TimesNewRomanPSMT" w:hAnsi="Times New Roman" w:cs="Times New Roman"/>
          <w:bCs/>
          <w:iCs/>
          <w:color w:val="000000"/>
          <w:sz w:val="28"/>
          <w:szCs w:val="28"/>
        </w:rPr>
      </w:pPr>
    </w:p>
    <w:p w:rsidR="009E2B64" w:rsidRDefault="009E2B64" w:rsidP="007D037C">
      <w:pPr>
        <w:autoSpaceDE w:val="0"/>
        <w:autoSpaceDN w:val="0"/>
        <w:adjustRightInd w:val="0"/>
        <w:spacing w:after="0" w:line="240" w:lineRule="auto"/>
        <w:jc w:val="center"/>
        <w:rPr>
          <w:rFonts w:ascii="Times New Roman" w:eastAsia="TimesNewRomanPSMT" w:hAnsi="Times New Roman" w:cs="Times New Roman"/>
          <w:bCs/>
          <w:iCs/>
          <w:color w:val="000000"/>
          <w:sz w:val="28"/>
          <w:szCs w:val="28"/>
        </w:rPr>
      </w:pPr>
    </w:p>
    <w:p w:rsidR="009E2B64" w:rsidRDefault="009E2B64" w:rsidP="009E2B64">
      <w:pPr>
        <w:widowControl w:val="0"/>
        <w:autoSpaceDE w:val="0"/>
        <w:autoSpaceDN w:val="0"/>
        <w:spacing w:after="0" w:line="240" w:lineRule="auto"/>
        <w:ind w:left="312" w:right="201" w:firstLine="708"/>
        <w:jc w:val="center"/>
        <w:rPr>
          <w:rFonts w:ascii="Times New Roman" w:eastAsia="Times New Roman" w:hAnsi="Times New Roman" w:cs="Times New Roman"/>
          <w:b/>
          <w:bCs/>
          <w:sz w:val="32"/>
          <w:szCs w:val="32"/>
        </w:rPr>
        <w:sectPr w:rsidR="009E2B64" w:rsidSect="00551344">
          <w:pgSz w:w="11906" w:h="16838"/>
          <w:pgMar w:top="1134" w:right="849" w:bottom="1134" w:left="1134" w:header="708" w:footer="708" w:gutter="0"/>
          <w:cols w:space="708"/>
          <w:docGrid w:linePitch="360"/>
        </w:sectPr>
      </w:pPr>
    </w:p>
    <w:p w:rsidR="009E2B64" w:rsidRDefault="009E2B64" w:rsidP="009E2B64">
      <w:pPr>
        <w:widowControl w:val="0"/>
        <w:autoSpaceDE w:val="0"/>
        <w:autoSpaceDN w:val="0"/>
        <w:spacing w:after="0" w:line="240" w:lineRule="auto"/>
        <w:ind w:left="312" w:right="201" w:firstLine="708"/>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Примерный</w:t>
      </w:r>
      <w:r w:rsidRPr="009649F3">
        <w:rPr>
          <w:rFonts w:ascii="Times New Roman" w:eastAsia="Times New Roman" w:hAnsi="Times New Roman" w:cs="Times New Roman"/>
          <w:b/>
          <w:bCs/>
          <w:sz w:val="32"/>
          <w:szCs w:val="32"/>
        </w:rPr>
        <w:t xml:space="preserve"> план воспитательной работы </w:t>
      </w:r>
    </w:p>
    <w:p w:rsidR="009E2B64" w:rsidRPr="009649F3" w:rsidRDefault="009E2B64" w:rsidP="009E2B64">
      <w:pPr>
        <w:widowControl w:val="0"/>
        <w:autoSpaceDE w:val="0"/>
        <w:autoSpaceDN w:val="0"/>
        <w:spacing w:after="0" w:line="320" w:lineRule="exact"/>
        <w:rPr>
          <w:rFonts w:ascii="Times New Roman" w:eastAsia="Times New Roman" w:hAnsi="Times New Roman" w:cs="Times New Roman"/>
          <w:b/>
          <w:bCs/>
          <w:sz w:val="32"/>
          <w:szCs w:val="32"/>
        </w:rPr>
      </w:pPr>
    </w:p>
    <w:tbl>
      <w:tblPr>
        <w:tblStyle w:val="14"/>
        <w:tblW w:w="16018" w:type="dxa"/>
        <w:tblInd w:w="-714" w:type="dxa"/>
        <w:tblLayout w:type="fixed"/>
        <w:tblLook w:val="04A0" w:firstRow="1" w:lastRow="0" w:firstColumn="1" w:lastColumn="0" w:noHBand="0" w:noVBand="1"/>
      </w:tblPr>
      <w:tblGrid>
        <w:gridCol w:w="735"/>
        <w:gridCol w:w="1674"/>
        <w:gridCol w:w="3117"/>
        <w:gridCol w:w="2835"/>
        <w:gridCol w:w="1383"/>
        <w:gridCol w:w="2019"/>
        <w:gridCol w:w="1846"/>
        <w:gridCol w:w="2409"/>
      </w:tblGrid>
      <w:tr w:rsidR="009E2B64" w:rsidRPr="009E2B64" w:rsidTr="00BE7EDF">
        <w:trPr>
          <w:trHeight w:val="1764"/>
        </w:trPr>
        <w:tc>
          <w:tcPr>
            <w:tcW w:w="2409" w:type="dxa"/>
            <w:gridSpan w:val="2"/>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widowControl w:val="0"/>
              <w:autoSpaceDE w:val="0"/>
              <w:autoSpaceDN w:val="0"/>
              <w:ind w:right="152"/>
              <w:jc w:val="center"/>
              <w:rPr>
                <w:rFonts w:ascii="Times New Roman" w:eastAsia="Times New Roman" w:hAnsi="Times New Roman"/>
                <w:b/>
                <w:sz w:val="28"/>
                <w:szCs w:val="28"/>
              </w:rPr>
            </w:pPr>
            <w:r w:rsidRPr="009E2B64">
              <w:rPr>
                <w:rFonts w:ascii="Times New Roman" w:eastAsia="Times New Roman" w:hAnsi="Times New Roman"/>
                <w:b/>
                <w:sz w:val="28"/>
                <w:szCs w:val="28"/>
              </w:rPr>
              <w:t xml:space="preserve">Тема недели в </w:t>
            </w:r>
            <w:r w:rsidRPr="009E2B64">
              <w:rPr>
                <w:rFonts w:ascii="Times New Roman" w:eastAsia="Times New Roman" w:hAnsi="Times New Roman"/>
                <w:b/>
                <w:spacing w:val="-57"/>
                <w:sz w:val="28"/>
                <w:szCs w:val="28"/>
              </w:rPr>
              <w:t xml:space="preserve"> </w:t>
            </w:r>
            <w:r w:rsidRPr="009E2B64">
              <w:rPr>
                <w:rFonts w:ascii="Times New Roman" w:eastAsia="Times New Roman" w:hAnsi="Times New Roman"/>
                <w:b/>
                <w:sz w:val="28"/>
                <w:szCs w:val="28"/>
              </w:rPr>
              <w:t>соответствии с</w:t>
            </w:r>
          </w:p>
          <w:p w:rsidR="009E2B64" w:rsidRPr="009E2B64" w:rsidRDefault="009E2B64" w:rsidP="009E2B64">
            <w:pPr>
              <w:widowControl w:val="0"/>
              <w:tabs>
                <w:tab w:val="left" w:pos="2127"/>
              </w:tabs>
              <w:autoSpaceDE w:val="0"/>
              <w:autoSpaceDN w:val="0"/>
              <w:ind w:right="67"/>
              <w:jc w:val="center"/>
              <w:rPr>
                <w:rFonts w:ascii="Times New Roman" w:eastAsia="Times New Roman" w:hAnsi="Times New Roman"/>
                <w:b/>
                <w:sz w:val="28"/>
                <w:szCs w:val="28"/>
              </w:rPr>
            </w:pPr>
            <w:r w:rsidRPr="009E2B64">
              <w:rPr>
                <w:rFonts w:ascii="Times New Roman" w:eastAsia="Times New Roman" w:hAnsi="Times New Roman"/>
                <w:b/>
                <w:sz w:val="28"/>
                <w:szCs w:val="28"/>
              </w:rPr>
              <w:t>комплексно-</w:t>
            </w:r>
            <w:r w:rsidRPr="009E2B64">
              <w:rPr>
                <w:rFonts w:ascii="Times New Roman" w:eastAsia="Times New Roman" w:hAnsi="Times New Roman"/>
                <w:b/>
                <w:spacing w:val="1"/>
                <w:sz w:val="28"/>
                <w:szCs w:val="28"/>
              </w:rPr>
              <w:t xml:space="preserve"> </w:t>
            </w:r>
            <w:r w:rsidRPr="009E2B64">
              <w:rPr>
                <w:rFonts w:ascii="Times New Roman" w:eastAsia="Times New Roman" w:hAnsi="Times New Roman"/>
                <w:b/>
                <w:sz w:val="28"/>
                <w:szCs w:val="28"/>
              </w:rPr>
              <w:t>тематическим планированием МДОУ</w:t>
            </w:r>
          </w:p>
        </w:tc>
        <w:tc>
          <w:tcPr>
            <w:tcW w:w="3117" w:type="dxa"/>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widowControl w:val="0"/>
              <w:autoSpaceDE w:val="0"/>
              <w:autoSpaceDN w:val="0"/>
              <w:ind w:left="110"/>
              <w:jc w:val="center"/>
              <w:rPr>
                <w:rFonts w:ascii="Times New Roman" w:eastAsia="Times New Roman" w:hAnsi="Times New Roman"/>
                <w:b/>
                <w:sz w:val="28"/>
                <w:szCs w:val="28"/>
              </w:rPr>
            </w:pPr>
            <w:r w:rsidRPr="009E2B64">
              <w:rPr>
                <w:rFonts w:ascii="Times New Roman" w:eastAsia="Times New Roman" w:hAnsi="Times New Roman"/>
                <w:b/>
                <w:sz w:val="28"/>
                <w:szCs w:val="28"/>
              </w:rPr>
              <w:t>Мероприятие</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widowControl w:val="0"/>
              <w:autoSpaceDE w:val="0"/>
              <w:autoSpaceDN w:val="0"/>
              <w:ind w:left="110"/>
              <w:jc w:val="center"/>
              <w:rPr>
                <w:rFonts w:ascii="Times New Roman" w:eastAsia="Times New Roman" w:hAnsi="Times New Roman"/>
                <w:b/>
                <w:sz w:val="28"/>
                <w:szCs w:val="28"/>
              </w:rPr>
            </w:pPr>
            <w:r w:rsidRPr="009E2B64">
              <w:rPr>
                <w:rFonts w:ascii="Times New Roman" w:eastAsia="Times New Roman" w:hAnsi="Times New Roman"/>
                <w:b/>
                <w:sz w:val="28"/>
                <w:szCs w:val="28"/>
              </w:rPr>
              <w:t>Направления воспитания</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widowControl w:val="0"/>
              <w:autoSpaceDE w:val="0"/>
              <w:autoSpaceDN w:val="0"/>
              <w:jc w:val="center"/>
              <w:rPr>
                <w:rFonts w:ascii="Times New Roman" w:eastAsia="Times New Roman" w:hAnsi="Times New Roman"/>
                <w:b/>
                <w:sz w:val="28"/>
                <w:szCs w:val="28"/>
              </w:rPr>
            </w:pPr>
            <w:r w:rsidRPr="009E2B64">
              <w:rPr>
                <w:rFonts w:ascii="Times New Roman" w:eastAsia="Times New Roman" w:hAnsi="Times New Roman"/>
                <w:b/>
                <w:sz w:val="28"/>
                <w:szCs w:val="28"/>
              </w:rPr>
              <w:t>Дата</w:t>
            </w:r>
          </w:p>
        </w:tc>
        <w:tc>
          <w:tcPr>
            <w:tcW w:w="2019" w:type="dxa"/>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widowControl w:val="0"/>
              <w:autoSpaceDE w:val="0"/>
              <w:autoSpaceDN w:val="0"/>
              <w:ind w:left="214" w:right="192"/>
              <w:jc w:val="center"/>
              <w:rPr>
                <w:rFonts w:ascii="Times New Roman" w:eastAsia="Times New Roman" w:hAnsi="Times New Roman"/>
                <w:b/>
                <w:sz w:val="28"/>
                <w:szCs w:val="28"/>
              </w:rPr>
            </w:pPr>
            <w:r w:rsidRPr="009E2B64">
              <w:rPr>
                <w:rFonts w:ascii="Times New Roman" w:eastAsia="Times New Roman" w:hAnsi="Times New Roman"/>
                <w:b/>
                <w:sz w:val="28"/>
                <w:szCs w:val="28"/>
              </w:rPr>
              <w:t>Место</w:t>
            </w:r>
            <w:r w:rsidRPr="009E2B64">
              <w:rPr>
                <w:rFonts w:ascii="Times New Roman" w:eastAsia="Times New Roman" w:hAnsi="Times New Roman"/>
                <w:b/>
                <w:spacing w:val="1"/>
                <w:sz w:val="28"/>
                <w:szCs w:val="28"/>
              </w:rPr>
              <w:t xml:space="preserve"> </w:t>
            </w:r>
            <w:r w:rsidRPr="009E2B64">
              <w:rPr>
                <w:rFonts w:ascii="Times New Roman" w:eastAsia="Times New Roman" w:hAnsi="Times New Roman"/>
                <w:b/>
                <w:sz w:val="28"/>
                <w:szCs w:val="28"/>
              </w:rPr>
              <w:t>проведения</w:t>
            </w:r>
          </w:p>
        </w:tc>
        <w:tc>
          <w:tcPr>
            <w:tcW w:w="1846" w:type="dxa"/>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widowControl w:val="0"/>
              <w:autoSpaceDE w:val="0"/>
              <w:autoSpaceDN w:val="0"/>
              <w:ind w:left="110" w:right="68"/>
              <w:jc w:val="center"/>
              <w:rPr>
                <w:rFonts w:ascii="Times New Roman" w:eastAsia="Times New Roman" w:hAnsi="Times New Roman"/>
                <w:b/>
                <w:sz w:val="28"/>
                <w:szCs w:val="28"/>
              </w:rPr>
            </w:pPr>
            <w:r w:rsidRPr="009E2B64">
              <w:rPr>
                <w:rFonts w:ascii="Times New Roman" w:eastAsia="Times New Roman" w:hAnsi="Times New Roman"/>
                <w:b/>
                <w:sz w:val="28"/>
                <w:szCs w:val="28"/>
              </w:rPr>
              <w:t xml:space="preserve"> Участники</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widowControl w:val="0"/>
              <w:autoSpaceDE w:val="0"/>
              <w:autoSpaceDN w:val="0"/>
              <w:jc w:val="center"/>
              <w:rPr>
                <w:rFonts w:ascii="Times New Roman" w:eastAsia="Times New Roman" w:hAnsi="Times New Roman"/>
                <w:b/>
                <w:sz w:val="28"/>
                <w:szCs w:val="28"/>
              </w:rPr>
            </w:pPr>
            <w:r w:rsidRPr="009E2B64">
              <w:rPr>
                <w:rFonts w:ascii="Times New Roman" w:eastAsia="Times New Roman" w:hAnsi="Times New Roman"/>
                <w:b/>
                <w:sz w:val="28"/>
                <w:szCs w:val="28"/>
              </w:rPr>
              <w:t>Ответственные</w:t>
            </w:r>
          </w:p>
        </w:tc>
      </w:tr>
      <w:tr w:rsidR="009E2B64" w:rsidRPr="009E2B64" w:rsidTr="00BE7EDF">
        <w:trPr>
          <w:trHeight w:val="2697"/>
        </w:trPr>
        <w:tc>
          <w:tcPr>
            <w:tcW w:w="735" w:type="dxa"/>
            <w:vMerge w:val="restart"/>
            <w:tcBorders>
              <w:top w:val="single" w:sz="4" w:space="0" w:color="000000"/>
              <w:left w:val="single" w:sz="4" w:space="0" w:color="000000"/>
              <w:bottom w:val="single" w:sz="4" w:space="0" w:color="000000"/>
              <w:right w:val="single" w:sz="4" w:space="0" w:color="000000"/>
            </w:tcBorders>
            <w:textDirection w:val="btLr"/>
            <w:hideMark/>
          </w:tcPr>
          <w:p w:rsidR="009E2B64" w:rsidRPr="009E2B64" w:rsidRDefault="009E2B64" w:rsidP="009E2B64">
            <w:pPr>
              <w:ind w:left="113" w:right="113"/>
              <w:jc w:val="center"/>
              <w:rPr>
                <w:rFonts w:ascii="Times New Roman" w:eastAsia="Times New Roman" w:hAnsi="Times New Roman"/>
                <w:sz w:val="28"/>
                <w:szCs w:val="28"/>
              </w:rPr>
            </w:pPr>
            <w:r w:rsidRPr="009E2B64">
              <w:rPr>
                <w:rFonts w:ascii="Times New Roman" w:eastAsia="Times New Roman" w:hAnsi="Times New Roman"/>
                <w:sz w:val="28"/>
                <w:szCs w:val="28"/>
              </w:rPr>
              <w:t>сентябрь</w:t>
            </w: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jc w:val="center"/>
              <w:rPr>
                <w:rFonts w:ascii="Times New Roman" w:eastAsia="Times New Roman" w:hAnsi="Times New Roman"/>
                <w:sz w:val="28"/>
                <w:szCs w:val="28"/>
              </w:rPr>
            </w:pPr>
            <w:r w:rsidRPr="009E2B64">
              <w:rPr>
                <w:rFonts w:ascii="Times New Roman" w:eastAsia="Times New Roman" w:hAnsi="Times New Roman"/>
                <w:sz w:val="28"/>
                <w:szCs w:val="28"/>
              </w:rPr>
              <w:t>Детский сад/</w:t>
            </w:r>
          </w:p>
          <w:p w:rsidR="009E2B64" w:rsidRPr="009E2B64" w:rsidRDefault="009E2B64" w:rsidP="009E2B64">
            <w:pPr>
              <w:jc w:val="center"/>
              <w:rPr>
                <w:rFonts w:ascii="Times New Roman" w:hAnsi="Times New Roman"/>
                <w:sz w:val="28"/>
                <w:szCs w:val="28"/>
              </w:rPr>
            </w:pPr>
            <w:r w:rsidRPr="009E2B64">
              <w:rPr>
                <w:rFonts w:ascii="Times New Roman" w:eastAsia="Times New Roman" w:hAnsi="Times New Roman"/>
                <w:sz w:val="28"/>
                <w:szCs w:val="28"/>
              </w:rPr>
              <w:t>День знаний</w:t>
            </w: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Тематическая беседа «День знаний».</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Экскурсия по детскому саду</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День окончания Второй мировой войны, День солидарности в борьбе с терроризмом</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День финансовой грамотности.</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Патриотическое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Духовно-нравственное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 xml:space="preserve">Познавательное </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01.09.</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недели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03.09</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08.09</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Помещения детского сада</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Дети 5-7 лет, педагоги ДОУ</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Дети 3-5     лет, педагоги ДОУ</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Дети 5-7 лет, педагоги ДОУ</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Дети 5-7 лет, педагоги ДОУ</w:t>
            </w: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Воспитатели</w:t>
            </w:r>
          </w:p>
        </w:tc>
      </w:tr>
      <w:tr w:rsidR="009E2B64" w:rsidRPr="009E2B64" w:rsidTr="00BE7EDF">
        <w:trPr>
          <w:trHeight w:val="144"/>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lang w:eastAsia="ru-RU"/>
              </w:rPr>
              <w:t xml:space="preserve">Правила дорожного </w:t>
            </w:r>
            <w:r w:rsidRPr="009E2B64">
              <w:rPr>
                <w:rFonts w:ascii="Times New Roman" w:eastAsia="Times New Roman" w:hAnsi="Times New Roman"/>
                <w:sz w:val="28"/>
                <w:szCs w:val="28"/>
                <w:lang w:eastAsia="ru-RU"/>
              </w:rPr>
              <w:lastRenderedPageBreak/>
              <w:t>движения</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 xml:space="preserve">Тематическое занятие «Правила дорожного </w:t>
            </w:r>
            <w:r w:rsidRPr="009E2B64">
              <w:rPr>
                <w:rFonts w:ascii="Times New Roman" w:eastAsia="Times New Roman" w:hAnsi="Times New Roman"/>
                <w:sz w:val="28"/>
                <w:szCs w:val="28"/>
              </w:rPr>
              <w:lastRenderedPageBreak/>
              <w:t>движения нужно знать без промедления»</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Консультации в группах для родителей по  изучению правил дорожного движения дома с детьми</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Духовно- нравственное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 течение не</w:t>
            </w:r>
            <w:r w:rsidRPr="009E2B64">
              <w:rPr>
                <w:rFonts w:ascii="Times New Roman" w:eastAsia="Times New Roman" w:hAnsi="Times New Roman"/>
                <w:sz w:val="28"/>
                <w:szCs w:val="28"/>
              </w:rPr>
              <w:lastRenderedPageBreak/>
              <w:t>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Группы в социальных сетях, мессенджерах</w:t>
            </w:r>
          </w:p>
          <w:p w:rsidR="009E2B64" w:rsidRPr="009E2B64" w:rsidRDefault="009E2B64" w:rsidP="009E2B64">
            <w:pPr>
              <w:widowControl w:val="0"/>
              <w:autoSpaceDE w:val="0"/>
              <w:autoSpaceDN w:val="0"/>
              <w:rPr>
                <w:rFonts w:ascii="Times New Roman" w:hAnsi="Times New Roman"/>
                <w:sz w:val="28"/>
                <w:szCs w:val="28"/>
              </w:rPr>
            </w:pP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Родители</w:t>
            </w: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eastAsia="Times New Roman" w:hAnsi="Times New Roman"/>
                <w:sz w:val="28"/>
                <w:szCs w:val="28"/>
              </w:rPr>
            </w:pPr>
          </w:p>
        </w:tc>
      </w:tr>
      <w:tr w:rsidR="009E2B64" w:rsidRPr="009E2B64" w:rsidTr="00BE7EDF">
        <w:trPr>
          <w:trHeight w:val="70"/>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jc w:val="center"/>
              <w:rPr>
                <w:rFonts w:ascii="Times New Roman" w:eastAsia="Times New Roman" w:hAnsi="Times New Roman"/>
                <w:sz w:val="28"/>
                <w:szCs w:val="28"/>
              </w:rPr>
            </w:pPr>
            <w:r w:rsidRPr="009E2B64">
              <w:rPr>
                <w:rFonts w:ascii="Times New Roman" w:eastAsia="Times New Roman" w:hAnsi="Times New Roman"/>
                <w:color w:val="000000"/>
                <w:sz w:val="28"/>
                <w:szCs w:val="28"/>
                <w:lang w:eastAsia="ru-RU"/>
              </w:rPr>
              <w:t>Игрушки</w:t>
            </w:r>
          </w:p>
          <w:p w:rsidR="009E2B64" w:rsidRPr="009E2B64" w:rsidRDefault="009E2B64" w:rsidP="009E2B64">
            <w:pPr>
              <w:widowControl w:val="0"/>
              <w:autoSpaceDE w:val="0"/>
              <w:autoSpaceDN w:val="0"/>
              <w:rPr>
                <w:rFonts w:ascii="Times New Roman" w:hAnsi="Times New Roman"/>
                <w:sz w:val="28"/>
                <w:szCs w:val="28"/>
              </w:rPr>
            </w:pP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tabs>
                <w:tab w:val="left" w:pos="4223"/>
              </w:tabs>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Тематическое занятие по теме «Игрушки».</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hAnsi="Times New Roman"/>
                <w:sz w:val="28"/>
                <w:szCs w:val="28"/>
              </w:rPr>
              <w:t>В течение недели</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hAnsi="Times New Roman"/>
                <w:sz w:val="28"/>
                <w:szCs w:val="28"/>
              </w:rPr>
            </w:pP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tc>
      </w:tr>
      <w:tr w:rsidR="009E2B64" w:rsidRPr="009E2B64" w:rsidTr="00BE7EDF">
        <w:trPr>
          <w:trHeight w:val="144"/>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rPr>
                <w:rFonts w:ascii="Times New Roman" w:hAnsi="Times New Roman"/>
                <w:sz w:val="28"/>
                <w:szCs w:val="28"/>
              </w:rPr>
            </w:pPr>
            <w:r w:rsidRPr="009E2B64">
              <w:rPr>
                <w:rFonts w:ascii="Times New Roman" w:eastAsia="Times New Roman" w:hAnsi="Times New Roman"/>
                <w:sz w:val="28"/>
                <w:szCs w:val="28"/>
                <w:lang w:eastAsia="ru-RU"/>
              </w:rPr>
              <w:t>Осень. Лес. Деревья</w:t>
            </w:r>
            <w:r w:rsidRPr="009E2B64">
              <w:rPr>
                <w:rFonts w:ascii="Times New Roman" w:hAnsi="Times New Roman"/>
                <w:sz w:val="28"/>
                <w:szCs w:val="28"/>
              </w:rPr>
              <w:t xml:space="preserve"> </w:t>
            </w: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«Осень в гости к нам пришла»</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Конкурс-выставка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Родительские собрания </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lastRenderedPageBreak/>
              <w:t>День воспитателя и дошкольных работников</w:t>
            </w:r>
          </w:p>
          <w:p w:rsidR="009E2B64" w:rsidRPr="009E2B64" w:rsidRDefault="009E2B64" w:rsidP="009E2B64">
            <w:pPr>
              <w:widowControl w:val="0"/>
              <w:autoSpaceDE w:val="0"/>
              <w:autoSpaceDN w:val="0"/>
              <w:rPr>
                <w:rFonts w:ascii="Times New Roman" w:hAnsi="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Трудовое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Трудовое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Духовно нравственное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Этико– эстетическое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 течение недели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w:t>
            </w:r>
            <w:r w:rsidRPr="009E2B64">
              <w:rPr>
                <w:rFonts w:ascii="Times New Roman" w:eastAsia="Times New Roman" w:hAnsi="Times New Roman"/>
                <w:sz w:val="28"/>
                <w:szCs w:val="28"/>
              </w:rPr>
              <w:lastRenderedPageBreak/>
              <w:t>ние недели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27.09</w:t>
            </w:r>
          </w:p>
          <w:p w:rsidR="009E2B64" w:rsidRPr="009E2B64" w:rsidRDefault="009E2B64" w:rsidP="009E2B64">
            <w:pPr>
              <w:widowControl w:val="0"/>
              <w:autoSpaceDE w:val="0"/>
              <w:autoSpaceDN w:val="0"/>
              <w:rPr>
                <w:rFonts w:ascii="Times New Roman" w:hAnsi="Times New Roman"/>
                <w:sz w:val="28"/>
                <w:szCs w:val="28"/>
              </w:rPr>
            </w:pP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Холл первого этажа</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площадки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Музыкальный зал</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Родители, педагоги ДОУ</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Старшие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 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Педагоги ДОУ</w:t>
            </w:r>
          </w:p>
        </w:tc>
      </w:tr>
      <w:tr w:rsidR="009E2B64" w:rsidRPr="009E2B64" w:rsidTr="00BE7EDF">
        <w:trPr>
          <w:trHeight w:val="144"/>
        </w:trPr>
        <w:tc>
          <w:tcPr>
            <w:tcW w:w="735" w:type="dxa"/>
            <w:vMerge w:val="restart"/>
            <w:tcBorders>
              <w:top w:val="single" w:sz="4" w:space="0" w:color="000000"/>
              <w:left w:val="single" w:sz="4" w:space="0" w:color="000000"/>
              <w:bottom w:val="single" w:sz="4" w:space="0" w:color="000000"/>
              <w:right w:val="single" w:sz="4" w:space="0" w:color="000000"/>
            </w:tcBorders>
            <w:textDirection w:val="btLr"/>
            <w:hideMark/>
          </w:tcPr>
          <w:p w:rsidR="009E2B64" w:rsidRPr="009E2B64" w:rsidRDefault="009E2B64" w:rsidP="009E2B64">
            <w:pPr>
              <w:ind w:left="113" w:right="113"/>
              <w:rPr>
                <w:rFonts w:ascii="Times New Roman" w:eastAsia="Times New Roman" w:hAnsi="Times New Roman"/>
                <w:sz w:val="28"/>
                <w:szCs w:val="28"/>
              </w:rPr>
            </w:pPr>
            <w:r w:rsidRPr="009E2B64">
              <w:rPr>
                <w:rFonts w:ascii="Times New Roman" w:eastAsia="Times New Roman" w:hAnsi="Times New Roman"/>
                <w:sz w:val="28"/>
                <w:szCs w:val="28"/>
              </w:rPr>
              <w:lastRenderedPageBreak/>
              <w:t xml:space="preserve">                                    октябрь</w:t>
            </w: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jc w:val="center"/>
              <w:rPr>
                <w:rFonts w:ascii="Times New Roman" w:eastAsia="Times New Roman" w:hAnsi="Times New Roman"/>
                <w:sz w:val="28"/>
                <w:szCs w:val="28"/>
              </w:rPr>
            </w:pPr>
            <w:r w:rsidRPr="009E2B64">
              <w:rPr>
                <w:rFonts w:ascii="Times New Roman" w:eastAsia="Times New Roman" w:hAnsi="Times New Roman"/>
                <w:sz w:val="28"/>
                <w:szCs w:val="28"/>
              </w:rPr>
              <w:t>Овощи</w:t>
            </w:r>
          </w:p>
          <w:p w:rsidR="009E2B64" w:rsidRPr="009E2B64" w:rsidRDefault="009E2B64" w:rsidP="009E2B64">
            <w:pPr>
              <w:widowControl w:val="0"/>
              <w:autoSpaceDE w:val="0"/>
              <w:autoSpaceDN w:val="0"/>
              <w:jc w:val="center"/>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Международный день пожилых людей</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Тематические занятия</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Всемирный день защиты животных</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Духовно-нравственное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Патриотическое</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Духовно-нравственное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01.10.</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недели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04.10</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Музыкальный зал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Дети 4-7 лет, педагоги ДОУ</w:t>
            </w: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 муз. руководители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Воспитатели</w:t>
            </w:r>
          </w:p>
        </w:tc>
      </w:tr>
      <w:tr w:rsidR="009E2B64" w:rsidRPr="009E2B64" w:rsidTr="00BE7EDF">
        <w:trPr>
          <w:trHeight w:val="144"/>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jc w:val="center"/>
              <w:rPr>
                <w:rFonts w:ascii="Times New Roman" w:eastAsia="Times New Roman" w:hAnsi="Times New Roman"/>
                <w:sz w:val="28"/>
                <w:szCs w:val="28"/>
              </w:rPr>
            </w:pPr>
            <w:r w:rsidRPr="009E2B64">
              <w:rPr>
                <w:rFonts w:ascii="Times New Roman" w:eastAsia="Times New Roman" w:hAnsi="Times New Roman"/>
                <w:sz w:val="28"/>
                <w:szCs w:val="28"/>
              </w:rPr>
              <w:t>Фрукты</w:t>
            </w:r>
          </w:p>
          <w:p w:rsidR="009E2B64" w:rsidRPr="009E2B64" w:rsidRDefault="009E2B64" w:rsidP="009E2B64">
            <w:pPr>
              <w:widowControl w:val="0"/>
              <w:autoSpaceDE w:val="0"/>
              <w:autoSpaceDN w:val="0"/>
              <w:jc w:val="center"/>
              <w:rPr>
                <w:rFonts w:ascii="Times New Roman" w:eastAsia="Times New Roman" w:hAnsi="Times New Roman"/>
                <w:sz w:val="28"/>
                <w:szCs w:val="28"/>
              </w:rPr>
            </w:pP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 xml:space="preserve">Всемирный день почты. </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p w:rsidR="009E2B64" w:rsidRPr="009E2B64" w:rsidRDefault="009E2B64" w:rsidP="009E2B64">
            <w:pPr>
              <w:widowControl w:val="0"/>
              <w:autoSpaceDE w:val="0"/>
              <w:autoSpaceDN w:val="0"/>
              <w:rPr>
                <w:rFonts w:ascii="Times New Roman" w:hAnsi="Times New Roman"/>
                <w:sz w:val="28"/>
                <w:szCs w:val="28"/>
              </w:rPr>
            </w:pP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недели</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09.10</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Дети 4-7 лет, педагоги ДОУ</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eastAsia="Times New Roman" w:hAnsi="Times New Roman"/>
                <w:sz w:val="28"/>
                <w:szCs w:val="28"/>
              </w:rPr>
            </w:pPr>
          </w:p>
        </w:tc>
      </w:tr>
      <w:tr w:rsidR="009E2B64" w:rsidRPr="009E2B64" w:rsidTr="00BE7EDF">
        <w:trPr>
          <w:trHeight w:val="144"/>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bookmarkStart w:id="16" w:name="_Hlk86829018"/>
          </w:p>
        </w:tc>
        <w:tc>
          <w:tcPr>
            <w:tcW w:w="1674" w:type="dxa"/>
            <w:tcBorders>
              <w:top w:val="single" w:sz="4" w:space="0" w:color="000000"/>
              <w:left w:val="single" w:sz="4" w:space="0" w:color="000000"/>
              <w:bottom w:val="single" w:sz="4" w:space="0" w:color="000000"/>
              <w:right w:val="single" w:sz="4" w:space="0" w:color="000000"/>
            </w:tcBorders>
            <w:hideMark/>
          </w:tcPr>
          <w:p w:rsidR="009E2B64" w:rsidRPr="009E2B64" w:rsidRDefault="009E2B64" w:rsidP="009E2B64">
            <w:pPr>
              <w:widowControl w:val="0"/>
              <w:autoSpaceDE w:val="0"/>
              <w:autoSpaceDN w:val="0"/>
              <w:jc w:val="center"/>
              <w:rPr>
                <w:rFonts w:ascii="Times New Roman" w:eastAsia="Times New Roman" w:hAnsi="Times New Roman"/>
                <w:sz w:val="28"/>
                <w:szCs w:val="28"/>
              </w:rPr>
            </w:pPr>
            <w:r w:rsidRPr="009E2B64">
              <w:rPr>
                <w:rFonts w:ascii="Times New Roman" w:eastAsia="Times New Roman" w:hAnsi="Times New Roman"/>
                <w:sz w:val="28"/>
                <w:szCs w:val="28"/>
                <w:lang w:eastAsia="ru-RU"/>
              </w:rPr>
              <w:t>Золотая осень.</w:t>
            </w:r>
            <w:r w:rsidRPr="009E2B64">
              <w:rPr>
                <w:rFonts w:ascii="Times New Roman" w:eastAsia="Times New Roman" w:hAnsi="Times New Roman"/>
                <w:color w:val="000000"/>
                <w:sz w:val="28"/>
                <w:szCs w:val="28"/>
                <w:lang w:eastAsia="ru-RU"/>
              </w:rPr>
              <w:t xml:space="preserve"> Грибы. Ягоды</w:t>
            </w:r>
            <w:r w:rsidRPr="009E2B64">
              <w:rPr>
                <w:rFonts w:ascii="Times New Roman" w:eastAsia="Times New Roman" w:hAnsi="Times New Roman"/>
                <w:sz w:val="28"/>
                <w:szCs w:val="28"/>
              </w:rPr>
              <w:t xml:space="preserve"> </w:t>
            </w: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День отца в России</w:t>
            </w:r>
          </w:p>
          <w:p w:rsidR="009E2B64" w:rsidRPr="009E2B64" w:rsidRDefault="009E2B64" w:rsidP="009E2B64">
            <w:pPr>
              <w:widowControl w:val="0"/>
              <w:autoSpaceDE w:val="0"/>
              <w:autoSpaceDN w:val="0"/>
              <w:rPr>
                <w:rFonts w:ascii="Times New Roman" w:hAnsi="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Трудовое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lastRenderedPageBreak/>
              <w:t>Физическое и оздоровительное</w:t>
            </w:r>
            <w:r w:rsidRPr="009E2B64">
              <w:rPr>
                <w:rFonts w:ascii="Times New Roman" w:hAnsi="Times New Roman"/>
                <w:sz w:val="28"/>
                <w:szCs w:val="28"/>
              </w:rPr>
              <w:t xml:space="preserve">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Духовно-нравственное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hAnsi="Times New Roman"/>
                <w:sz w:val="28"/>
                <w:szCs w:val="28"/>
              </w:rPr>
              <w:t>Этико-эстетическое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lastRenderedPageBreak/>
              <w:t>В течение недели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Третье воскресенье октября</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lastRenderedPageBreak/>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Группы в мессенджерах, В Контакте</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lastRenderedPageBreak/>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Все группы</w:t>
            </w: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Воспитатели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Воспитатели, старшие 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r>
      <w:bookmarkEnd w:id="16"/>
      <w:tr w:rsidR="009E2B64" w:rsidRPr="009E2B64" w:rsidTr="00BE7EDF">
        <w:trPr>
          <w:trHeight w:val="144"/>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jc w:val="center"/>
              <w:rPr>
                <w:rFonts w:ascii="Times New Roman" w:eastAsia="Times New Roman" w:hAnsi="Times New Roman"/>
                <w:sz w:val="28"/>
                <w:szCs w:val="28"/>
              </w:rPr>
            </w:pPr>
            <w:r w:rsidRPr="009E2B64">
              <w:rPr>
                <w:rFonts w:ascii="Times New Roman" w:eastAsia="Times New Roman" w:hAnsi="Times New Roman"/>
                <w:sz w:val="28"/>
                <w:szCs w:val="28"/>
                <w:lang w:eastAsia="ru-RU"/>
              </w:rPr>
              <w:t>Перелетные птицы</w:t>
            </w: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Тематические занятия</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Музыкально-театрализованные развлечения «Праздник осени в детском саду»</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Патриотическое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Дата по соглосованию</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Музыкальный зал</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Музыкальные руководители</w:t>
            </w:r>
          </w:p>
        </w:tc>
      </w:tr>
      <w:tr w:rsidR="009E2B64" w:rsidRPr="009E2B64" w:rsidTr="00BE7EDF">
        <w:trPr>
          <w:trHeight w:val="144"/>
        </w:trPr>
        <w:tc>
          <w:tcPr>
            <w:tcW w:w="735" w:type="dxa"/>
            <w:vMerge w:val="restart"/>
            <w:tcBorders>
              <w:top w:val="single" w:sz="4" w:space="0" w:color="000000"/>
              <w:left w:val="single" w:sz="4" w:space="0" w:color="000000"/>
              <w:bottom w:val="single" w:sz="4" w:space="0" w:color="000000"/>
              <w:right w:val="single" w:sz="4" w:space="0" w:color="000000"/>
            </w:tcBorders>
            <w:textDirection w:val="btLr"/>
          </w:tcPr>
          <w:p w:rsidR="009E2B64" w:rsidRPr="009E2B64" w:rsidRDefault="009E2B64" w:rsidP="009E2B64">
            <w:pPr>
              <w:ind w:right="113"/>
              <w:rPr>
                <w:rFonts w:ascii="Times New Roman" w:eastAsia="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jc w:val="center"/>
              <w:rPr>
                <w:rFonts w:ascii="Times New Roman" w:eastAsia="Times New Roman" w:hAnsi="Times New Roman"/>
                <w:sz w:val="28"/>
                <w:szCs w:val="28"/>
              </w:rPr>
            </w:pPr>
            <w:r w:rsidRPr="009E2B64">
              <w:rPr>
                <w:rFonts w:ascii="Times New Roman" w:eastAsia="Times New Roman" w:hAnsi="Times New Roman"/>
                <w:color w:val="000000"/>
                <w:sz w:val="28"/>
                <w:szCs w:val="28"/>
                <w:lang w:eastAsia="ru-RU"/>
              </w:rPr>
              <w:t>Дикие животные</w:t>
            </w:r>
            <w:r w:rsidRPr="009E2B64">
              <w:rPr>
                <w:rFonts w:ascii="Times New Roman" w:eastAsia="Times New Roman" w:hAnsi="Times New Roman"/>
                <w:sz w:val="28"/>
                <w:szCs w:val="28"/>
              </w:rPr>
              <w:t xml:space="preserve"> </w:t>
            </w: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День народного единства</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 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Патриотическое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Духовно-нравственное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04.11</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Музыкальный зал</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Педагоги ДОУ</w:t>
            </w:r>
          </w:p>
        </w:tc>
      </w:tr>
      <w:tr w:rsidR="009E2B64" w:rsidRPr="009E2B64" w:rsidTr="00BE7EDF">
        <w:trPr>
          <w:trHeight w:val="144"/>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jc w:val="center"/>
              <w:rPr>
                <w:rFonts w:ascii="Times New Roman" w:eastAsia="Times New Roman" w:hAnsi="Times New Roman"/>
                <w:sz w:val="28"/>
                <w:szCs w:val="28"/>
              </w:rPr>
            </w:pPr>
            <w:r w:rsidRPr="009E2B64">
              <w:rPr>
                <w:rFonts w:ascii="Times New Roman" w:eastAsia="Times New Roman" w:hAnsi="Times New Roman"/>
                <w:sz w:val="28"/>
                <w:szCs w:val="28"/>
              </w:rPr>
              <w:t>Домашние животные</w:t>
            </w:r>
          </w:p>
          <w:p w:rsidR="009E2B64" w:rsidRPr="009E2B64" w:rsidRDefault="009E2B64" w:rsidP="009E2B64">
            <w:pPr>
              <w:widowControl w:val="0"/>
              <w:autoSpaceDE w:val="0"/>
              <w:autoSpaceDN w:val="0"/>
              <w:jc w:val="center"/>
              <w:rPr>
                <w:rFonts w:ascii="Times New Roman" w:eastAsia="Times New Roman" w:hAnsi="Times New Roman"/>
                <w:sz w:val="28"/>
                <w:szCs w:val="28"/>
              </w:rPr>
            </w:pP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 xml:space="preserve">Тематические занятия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День памяти погибших при исполнении служебных обязанностей сотрудников органов внутренних дел России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Трудовое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Патриотическое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Духовно-нравственное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 течение не</w:t>
            </w:r>
            <w:r w:rsidRPr="009E2B64">
              <w:rPr>
                <w:rFonts w:ascii="Times New Roman" w:eastAsia="Times New Roman" w:hAnsi="Times New Roman"/>
                <w:sz w:val="28"/>
                <w:szCs w:val="28"/>
              </w:rPr>
              <w:lastRenderedPageBreak/>
              <w:t>дели</w:t>
            </w:r>
          </w:p>
          <w:p w:rsidR="009E2B64" w:rsidRPr="009E2B64" w:rsidRDefault="009E2B64" w:rsidP="009E2B64">
            <w:pPr>
              <w:widowControl w:val="0"/>
              <w:autoSpaceDE w:val="0"/>
              <w:autoSpaceDN w:val="0"/>
              <w:rPr>
                <w:rFonts w:ascii="Times New Roman" w:hAnsi="Times New Roman"/>
                <w:color w:val="000000"/>
                <w:sz w:val="28"/>
                <w:szCs w:val="28"/>
              </w:rPr>
            </w:pPr>
          </w:p>
          <w:p w:rsidR="009E2B64" w:rsidRPr="009E2B64" w:rsidRDefault="009E2B64" w:rsidP="009E2B64">
            <w:pPr>
              <w:widowControl w:val="0"/>
              <w:autoSpaceDE w:val="0"/>
              <w:autoSpaceDN w:val="0"/>
              <w:rPr>
                <w:rFonts w:ascii="Times New Roman" w:hAnsi="Times New Roman"/>
                <w:color w:val="000000"/>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08.11</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Групповые ячейки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 xml:space="preserve">Дети 5-7 лет, </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Педагоги ДОУ</w:t>
            </w: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tc>
      </w:tr>
      <w:tr w:rsidR="009E2B64" w:rsidRPr="009E2B64" w:rsidTr="00BE7EDF">
        <w:trPr>
          <w:trHeight w:val="144"/>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jc w:val="center"/>
              <w:rPr>
                <w:rFonts w:ascii="Times New Roman" w:eastAsia="Times New Roman" w:hAnsi="Times New Roman"/>
                <w:sz w:val="28"/>
                <w:szCs w:val="28"/>
              </w:rPr>
            </w:pPr>
            <w:r w:rsidRPr="009E2B64">
              <w:rPr>
                <w:rFonts w:ascii="Times New Roman" w:eastAsia="Times New Roman" w:hAnsi="Times New Roman"/>
                <w:sz w:val="28"/>
                <w:szCs w:val="28"/>
              </w:rPr>
              <w:t>Домашние птицы</w:t>
            </w:r>
          </w:p>
          <w:p w:rsidR="009E2B64" w:rsidRPr="009E2B64" w:rsidRDefault="009E2B64" w:rsidP="009E2B64">
            <w:pPr>
              <w:widowControl w:val="0"/>
              <w:autoSpaceDE w:val="0"/>
              <w:autoSpaceDN w:val="0"/>
              <w:jc w:val="center"/>
              <w:rPr>
                <w:rFonts w:ascii="Times New Roman" w:eastAsia="Times New Roman" w:hAnsi="Times New Roman"/>
                <w:sz w:val="28"/>
                <w:szCs w:val="28"/>
              </w:rPr>
            </w:pP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Духовно-нравственное</w:t>
            </w:r>
          </w:p>
          <w:p w:rsidR="009E2B64" w:rsidRPr="009E2B64" w:rsidRDefault="009E2B64" w:rsidP="009E2B64">
            <w:pPr>
              <w:widowControl w:val="0"/>
              <w:autoSpaceDE w:val="0"/>
              <w:autoSpaceDN w:val="0"/>
              <w:rPr>
                <w:rFonts w:ascii="Times New Roman" w:hAnsi="Times New Roman"/>
                <w:sz w:val="28"/>
                <w:szCs w:val="28"/>
              </w:rPr>
            </w:pP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недели</w:t>
            </w:r>
          </w:p>
          <w:p w:rsidR="009E2B64" w:rsidRPr="009E2B64" w:rsidRDefault="009E2B64" w:rsidP="009E2B64">
            <w:pPr>
              <w:widowControl w:val="0"/>
              <w:autoSpaceDE w:val="0"/>
              <w:autoSpaceDN w:val="0"/>
              <w:rPr>
                <w:rFonts w:ascii="Times New Roman" w:hAnsi="Times New Roman"/>
                <w:color w:val="000000"/>
                <w:sz w:val="28"/>
                <w:szCs w:val="28"/>
              </w:rPr>
            </w:pPr>
          </w:p>
          <w:p w:rsidR="009E2B64" w:rsidRPr="009E2B64" w:rsidRDefault="009E2B64" w:rsidP="009E2B64">
            <w:pPr>
              <w:widowControl w:val="0"/>
              <w:autoSpaceDE w:val="0"/>
              <w:autoSpaceDN w:val="0"/>
              <w:rPr>
                <w:rFonts w:ascii="Times New Roman" w:hAnsi="Times New Roman"/>
                <w:color w:val="000000"/>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tc>
      </w:tr>
      <w:tr w:rsidR="009E2B64" w:rsidRPr="009E2B64" w:rsidTr="00BE7EDF">
        <w:trPr>
          <w:trHeight w:val="144"/>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jc w:val="center"/>
              <w:rPr>
                <w:rFonts w:ascii="Times New Roman" w:eastAsia="Times New Roman" w:hAnsi="Times New Roman"/>
                <w:sz w:val="28"/>
                <w:szCs w:val="28"/>
              </w:rPr>
            </w:pPr>
            <w:r w:rsidRPr="009E2B64">
              <w:rPr>
                <w:rFonts w:ascii="Times New Roman" w:eastAsia="Times New Roman" w:hAnsi="Times New Roman"/>
                <w:sz w:val="28"/>
                <w:szCs w:val="28"/>
              </w:rPr>
              <w:t>Тема по выбору</w:t>
            </w:r>
          </w:p>
          <w:p w:rsidR="009E2B64" w:rsidRPr="009E2B64" w:rsidRDefault="009E2B64" w:rsidP="009E2B64">
            <w:pPr>
              <w:widowControl w:val="0"/>
              <w:autoSpaceDE w:val="0"/>
              <w:autoSpaceDN w:val="0"/>
              <w:jc w:val="center"/>
              <w:rPr>
                <w:rFonts w:ascii="Times New Roman" w:eastAsia="Times New Roman" w:hAnsi="Times New Roman"/>
                <w:sz w:val="28"/>
                <w:szCs w:val="28"/>
              </w:rPr>
            </w:pP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День матери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День государственного герба РФ</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Трудовое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Духовно-нравственное</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Патриотическое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Духовно-нравственное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27.11</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30.11</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Группы в мессенджерах, В Контакте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Дети 5-7 лет</w:t>
            </w: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Воспитатели, </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старшие 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Воспитатели, старшие воспитатели</w:t>
            </w:r>
          </w:p>
        </w:tc>
      </w:tr>
      <w:tr w:rsidR="009E2B64" w:rsidRPr="009E2B64" w:rsidTr="00BE7EDF">
        <w:trPr>
          <w:trHeight w:val="144"/>
        </w:trPr>
        <w:tc>
          <w:tcPr>
            <w:tcW w:w="735" w:type="dxa"/>
            <w:vMerge w:val="restart"/>
            <w:tcBorders>
              <w:top w:val="single" w:sz="4" w:space="0" w:color="000000"/>
              <w:left w:val="single" w:sz="4" w:space="0" w:color="000000"/>
              <w:right w:val="single" w:sz="4" w:space="0" w:color="000000"/>
            </w:tcBorders>
            <w:textDirection w:val="btLr"/>
            <w:hideMark/>
          </w:tcPr>
          <w:p w:rsidR="009E2B64" w:rsidRPr="009E2B64" w:rsidRDefault="009E2B64" w:rsidP="009E2B64">
            <w:pPr>
              <w:ind w:left="113" w:right="113"/>
              <w:jc w:val="center"/>
              <w:rPr>
                <w:rFonts w:ascii="Times New Roman" w:eastAsia="Times New Roman" w:hAnsi="Times New Roman"/>
                <w:sz w:val="28"/>
                <w:szCs w:val="28"/>
              </w:rPr>
            </w:pPr>
            <w:r w:rsidRPr="009E2B64">
              <w:rPr>
                <w:rFonts w:ascii="Times New Roman" w:eastAsia="Times New Roman" w:hAnsi="Times New Roman"/>
                <w:sz w:val="28"/>
                <w:szCs w:val="28"/>
              </w:rPr>
              <w:lastRenderedPageBreak/>
              <w:t>декабрь</w:t>
            </w: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Зима</w:t>
            </w:r>
          </w:p>
          <w:p w:rsidR="009E2B64" w:rsidRPr="009E2B64" w:rsidRDefault="009E2B64" w:rsidP="009E2B64">
            <w:pPr>
              <w:widowControl w:val="0"/>
              <w:autoSpaceDE w:val="0"/>
              <w:autoSpaceDN w:val="0"/>
              <w:rPr>
                <w:rFonts w:ascii="Times New Roman" w:hAnsi="Times New Roman"/>
                <w:sz w:val="28"/>
                <w:szCs w:val="28"/>
              </w:rPr>
            </w:pP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День неизвестного солдата</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День добровольца (волонтера)в России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Консультация для родителей: «Безопасность ребенка в зимний период»</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Патриотическое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Духовно-нравственное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Духовно-нравственное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02.12</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05.12</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 течение недели</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Группы в мессенджерах, В Контакте </w:t>
            </w:r>
          </w:p>
          <w:p w:rsidR="009E2B64" w:rsidRPr="009E2B64" w:rsidRDefault="009E2B64" w:rsidP="009E2B64">
            <w:pPr>
              <w:widowControl w:val="0"/>
              <w:autoSpaceDE w:val="0"/>
              <w:autoSpaceDN w:val="0"/>
              <w:rPr>
                <w:rFonts w:ascii="Times New Roman" w:hAnsi="Times New Roman"/>
                <w:sz w:val="28"/>
                <w:szCs w:val="28"/>
              </w:rPr>
            </w:pP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Дети 5-7 лет</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Дети 4-7 лет</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Все группы</w:t>
            </w: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Воспитатели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Воспитатели </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Старшие воспитатели</w:t>
            </w:r>
          </w:p>
        </w:tc>
      </w:tr>
      <w:tr w:rsidR="009E2B64" w:rsidRPr="009E2B64" w:rsidTr="00BE7EDF">
        <w:trPr>
          <w:trHeight w:val="144"/>
        </w:trPr>
        <w:tc>
          <w:tcPr>
            <w:tcW w:w="735" w:type="dxa"/>
            <w:vMerge/>
            <w:tcBorders>
              <w:left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Зимующие птицы</w:t>
            </w:r>
          </w:p>
          <w:p w:rsidR="009E2B64" w:rsidRPr="009E2B64" w:rsidRDefault="009E2B64" w:rsidP="009E2B64">
            <w:pPr>
              <w:widowControl w:val="0"/>
              <w:autoSpaceDE w:val="0"/>
              <w:autoSpaceDN w:val="0"/>
              <w:rPr>
                <w:rFonts w:ascii="Times New Roman" w:hAnsi="Times New Roman"/>
                <w:sz w:val="28"/>
                <w:szCs w:val="28"/>
              </w:rPr>
            </w:pP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Тематические  занятия</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Неделя здоровья</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День Героев Отечества</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Трудовое</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Патриотическое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Патриотическое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Духовно-нравственное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недели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09.12</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Физкультурный зал</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Спортивная площадка</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Дети 5-7 лет</w:t>
            </w: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Инструктор по физической культуре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Воспитатели</w:t>
            </w:r>
          </w:p>
        </w:tc>
      </w:tr>
      <w:tr w:rsidR="009E2B64" w:rsidRPr="009E2B64" w:rsidTr="00BE7EDF">
        <w:trPr>
          <w:trHeight w:val="144"/>
        </w:trPr>
        <w:tc>
          <w:tcPr>
            <w:tcW w:w="735" w:type="dxa"/>
            <w:vMerge/>
            <w:tcBorders>
              <w:left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ОБЖ</w:t>
            </w: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День Конституции РФ</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Патриотическое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недели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12.12</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 </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Дети 5-7 лет</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Воспитатели </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tc>
      </w:tr>
      <w:tr w:rsidR="009E2B64" w:rsidRPr="009E2B64" w:rsidTr="00BE7EDF">
        <w:trPr>
          <w:trHeight w:val="144"/>
        </w:trPr>
        <w:tc>
          <w:tcPr>
            <w:tcW w:w="735" w:type="dxa"/>
            <w:vMerge/>
            <w:tcBorders>
              <w:left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Семейные традиции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Конкурс-выставка «Символ года»</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Новогодние утренники</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Трудовое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Этико-эстетическое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Патриотическое</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Трудовое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Патриотическое</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Патриотическое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 течение недели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20.12</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недели</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Холл</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Музыкальный зал</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 xml:space="preserve">Воспитатели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Старшие воспитатели, воспитатели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Музыкальные руководители</w:t>
            </w:r>
          </w:p>
        </w:tc>
      </w:tr>
      <w:tr w:rsidR="009E2B64" w:rsidRPr="009E2B64" w:rsidTr="00BE7EDF">
        <w:trPr>
          <w:trHeight w:val="144"/>
        </w:trPr>
        <w:tc>
          <w:tcPr>
            <w:tcW w:w="735" w:type="dxa"/>
            <w:vMerge/>
            <w:tcBorders>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Здравствуй, Новый год!</w:t>
            </w: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Тематические занятия</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Трудовое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Патриотическое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недели</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tc>
      </w:tr>
      <w:tr w:rsidR="009E2B64" w:rsidRPr="009E2B64" w:rsidTr="00BE7EDF">
        <w:trPr>
          <w:trHeight w:val="144"/>
        </w:trPr>
        <w:tc>
          <w:tcPr>
            <w:tcW w:w="735" w:type="dxa"/>
            <w:vMerge w:val="restart"/>
            <w:tcBorders>
              <w:top w:val="single" w:sz="4" w:space="0" w:color="000000"/>
              <w:left w:val="single" w:sz="4" w:space="0" w:color="000000"/>
              <w:bottom w:val="single" w:sz="4" w:space="0" w:color="000000"/>
              <w:right w:val="single" w:sz="4" w:space="0" w:color="000000"/>
            </w:tcBorders>
            <w:textDirection w:val="btLr"/>
            <w:hideMark/>
          </w:tcPr>
          <w:p w:rsidR="009E2B64" w:rsidRPr="009E2B64" w:rsidRDefault="009E2B64" w:rsidP="009E2B64">
            <w:pPr>
              <w:ind w:left="113" w:right="113"/>
              <w:jc w:val="center"/>
              <w:rPr>
                <w:rFonts w:ascii="Times New Roman" w:eastAsia="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color w:val="000000"/>
                <w:sz w:val="28"/>
                <w:szCs w:val="28"/>
                <w:lang w:eastAsia="ru-RU"/>
              </w:rPr>
              <w:t>Человек. Части тела</w:t>
            </w:r>
            <w:r w:rsidRPr="009E2B64">
              <w:rPr>
                <w:rFonts w:ascii="Times New Roman" w:hAnsi="Times New Roman"/>
                <w:sz w:val="28"/>
                <w:szCs w:val="28"/>
              </w:rPr>
              <w:t xml:space="preserve"> </w:t>
            </w: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hAnsi="Times New Roman"/>
                <w:bCs/>
                <w:sz w:val="28"/>
                <w:szCs w:val="28"/>
              </w:rPr>
            </w:pPr>
          </w:p>
          <w:p w:rsidR="009E2B64" w:rsidRPr="009E2B64" w:rsidRDefault="009E2B64" w:rsidP="009E2B64">
            <w:pPr>
              <w:widowControl w:val="0"/>
              <w:autoSpaceDE w:val="0"/>
              <w:autoSpaceDN w:val="0"/>
              <w:rPr>
                <w:rFonts w:ascii="Times New Roman" w:hAnsi="Times New Roman"/>
                <w:bCs/>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Физическое и оздоровительное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Воспитатели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tc>
      </w:tr>
      <w:tr w:rsidR="009E2B64" w:rsidRPr="009E2B64" w:rsidTr="00BE7EDF">
        <w:trPr>
          <w:trHeight w:val="876"/>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Одежда</w:t>
            </w: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                                       </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Физкультурно-массовое мероприятие досуга для детей старшего дошкольного возраста «Зимние забавы»              </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День детских изобретений</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Трудовое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Трудовое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недели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Дата по согласованию</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17.01</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Спортивная площадка на улице</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Дети 5-7 лет</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Инструктор по физической культуре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Воспитатели </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tc>
      </w:tr>
      <w:tr w:rsidR="009E2B64" w:rsidRPr="009E2B64" w:rsidTr="00BE7EDF">
        <w:trPr>
          <w:trHeight w:val="144"/>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hideMark/>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color w:val="000000"/>
                <w:sz w:val="28"/>
                <w:szCs w:val="28"/>
                <w:lang w:eastAsia="ru-RU"/>
              </w:rPr>
              <w:t>Обувь и головные уборы</w:t>
            </w: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День снятия блокады Ленинграда; День памяти жертв Холокоста</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Международный день ЛЕГО</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Патриотическое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Духовно-нравственное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Трудовое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Этико-эстетическое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27.01</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28.01</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Дети 5-7 лет</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Воспитатели</w:t>
            </w:r>
          </w:p>
        </w:tc>
      </w:tr>
      <w:tr w:rsidR="009E2B64" w:rsidRPr="009E2B64" w:rsidTr="00BE7EDF">
        <w:trPr>
          <w:trHeight w:val="144"/>
        </w:trPr>
        <w:tc>
          <w:tcPr>
            <w:tcW w:w="735" w:type="dxa"/>
            <w:vMerge w:val="restart"/>
            <w:tcBorders>
              <w:top w:val="single" w:sz="4" w:space="0" w:color="000000"/>
              <w:left w:val="single" w:sz="4" w:space="0" w:color="000000"/>
              <w:bottom w:val="single" w:sz="4" w:space="0" w:color="000000"/>
              <w:right w:val="single" w:sz="4" w:space="0" w:color="000000"/>
            </w:tcBorders>
            <w:textDirection w:val="btLr"/>
            <w:hideMark/>
          </w:tcPr>
          <w:p w:rsidR="009E2B64" w:rsidRPr="009E2B64" w:rsidRDefault="009E2B64" w:rsidP="009E2B64">
            <w:pPr>
              <w:ind w:left="113" w:right="113"/>
              <w:jc w:val="center"/>
              <w:rPr>
                <w:rFonts w:ascii="Times New Roman" w:eastAsia="Times New Roman" w:hAnsi="Times New Roman"/>
                <w:sz w:val="28"/>
                <w:szCs w:val="28"/>
              </w:rPr>
            </w:pPr>
            <w:r w:rsidRPr="009E2B64">
              <w:rPr>
                <w:rFonts w:ascii="Times New Roman" w:eastAsia="Times New Roman" w:hAnsi="Times New Roman"/>
                <w:sz w:val="28"/>
                <w:szCs w:val="28"/>
              </w:rPr>
              <w:lastRenderedPageBreak/>
              <w:t>февраль</w:t>
            </w: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Этикет дошкольника</w:t>
            </w:r>
          </w:p>
          <w:p w:rsidR="009E2B64" w:rsidRPr="009E2B64" w:rsidRDefault="009E2B64" w:rsidP="009E2B64">
            <w:pPr>
              <w:widowControl w:val="0"/>
              <w:autoSpaceDE w:val="0"/>
              <w:autoSpaceDN w:val="0"/>
              <w:rPr>
                <w:rFonts w:ascii="Times New Roman" w:hAnsi="Times New Roman"/>
                <w:sz w:val="28"/>
                <w:szCs w:val="28"/>
              </w:rPr>
            </w:pP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День победы над немецко-фашистскими войсками в Сталинградской битве</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Патриотическое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Духовно-нравственное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02.02</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Дети 5-7 лет</w:t>
            </w:r>
          </w:p>
          <w:p w:rsidR="009E2B64" w:rsidRPr="009E2B64" w:rsidRDefault="009E2B64" w:rsidP="009E2B64">
            <w:pPr>
              <w:widowControl w:val="0"/>
              <w:autoSpaceDE w:val="0"/>
              <w:autoSpaceDN w:val="0"/>
              <w:rPr>
                <w:rFonts w:ascii="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 xml:space="preserve">Воспитатели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tc>
      </w:tr>
      <w:tr w:rsidR="009E2B64" w:rsidRPr="009E2B64" w:rsidTr="00BE7EDF">
        <w:trPr>
          <w:trHeight w:val="144"/>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Транспорт</w:t>
            </w: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jc w:val="both"/>
              <w:rPr>
                <w:rFonts w:ascii="Times New Roman" w:eastAsia="Times New Roman" w:hAnsi="Times New Roman"/>
                <w:sz w:val="28"/>
                <w:szCs w:val="28"/>
              </w:rPr>
            </w:pPr>
            <w:r w:rsidRPr="009E2B64">
              <w:rPr>
                <w:rFonts w:ascii="Times New Roman" w:eastAsia="Times New Roman" w:hAnsi="Times New Roman"/>
                <w:sz w:val="28"/>
                <w:szCs w:val="28"/>
              </w:rPr>
              <w:t>День российской науки</w:t>
            </w:r>
          </w:p>
          <w:p w:rsidR="009E2B64" w:rsidRPr="009E2B64" w:rsidRDefault="009E2B64" w:rsidP="009E2B64">
            <w:pPr>
              <w:widowControl w:val="0"/>
              <w:autoSpaceDE w:val="0"/>
              <w:autoSpaceDN w:val="0"/>
              <w:jc w:val="both"/>
              <w:rPr>
                <w:rFonts w:ascii="Times New Roman" w:eastAsia="Times New Roman" w:hAnsi="Times New Roman"/>
                <w:sz w:val="28"/>
                <w:szCs w:val="28"/>
              </w:rPr>
            </w:pPr>
            <w:r w:rsidRPr="009E2B64">
              <w:rPr>
                <w:rFonts w:ascii="Times New Roman" w:eastAsia="Times New Roman" w:hAnsi="Times New Roman"/>
                <w:sz w:val="28"/>
                <w:szCs w:val="28"/>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Патриотическое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08.02</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Дети 5-7 лет</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eastAsia="Times New Roman" w:hAnsi="Times New Roman"/>
                <w:sz w:val="28"/>
                <w:szCs w:val="28"/>
              </w:rPr>
            </w:pPr>
          </w:p>
        </w:tc>
      </w:tr>
      <w:tr w:rsidR="009E2B64" w:rsidRPr="009E2B64" w:rsidTr="00BE7EDF">
        <w:trPr>
          <w:trHeight w:val="144"/>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rPr>
                <w:rFonts w:ascii="Times New Roman" w:hAnsi="Times New Roman"/>
                <w:sz w:val="28"/>
                <w:szCs w:val="28"/>
              </w:rPr>
            </w:pPr>
            <w:r w:rsidRPr="009E2B64">
              <w:rPr>
                <w:rFonts w:ascii="Times New Roman" w:eastAsia="Times New Roman" w:hAnsi="Times New Roman"/>
                <w:color w:val="000000"/>
                <w:sz w:val="28"/>
                <w:szCs w:val="28"/>
                <w:lang w:eastAsia="ru-RU"/>
              </w:rPr>
              <w:t>Мой город. Моя семья</w:t>
            </w: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День памяти о россиянах, исполнявших свой служебный долг за пределами Отечества</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Этико-эстетическое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Патриотическое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Патриотическое 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Духовно-нравственное</w:t>
            </w:r>
          </w:p>
          <w:p w:rsidR="009E2B64" w:rsidRPr="009E2B64" w:rsidRDefault="009E2B64" w:rsidP="009E2B64">
            <w:pPr>
              <w:widowControl w:val="0"/>
              <w:autoSpaceDE w:val="0"/>
              <w:autoSpaceDN w:val="0"/>
              <w:rPr>
                <w:rFonts w:ascii="Times New Roman" w:hAnsi="Times New Roman"/>
                <w:sz w:val="28"/>
                <w:szCs w:val="28"/>
              </w:rPr>
            </w:pP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 течение недели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14.02</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Дети 5-7 лет</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tc>
      </w:tr>
      <w:tr w:rsidR="009E2B64" w:rsidRPr="009E2B64" w:rsidTr="00BE7EDF">
        <w:trPr>
          <w:trHeight w:val="144"/>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День Защитника   Отечества</w:t>
            </w:r>
          </w:p>
          <w:p w:rsidR="009E2B64" w:rsidRPr="009E2B64" w:rsidRDefault="009E2B64" w:rsidP="009E2B64">
            <w:pPr>
              <w:rPr>
                <w:rFonts w:ascii="Times New Roman" w:hAnsi="Times New Roman"/>
                <w:sz w:val="28"/>
                <w:szCs w:val="28"/>
              </w:rPr>
            </w:pP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Международный день родного языка</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День Защитника Отечества</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Трудовое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Патриотическое</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Патриотическое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Патриотическое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21.02</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23.02.</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Спортивная площадка</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Дети 5-7 лет</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Дети 5-7 лет</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Инструктор по физической культуре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r>
      <w:tr w:rsidR="009E2B64" w:rsidRPr="009E2B64" w:rsidTr="00BE7EDF">
        <w:trPr>
          <w:trHeight w:val="144"/>
        </w:trPr>
        <w:tc>
          <w:tcPr>
            <w:tcW w:w="735" w:type="dxa"/>
            <w:vMerge w:val="restart"/>
            <w:tcBorders>
              <w:top w:val="single" w:sz="4" w:space="0" w:color="000000"/>
              <w:left w:val="single" w:sz="4" w:space="0" w:color="000000"/>
              <w:right w:val="single" w:sz="4" w:space="0" w:color="000000"/>
            </w:tcBorders>
            <w:textDirection w:val="btLr"/>
            <w:hideMark/>
          </w:tcPr>
          <w:p w:rsidR="009E2B64" w:rsidRPr="009E2B64" w:rsidRDefault="009E2B64" w:rsidP="009E2B64">
            <w:pPr>
              <w:ind w:left="113" w:right="113"/>
              <w:jc w:val="center"/>
              <w:rPr>
                <w:rFonts w:ascii="Times New Roman" w:eastAsia="Times New Roman" w:hAnsi="Times New Roman"/>
                <w:sz w:val="28"/>
                <w:szCs w:val="28"/>
              </w:rPr>
            </w:pPr>
            <w:r w:rsidRPr="009E2B64">
              <w:rPr>
                <w:rFonts w:ascii="Times New Roman" w:eastAsia="Times New Roman" w:hAnsi="Times New Roman"/>
                <w:sz w:val="28"/>
                <w:szCs w:val="28"/>
              </w:rPr>
              <w:t>март</w:t>
            </w: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jc w:val="center"/>
              <w:rPr>
                <w:rFonts w:ascii="Times New Roman" w:eastAsia="Times New Roman" w:hAnsi="Times New Roman"/>
                <w:sz w:val="28"/>
                <w:szCs w:val="28"/>
              </w:rPr>
            </w:pPr>
            <w:r w:rsidRPr="009E2B64">
              <w:rPr>
                <w:rFonts w:ascii="Times New Roman" w:eastAsia="Times New Roman" w:hAnsi="Times New Roman"/>
                <w:sz w:val="28"/>
                <w:szCs w:val="28"/>
              </w:rPr>
              <w:t>Весна. Перелетные птицы</w:t>
            </w: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Масленица- восточно-славянский традицион</w:t>
            </w:r>
            <w:r w:rsidRPr="009E2B64">
              <w:rPr>
                <w:rFonts w:ascii="Times New Roman" w:eastAsia="Times New Roman" w:hAnsi="Times New Roman"/>
                <w:sz w:val="28"/>
                <w:szCs w:val="28"/>
              </w:rPr>
              <w:lastRenderedPageBreak/>
              <w:t>ный праздник</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Патриотическое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 тече</w:t>
            </w:r>
            <w:r w:rsidRPr="009E2B64">
              <w:rPr>
                <w:rFonts w:ascii="Times New Roman" w:hAnsi="Times New Roman"/>
                <w:sz w:val="28"/>
                <w:szCs w:val="28"/>
              </w:rPr>
              <w:lastRenderedPageBreak/>
              <w:t>ние недели</w:t>
            </w:r>
          </w:p>
          <w:p w:rsidR="009E2B64" w:rsidRPr="009E2B64" w:rsidRDefault="009E2B64" w:rsidP="009E2B64">
            <w:pPr>
              <w:widowControl w:val="0"/>
              <w:autoSpaceDE w:val="0"/>
              <w:autoSpaceDN w:val="0"/>
              <w:rPr>
                <w:rFonts w:ascii="Times New Roman" w:hAnsi="Times New Roman"/>
                <w:sz w:val="28"/>
                <w:szCs w:val="28"/>
              </w:rPr>
            </w:pP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Спортивная площадка</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Воспитатели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Музыкальные руководители, ин</w:t>
            </w:r>
            <w:r w:rsidRPr="009E2B64">
              <w:rPr>
                <w:rFonts w:ascii="Times New Roman" w:hAnsi="Times New Roman"/>
                <w:sz w:val="28"/>
                <w:szCs w:val="28"/>
              </w:rPr>
              <w:lastRenderedPageBreak/>
              <w:t>структор по физической культуре,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старшие воспитатели</w:t>
            </w:r>
          </w:p>
        </w:tc>
      </w:tr>
      <w:tr w:rsidR="009E2B64" w:rsidRPr="009E2B64" w:rsidTr="00BE7EDF">
        <w:trPr>
          <w:trHeight w:val="144"/>
        </w:trPr>
        <w:tc>
          <w:tcPr>
            <w:tcW w:w="735" w:type="dxa"/>
            <w:vMerge/>
            <w:tcBorders>
              <w:left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jc w:val="center"/>
              <w:rPr>
                <w:rFonts w:ascii="Times New Roman" w:eastAsia="Times New Roman" w:hAnsi="Times New Roman"/>
                <w:sz w:val="28"/>
                <w:szCs w:val="28"/>
              </w:rPr>
            </w:pPr>
            <w:r w:rsidRPr="009E2B64">
              <w:rPr>
                <w:rFonts w:ascii="Times New Roman" w:eastAsia="Times New Roman" w:hAnsi="Times New Roman"/>
                <w:color w:val="000000"/>
                <w:sz w:val="28"/>
                <w:szCs w:val="28"/>
                <w:lang w:eastAsia="ru-RU"/>
              </w:rPr>
              <w:t>Праздник мам!</w:t>
            </w: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Выставка детских работ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hAnsi="Times New Roman"/>
                <w:sz w:val="28"/>
                <w:szCs w:val="28"/>
              </w:rPr>
              <w:t>Международный женский день</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Патриотическое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Патриотическое</w:t>
            </w:r>
          </w:p>
          <w:p w:rsidR="009E2B64" w:rsidRPr="009E2B64" w:rsidRDefault="009E2B64" w:rsidP="009E2B64">
            <w:pPr>
              <w:widowControl w:val="0"/>
              <w:autoSpaceDE w:val="0"/>
              <w:autoSpaceDN w:val="0"/>
              <w:rPr>
                <w:rFonts w:ascii="Times New Roman" w:hAnsi="Times New Roman"/>
                <w:sz w:val="28"/>
                <w:szCs w:val="28"/>
              </w:rPr>
            </w:pP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08.03</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Холл первого этажа</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Музыкальный зал</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Старшие воспитатели, 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Музыкальные руководители</w:t>
            </w:r>
          </w:p>
          <w:p w:rsidR="009E2B64" w:rsidRPr="009E2B64" w:rsidRDefault="009E2B64" w:rsidP="009E2B64">
            <w:pPr>
              <w:widowControl w:val="0"/>
              <w:autoSpaceDE w:val="0"/>
              <w:autoSpaceDN w:val="0"/>
              <w:rPr>
                <w:rFonts w:ascii="Times New Roman" w:hAnsi="Times New Roman"/>
                <w:sz w:val="28"/>
                <w:szCs w:val="28"/>
              </w:rPr>
            </w:pPr>
          </w:p>
        </w:tc>
      </w:tr>
      <w:tr w:rsidR="009E2B64" w:rsidRPr="009E2B64" w:rsidTr="00BE7EDF">
        <w:trPr>
          <w:trHeight w:val="144"/>
        </w:trPr>
        <w:tc>
          <w:tcPr>
            <w:tcW w:w="735" w:type="dxa"/>
            <w:vMerge/>
            <w:tcBorders>
              <w:left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jc w:val="center"/>
              <w:rPr>
                <w:rFonts w:ascii="Times New Roman" w:eastAsia="Times New Roman" w:hAnsi="Times New Roman"/>
                <w:sz w:val="28"/>
                <w:szCs w:val="28"/>
              </w:rPr>
            </w:pPr>
            <w:r w:rsidRPr="009E2B64">
              <w:rPr>
                <w:rFonts w:ascii="Times New Roman" w:eastAsia="Times New Roman" w:hAnsi="Times New Roman"/>
                <w:sz w:val="28"/>
                <w:szCs w:val="28"/>
              </w:rPr>
              <w:t>Мой дом. Мебель</w:t>
            </w:r>
          </w:p>
          <w:p w:rsidR="009E2B64" w:rsidRPr="009E2B64" w:rsidRDefault="009E2B64" w:rsidP="009E2B64">
            <w:pPr>
              <w:widowControl w:val="0"/>
              <w:autoSpaceDE w:val="0"/>
              <w:autoSpaceDN w:val="0"/>
              <w:jc w:val="center"/>
              <w:rPr>
                <w:rFonts w:ascii="Times New Roman" w:eastAsia="Times New Roman" w:hAnsi="Times New Roman"/>
                <w:sz w:val="28"/>
                <w:szCs w:val="28"/>
              </w:rPr>
            </w:pP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 xml:space="preserve">В течение недели </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tc>
      </w:tr>
      <w:tr w:rsidR="009E2B64" w:rsidRPr="009E2B64" w:rsidTr="00BE7EDF">
        <w:trPr>
          <w:trHeight w:val="144"/>
        </w:trPr>
        <w:tc>
          <w:tcPr>
            <w:tcW w:w="735" w:type="dxa"/>
            <w:vMerge/>
            <w:tcBorders>
              <w:left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bookmarkStart w:id="17" w:name="_Hlk87609309"/>
          </w:p>
        </w:tc>
        <w:tc>
          <w:tcPr>
            <w:tcW w:w="1674" w:type="dxa"/>
            <w:tcBorders>
              <w:top w:val="single" w:sz="4" w:space="0" w:color="000000"/>
              <w:left w:val="single" w:sz="4" w:space="0" w:color="000000"/>
              <w:bottom w:val="single" w:sz="4" w:space="0" w:color="000000"/>
              <w:right w:val="single" w:sz="4" w:space="0" w:color="000000"/>
            </w:tcBorders>
            <w:hideMark/>
          </w:tcPr>
          <w:p w:rsidR="009E2B64" w:rsidRPr="009E2B64" w:rsidRDefault="009E2B64" w:rsidP="009E2B64">
            <w:pPr>
              <w:widowControl w:val="0"/>
              <w:autoSpaceDE w:val="0"/>
              <w:autoSpaceDN w:val="0"/>
              <w:jc w:val="center"/>
              <w:rPr>
                <w:rFonts w:ascii="Times New Roman" w:eastAsia="Times New Roman" w:hAnsi="Times New Roman"/>
                <w:sz w:val="28"/>
                <w:szCs w:val="28"/>
              </w:rPr>
            </w:pPr>
            <w:r w:rsidRPr="009E2B64">
              <w:rPr>
                <w:rFonts w:ascii="Times New Roman" w:eastAsia="Times New Roman" w:hAnsi="Times New Roman"/>
                <w:sz w:val="28"/>
                <w:szCs w:val="28"/>
              </w:rPr>
              <w:t>Посуда</w:t>
            </w: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 </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Реализация проекта «Умные каникулы»       </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День воссоединения Крыма с Россией                                                                            </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Патриотическое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Духовно-нравственное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 xml:space="preserve">В течение недели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В течение недели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18.03</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Музыкальный зал</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Дети 5-7 лет</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Дети 5-7 лет</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Старшие воспи</w:t>
            </w:r>
            <w:r w:rsidRPr="009E2B64">
              <w:rPr>
                <w:rFonts w:ascii="Times New Roman" w:eastAsia="Times New Roman" w:hAnsi="Times New Roman"/>
                <w:sz w:val="28"/>
                <w:szCs w:val="28"/>
              </w:rPr>
              <w:lastRenderedPageBreak/>
              <w:t>татели, воспитатели, музыкальные руководители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tc>
      </w:tr>
      <w:bookmarkEnd w:id="17"/>
      <w:tr w:rsidR="009E2B64" w:rsidRPr="009E2B64" w:rsidTr="00BE7EDF">
        <w:trPr>
          <w:trHeight w:val="144"/>
        </w:trPr>
        <w:tc>
          <w:tcPr>
            <w:tcW w:w="735" w:type="dxa"/>
            <w:vMerge/>
            <w:tcBorders>
              <w:left w:val="single" w:sz="4" w:space="0" w:color="000000"/>
              <w:bottom w:val="single" w:sz="4" w:space="0" w:color="000000"/>
              <w:right w:val="single" w:sz="4" w:space="0" w:color="000000"/>
            </w:tcBorders>
            <w:vAlign w:val="center"/>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jc w:val="center"/>
              <w:rPr>
                <w:rFonts w:ascii="Times New Roman" w:eastAsia="Times New Roman" w:hAnsi="Times New Roman"/>
                <w:sz w:val="28"/>
                <w:szCs w:val="28"/>
              </w:rPr>
            </w:pPr>
            <w:r w:rsidRPr="009E2B64">
              <w:rPr>
                <w:rFonts w:ascii="Times New Roman" w:eastAsia="Times New Roman" w:hAnsi="Times New Roman"/>
                <w:sz w:val="28"/>
                <w:szCs w:val="28"/>
              </w:rPr>
              <w:t>Продукты питания</w:t>
            </w: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Международный день театра</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hAnsi="Times New Roman"/>
                <w:sz w:val="28"/>
                <w:szCs w:val="28"/>
              </w:rPr>
              <w:t>Духовно-нравственное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В течение недели </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27.03</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tc>
      </w:tr>
      <w:tr w:rsidR="009E2B64" w:rsidRPr="009E2B64" w:rsidTr="00BE7EDF">
        <w:trPr>
          <w:trHeight w:val="144"/>
        </w:trPr>
        <w:tc>
          <w:tcPr>
            <w:tcW w:w="735" w:type="dxa"/>
            <w:vMerge w:val="restart"/>
            <w:tcBorders>
              <w:top w:val="single" w:sz="4" w:space="0" w:color="000000"/>
              <w:left w:val="single" w:sz="4" w:space="0" w:color="000000"/>
              <w:bottom w:val="single" w:sz="4" w:space="0" w:color="000000"/>
              <w:right w:val="single" w:sz="4" w:space="0" w:color="000000"/>
            </w:tcBorders>
            <w:textDirection w:val="btLr"/>
          </w:tcPr>
          <w:p w:rsidR="009E2B64" w:rsidRPr="009E2B64" w:rsidRDefault="009E2B64" w:rsidP="009E2B64">
            <w:pPr>
              <w:ind w:left="113" w:right="113"/>
              <w:rPr>
                <w:rFonts w:ascii="Times New Roman" w:eastAsia="Times New Roman" w:hAnsi="Times New Roman"/>
                <w:sz w:val="28"/>
                <w:szCs w:val="28"/>
              </w:rPr>
            </w:pPr>
            <w:r w:rsidRPr="009E2B64">
              <w:rPr>
                <w:rFonts w:ascii="Times New Roman" w:eastAsia="Times New Roman" w:hAnsi="Times New Roman"/>
                <w:sz w:val="28"/>
                <w:szCs w:val="28"/>
              </w:rPr>
              <w:t xml:space="preserve">                                                   апрель</w:t>
            </w:r>
          </w:p>
          <w:p w:rsidR="009E2B64" w:rsidRPr="009E2B64" w:rsidRDefault="009E2B64" w:rsidP="009E2B64">
            <w:pPr>
              <w:ind w:left="113" w:right="113"/>
              <w:rPr>
                <w:rFonts w:ascii="Times New Roman" w:eastAsia="Times New Roman" w:hAnsi="Times New Roman"/>
                <w:sz w:val="28"/>
                <w:szCs w:val="28"/>
              </w:rPr>
            </w:pPr>
          </w:p>
          <w:p w:rsidR="009E2B64" w:rsidRPr="009E2B64" w:rsidRDefault="009E2B64" w:rsidP="009E2B64">
            <w:pPr>
              <w:ind w:left="113" w:right="113"/>
              <w:rPr>
                <w:rFonts w:ascii="Times New Roman" w:eastAsia="Times New Roman" w:hAnsi="Times New Roman"/>
                <w:sz w:val="28"/>
                <w:szCs w:val="28"/>
              </w:rPr>
            </w:pPr>
          </w:p>
          <w:p w:rsidR="009E2B64" w:rsidRPr="009E2B64" w:rsidRDefault="009E2B64" w:rsidP="009E2B64">
            <w:pPr>
              <w:ind w:left="113" w:right="113"/>
              <w:rPr>
                <w:rFonts w:ascii="Times New Roman" w:eastAsia="Times New Roman" w:hAnsi="Times New Roman"/>
                <w:sz w:val="28"/>
                <w:szCs w:val="28"/>
              </w:rPr>
            </w:pPr>
          </w:p>
          <w:p w:rsidR="009E2B64" w:rsidRPr="009E2B64" w:rsidRDefault="009E2B64" w:rsidP="009E2B64">
            <w:pPr>
              <w:ind w:left="113" w:right="113"/>
              <w:rPr>
                <w:rFonts w:ascii="Times New Roman" w:eastAsia="Times New Roman" w:hAnsi="Times New Roman"/>
                <w:sz w:val="28"/>
                <w:szCs w:val="28"/>
              </w:rPr>
            </w:pPr>
          </w:p>
          <w:p w:rsidR="009E2B64" w:rsidRPr="009E2B64" w:rsidRDefault="009E2B64" w:rsidP="009E2B64">
            <w:pPr>
              <w:ind w:left="113" w:right="113"/>
              <w:rPr>
                <w:rFonts w:ascii="Times New Roman" w:eastAsia="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jc w:val="center"/>
              <w:rPr>
                <w:rFonts w:ascii="Times New Roman" w:eastAsia="Times New Roman" w:hAnsi="Times New Roman"/>
                <w:sz w:val="28"/>
                <w:szCs w:val="28"/>
              </w:rPr>
            </w:pPr>
            <w:r w:rsidRPr="009E2B64">
              <w:rPr>
                <w:rFonts w:ascii="Times New Roman" w:eastAsia="Times New Roman" w:hAnsi="Times New Roman"/>
                <w:sz w:val="28"/>
                <w:szCs w:val="28"/>
              </w:rPr>
              <w:t>Книги</w:t>
            </w:r>
          </w:p>
          <w:p w:rsidR="009E2B64" w:rsidRPr="009E2B64" w:rsidRDefault="009E2B64" w:rsidP="009E2B64">
            <w:pPr>
              <w:widowControl w:val="0"/>
              <w:autoSpaceDE w:val="0"/>
              <w:autoSpaceDN w:val="0"/>
              <w:rPr>
                <w:rFonts w:ascii="Times New Roman" w:hAnsi="Times New Roman"/>
                <w:sz w:val="28"/>
                <w:szCs w:val="28"/>
              </w:rPr>
            </w:pP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Международный день детской книги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Всемирный день здоровья</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jc w:val="right"/>
              <w:rPr>
                <w:rFonts w:ascii="Times New Roman" w:eastAsia="Times New Roman" w:hAnsi="Times New Roman"/>
                <w:sz w:val="28"/>
                <w:szCs w:val="28"/>
              </w:rPr>
            </w:pPr>
            <w:r w:rsidRPr="009E2B64">
              <w:rPr>
                <w:rFonts w:ascii="Times New Roman" w:eastAsia="Times New Roman" w:hAnsi="Times New Roman"/>
                <w:sz w:val="28"/>
                <w:szCs w:val="28"/>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Патриотическое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Духовно-нравственное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 xml:space="preserve">В течение недели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03.04</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07.04</w:t>
            </w:r>
          </w:p>
          <w:p w:rsidR="009E2B64" w:rsidRPr="009E2B64" w:rsidRDefault="009E2B64" w:rsidP="009E2B64">
            <w:pPr>
              <w:widowControl w:val="0"/>
              <w:autoSpaceDE w:val="0"/>
              <w:autoSpaceDN w:val="0"/>
              <w:rPr>
                <w:rFonts w:ascii="Times New Roman" w:hAnsi="Times New Roman"/>
                <w:sz w:val="28"/>
                <w:szCs w:val="28"/>
              </w:rPr>
            </w:pP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Физкультурный зал</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lastRenderedPageBreak/>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Все группы</w:t>
            </w: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 xml:space="preserve">Воспитатели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Воспитатели, инструктор по физической культуре</w:t>
            </w:r>
          </w:p>
        </w:tc>
      </w:tr>
      <w:tr w:rsidR="009E2B64" w:rsidRPr="009E2B64" w:rsidTr="00BE7EDF">
        <w:trPr>
          <w:trHeight w:val="144"/>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jc w:val="center"/>
              <w:rPr>
                <w:rFonts w:ascii="Times New Roman" w:eastAsia="Times New Roman" w:hAnsi="Times New Roman"/>
                <w:sz w:val="28"/>
                <w:szCs w:val="28"/>
              </w:rPr>
            </w:pPr>
            <w:r w:rsidRPr="009E2B64">
              <w:rPr>
                <w:rFonts w:ascii="Times New Roman" w:eastAsia="Times New Roman" w:hAnsi="Times New Roman"/>
                <w:sz w:val="28"/>
                <w:szCs w:val="28"/>
              </w:rPr>
              <w:t>Космос</w:t>
            </w:r>
          </w:p>
          <w:p w:rsidR="009E2B64" w:rsidRPr="009E2B64" w:rsidRDefault="009E2B64" w:rsidP="009E2B64">
            <w:pPr>
              <w:widowControl w:val="0"/>
              <w:autoSpaceDE w:val="0"/>
              <w:autoSpaceDN w:val="0"/>
              <w:rPr>
                <w:rFonts w:ascii="Times New Roman" w:hAnsi="Times New Roman"/>
                <w:sz w:val="28"/>
                <w:szCs w:val="28"/>
              </w:rPr>
            </w:pP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jc w:val="both"/>
              <w:rPr>
                <w:rFonts w:ascii="Times New Roman" w:hAnsi="Times New Roman"/>
                <w:sz w:val="28"/>
                <w:szCs w:val="28"/>
              </w:rPr>
            </w:pPr>
          </w:p>
          <w:p w:rsidR="009E2B64" w:rsidRPr="009E2B64" w:rsidRDefault="009E2B64" w:rsidP="009E2B64">
            <w:pPr>
              <w:widowControl w:val="0"/>
              <w:autoSpaceDE w:val="0"/>
              <w:autoSpaceDN w:val="0"/>
              <w:jc w:val="both"/>
              <w:rPr>
                <w:rFonts w:ascii="Times New Roman" w:hAnsi="Times New Roman"/>
                <w:sz w:val="28"/>
                <w:szCs w:val="28"/>
              </w:rPr>
            </w:pPr>
          </w:p>
          <w:p w:rsidR="009E2B64" w:rsidRPr="009E2B64" w:rsidRDefault="009E2B64" w:rsidP="009E2B64">
            <w:pPr>
              <w:widowControl w:val="0"/>
              <w:autoSpaceDE w:val="0"/>
              <w:autoSpaceDN w:val="0"/>
              <w:jc w:val="both"/>
              <w:rPr>
                <w:rFonts w:ascii="Times New Roman" w:hAnsi="Times New Roman"/>
                <w:sz w:val="28"/>
                <w:szCs w:val="28"/>
              </w:rPr>
            </w:pPr>
          </w:p>
          <w:p w:rsidR="009E2B64" w:rsidRPr="009E2B64" w:rsidRDefault="009E2B64" w:rsidP="009E2B64">
            <w:pPr>
              <w:widowControl w:val="0"/>
              <w:autoSpaceDE w:val="0"/>
              <w:autoSpaceDN w:val="0"/>
              <w:jc w:val="both"/>
              <w:rPr>
                <w:rFonts w:ascii="Times New Roman" w:hAnsi="Times New Roman"/>
                <w:sz w:val="28"/>
                <w:szCs w:val="28"/>
              </w:rPr>
            </w:pPr>
          </w:p>
          <w:p w:rsidR="009E2B64" w:rsidRPr="009E2B64" w:rsidRDefault="009E2B64" w:rsidP="009E2B64">
            <w:pPr>
              <w:widowControl w:val="0"/>
              <w:autoSpaceDE w:val="0"/>
              <w:autoSpaceDN w:val="0"/>
              <w:jc w:val="both"/>
              <w:rPr>
                <w:rFonts w:ascii="Times New Roman" w:hAnsi="Times New Roman"/>
                <w:sz w:val="28"/>
                <w:szCs w:val="28"/>
              </w:rPr>
            </w:pPr>
          </w:p>
          <w:p w:rsidR="009E2B64" w:rsidRPr="009E2B64" w:rsidRDefault="009E2B64" w:rsidP="009E2B64">
            <w:pPr>
              <w:widowControl w:val="0"/>
              <w:autoSpaceDE w:val="0"/>
              <w:autoSpaceDN w:val="0"/>
              <w:jc w:val="both"/>
              <w:rPr>
                <w:rFonts w:ascii="Times New Roman" w:hAnsi="Times New Roman"/>
                <w:sz w:val="28"/>
                <w:szCs w:val="28"/>
              </w:rPr>
            </w:pPr>
          </w:p>
          <w:p w:rsidR="009E2B64" w:rsidRPr="009E2B64" w:rsidRDefault="009E2B64" w:rsidP="009E2B64">
            <w:pPr>
              <w:widowControl w:val="0"/>
              <w:autoSpaceDE w:val="0"/>
              <w:autoSpaceDN w:val="0"/>
              <w:jc w:val="both"/>
              <w:rPr>
                <w:rFonts w:ascii="Times New Roman" w:hAnsi="Times New Roman"/>
                <w:sz w:val="28"/>
                <w:szCs w:val="28"/>
              </w:rPr>
            </w:pPr>
          </w:p>
          <w:p w:rsidR="009E2B64" w:rsidRPr="009E2B64" w:rsidRDefault="009E2B64" w:rsidP="009E2B64">
            <w:pPr>
              <w:widowControl w:val="0"/>
              <w:autoSpaceDE w:val="0"/>
              <w:autoSpaceDN w:val="0"/>
              <w:jc w:val="both"/>
              <w:rPr>
                <w:rFonts w:ascii="Times New Roman" w:eastAsia="Times New Roman" w:hAnsi="Times New Roman"/>
                <w:sz w:val="28"/>
                <w:szCs w:val="28"/>
              </w:rPr>
            </w:pPr>
            <w:r w:rsidRPr="009E2B64">
              <w:rPr>
                <w:rFonts w:ascii="Times New Roman" w:hAnsi="Times New Roman"/>
                <w:sz w:val="28"/>
                <w:szCs w:val="28"/>
              </w:rPr>
              <w:t xml:space="preserve">Всемирный день авиации и космонавтики </w:t>
            </w:r>
            <w:r w:rsidRPr="009E2B64">
              <w:rPr>
                <w:rFonts w:ascii="Times New Roman" w:eastAsia="Times New Roman" w:hAnsi="Times New Roman"/>
                <w:sz w:val="28"/>
                <w:szCs w:val="28"/>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Трудовое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Патриотическое</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Трудовое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Патриотическое</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недели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12.04</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Физкультурный зал</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Инструктор по физической культуре</w:t>
            </w:r>
          </w:p>
          <w:p w:rsidR="009E2B64" w:rsidRPr="009E2B64" w:rsidRDefault="009E2B64" w:rsidP="009E2B64">
            <w:pPr>
              <w:widowControl w:val="0"/>
              <w:autoSpaceDE w:val="0"/>
              <w:autoSpaceDN w:val="0"/>
              <w:rPr>
                <w:rFonts w:ascii="Times New Roman" w:hAnsi="Times New Roman"/>
                <w:sz w:val="28"/>
                <w:szCs w:val="28"/>
              </w:rPr>
            </w:pPr>
          </w:p>
        </w:tc>
      </w:tr>
      <w:tr w:rsidR="009E2B64" w:rsidRPr="009E2B64" w:rsidTr="00BE7EDF">
        <w:trPr>
          <w:trHeight w:val="144"/>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Животные жарких стран</w:t>
            </w:r>
          </w:p>
          <w:p w:rsidR="009E2B64" w:rsidRPr="009E2B64" w:rsidRDefault="009E2B64" w:rsidP="009E2B64">
            <w:pPr>
              <w:widowControl w:val="0"/>
              <w:autoSpaceDE w:val="0"/>
              <w:autoSpaceDN w:val="0"/>
              <w:rPr>
                <w:rFonts w:ascii="Times New Roman" w:hAnsi="Times New Roman"/>
                <w:sz w:val="28"/>
                <w:szCs w:val="28"/>
              </w:rPr>
            </w:pP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Тематические занятия «Пасхальная радость»</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Патриотическое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 течение недели</w:t>
            </w:r>
          </w:p>
          <w:p w:rsidR="009E2B64" w:rsidRPr="009E2B64" w:rsidRDefault="009E2B64" w:rsidP="009E2B64">
            <w:pPr>
              <w:widowControl w:val="0"/>
              <w:autoSpaceDE w:val="0"/>
              <w:autoSpaceDN w:val="0"/>
              <w:rPr>
                <w:rFonts w:ascii="Times New Roman" w:hAnsi="Times New Roman"/>
                <w:sz w:val="28"/>
                <w:szCs w:val="28"/>
              </w:rPr>
            </w:pP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Групповые ячейки</w:t>
            </w:r>
          </w:p>
          <w:p w:rsidR="009E2B64" w:rsidRPr="009E2B64" w:rsidRDefault="009E2B64" w:rsidP="009E2B64">
            <w:pPr>
              <w:widowControl w:val="0"/>
              <w:autoSpaceDE w:val="0"/>
              <w:autoSpaceDN w:val="0"/>
              <w:rPr>
                <w:rFonts w:ascii="Times New Roman" w:hAnsi="Times New Roman"/>
                <w:sz w:val="28"/>
                <w:szCs w:val="28"/>
              </w:rPr>
            </w:pP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Воспитатели</w:t>
            </w:r>
          </w:p>
          <w:p w:rsidR="009E2B64" w:rsidRPr="009E2B64" w:rsidRDefault="009E2B64" w:rsidP="009E2B64">
            <w:pPr>
              <w:widowControl w:val="0"/>
              <w:autoSpaceDE w:val="0"/>
              <w:autoSpaceDN w:val="0"/>
              <w:rPr>
                <w:rFonts w:ascii="Times New Roman" w:eastAsia="Times New Roman" w:hAnsi="Times New Roman"/>
                <w:sz w:val="28"/>
                <w:szCs w:val="28"/>
              </w:rPr>
            </w:pPr>
          </w:p>
        </w:tc>
      </w:tr>
      <w:tr w:rsidR="009E2B64" w:rsidRPr="009E2B64" w:rsidTr="00BE7EDF">
        <w:trPr>
          <w:trHeight w:val="144"/>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Животные севера</w:t>
            </w:r>
          </w:p>
          <w:p w:rsidR="009E2B64" w:rsidRPr="009E2B64" w:rsidRDefault="009E2B64" w:rsidP="009E2B64">
            <w:pPr>
              <w:widowControl w:val="0"/>
              <w:autoSpaceDE w:val="0"/>
              <w:autoSpaceDN w:val="0"/>
              <w:rPr>
                <w:rFonts w:ascii="Times New Roman" w:hAnsi="Times New Roman"/>
                <w:sz w:val="28"/>
                <w:szCs w:val="28"/>
              </w:rPr>
            </w:pP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hAnsi="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Физическое и оздоровительное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1846" w:type="dxa"/>
            <w:tcBorders>
              <w:top w:val="single" w:sz="4" w:space="0" w:color="000000"/>
              <w:left w:val="single" w:sz="4" w:space="0" w:color="000000"/>
              <w:bottom w:val="single" w:sz="4" w:space="0" w:color="000000"/>
              <w:right w:val="single" w:sz="4" w:space="0" w:color="000000"/>
            </w:tcBorders>
            <w:hideMark/>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r>
      <w:tr w:rsidR="009E2B64" w:rsidRPr="009E2B64" w:rsidTr="00BE7EDF">
        <w:trPr>
          <w:trHeight w:val="144"/>
        </w:trPr>
        <w:tc>
          <w:tcPr>
            <w:tcW w:w="735" w:type="dxa"/>
            <w:vMerge w:val="restart"/>
            <w:tcBorders>
              <w:top w:val="single" w:sz="4" w:space="0" w:color="000000"/>
              <w:left w:val="single" w:sz="4" w:space="0" w:color="000000"/>
              <w:bottom w:val="single" w:sz="4" w:space="0" w:color="000000"/>
              <w:right w:val="single" w:sz="4" w:space="0" w:color="000000"/>
            </w:tcBorders>
            <w:textDirection w:val="btLr"/>
            <w:hideMark/>
          </w:tcPr>
          <w:p w:rsidR="009E2B64" w:rsidRPr="009E2B64" w:rsidRDefault="009E2B64" w:rsidP="009E2B64">
            <w:pPr>
              <w:ind w:left="113" w:right="113"/>
              <w:jc w:val="center"/>
              <w:rPr>
                <w:rFonts w:ascii="Times New Roman" w:eastAsia="Times New Roman" w:hAnsi="Times New Roman"/>
                <w:sz w:val="28"/>
                <w:szCs w:val="28"/>
              </w:rPr>
            </w:pPr>
            <w:r w:rsidRPr="009E2B64">
              <w:rPr>
                <w:rFonts w:ascii="Times New Roman" w:eastAsia="Times New Roman" w:hAnsi="Times New Roman"/>
                <w:sz w:val="28"/>
                <w:szCs w:val="28"/>
              </w:rPr>
              <w:t>май</w:t>
            </w: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color w:val="000000"/>
                <w:sz w:val="28"/>
                <w:szCs w:val="28"/>
                <w:lang w:eastAsia="ru-RU"/>
              </w:rPr>
              <w:t>Животный мир морей и океанов</w:t>
            </w:r>
            <w:r w:rsidRPr="009E2B64">
              <w:rPr>
                <w:rFonts w:ascii="Times New Roman" w:hAnsi="Times New Roman"/>
                <w:sz w:val="28"/>
                <w:szCs w:val="28"/>
              </w:rPr>
              <w:t xml:space="preserve"> </w:t>
            </w: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tabs>
                <w:tab w:val="left" w:pos="4223"/>
              </w:tabs>
              <w:autoSpaceDE w:val="0"/>
              <w:autoSpaceDN w:val="0"/>
              <w:rPr>
                <w:rFonts w:ascii="Times New Roman" w:eastAsia="Times New Roman" w:hAnsi="Times New Roman"/>
                <w:sz w:val="28"/>
                <w:szCs w:val="28"/>
              </w:rPr>
            </w:pPr>
          </w:p>
          <w:p w:rsidR="009E2B64" w:rsidRPr="009E2B64" w:rsidRDefault="009E2B64" w:rsidP="009E2B64">
            <w:pPr>
              <w:widowControl w:val="0"/>
              <w:tabs>
                <w:tab w:val="left" w:pos="4223"/>
              </w:tabs>
              <w:autoSpaceDE w:val="0"/>
              <w:autoSpaceDN w:val="0"/>
              <w:rPr>
                <w:rFonts w:ascii="Times New Roman" w:eastAsia="Times New Roman" w:hAnsi="Times New Roman"/>
                <w:sz w:val="28"/>
                <w:szCs w:val="28"/>
              </w:rPr>
            </w:pPr>
          </w:p>
          <w:p w:rsidR="009E2B64" w:rsidRPr="009E2B64" w:rsidRDefault="009E2B64" w:rsidP="009E2B64">
            <w:pPr>
              <w:widowControl w:val="0"/>
              <w:tabs>
                <w:tab w:val="left" w:pos="4223"/>
              </w:tabs>
              <w:autoSpaceDE w:val="0"/>
              <w:autoSpaceDN w:val="0"/>
              <w:rPr>
                <w:rFonts w:ascii="Times New Roman" w:eastAsia="Times New Roman" w:hAnsi="Times New Roman"/>
                <w:sz w:val="28"/>
                <w:szCs w:val="28"/>
              </w:rPr>
            </w:pPr>
          </w:p>
          <w:p w:rsidR="009E2B64" w:rsidRPr="009E2B64" w:rsidRDefault="009E2B64" w:rsidP="009E2B64">
            <w:pPr>
              <w:widowControl w:val="0"/>
              <w:tabs>
                <w:tab w:val="left" w:pos="4223"/>
              </w:tabs>
              <w:autoSpaceDE w:val="0"/>
              <w:autoSpaceDN w:val="0"/>
              <w:rPr>
                <w:rFonts w:ascii="Times New Roman" w:eastAsia="Times New Roman" w:hAnsi="Times New Roman"/>
                <w:sz w:val="28"/>
                <w:szCs w:val="28"/>
              </w:rPr>
            </w:pPr>
          </w:p>
          <w:p w:rsidR="009E2B64" w:rsidRPr="009E2B64" w:rsidRDefault="009E2B64" w:rsidP="009E2B64">
            <w:pPr>
              <w:widowControl w:val="0"/>
              <w:tabs>
                <w:tab w:val="left" w:pos="4223"/>
              </w:tabs>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Праздник Весны и Труда</w:t>
            </w:r>
          </w:p>
          <w:p w:rsidR="009E2B64" w:rsidRPr="009E2B64" w:rsidRDefault="009E2B64" w:rsidP="009E2B64">
            <w:pPr>
              <w:widowControl w:val="0"/>
              <w:autoSpaceDE w:val="0"/>
              <w:autoSpaceDN w:val="0"/>
              <w:rPr>
                <w:rFonts w:ascii="Times New Roman" w:hAnsi="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Патриотическое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В течение недели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01.05</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Воспитатели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tc>
      </w:tr>
      <w:tr w:rsidR="009E2B64" w:rsidRPr="009E2B64" w:rsidTr="00BE7EDF">
        <w:trPr>
          <w:trHeight w:val="144"/>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hideMark/>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День Победы!</w:t>
            </w: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t>День Победы советского народа в ВОВ</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Физическое и оздоровительное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Трудовое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Патриотическое</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Социальное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Познавательное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Физическое и оздоровительное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Трудовое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Патриотическое</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Духовно-нравственное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09.05</w:t>
            </w:r>
          </w:p>
          <w:p w:rsidR="009E2B64" w:rsidRPr="009E2B64" w:rsidRDefault="009E2B64" w:rsidP="009E2B64">
            <w:pPr>
              <w:widowControl w:val="0"/>
              <w:autoSpaceDE w:val="0"/>
              <w:autoSpaceDN w:val="0"/>
              <w:rPr>
                <w:rFonts w:ascii="Times New Roman" w:hAnsi="Times New Roman"/>
                <w:sz w:val="28"/>
                <w:szCs w:val="28"/>
              </w:rPr>
            </w:pP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Музыкальный зал</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Все группы</w:t>
            </w: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Музыкальные руководители, вос</w:t>
            </w:r>
            <w:r w:rsidRPr="009E2B64">
              <w:rPr>
                <w:rFonts w:ascii="Times New Roman" w:hAnsi="Times New Roman"/>
                <w:sz w:val="28"/>
                <w:szCs w:val="28"/>
              </w:rPr>
              <w:lastRenderedPageBreak/>
              <w:t>питатели</w:t>
            </w:r>
          </w:p>
        </w:tc>
      </w:tr>
      <w:tr w:rsidR="009E2B64" w:rsidRPr="009E2B64" w:rsidTr="00BE7EDF">
        <w:trPr>
          <w:trHeight w:val="144"/>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Цветы</w:t>
            </w:r>
          </w:p>
          <w:p w:rsidR="009E2B64" w:rsidRPr="009E2B64" w:rsidRDefault="009E2B64" w:rsidP="009E2B64">
            <w:pPr>
              <w:widowControl w:val="0"/>
              <w:autoSpaceDE w:val="0"/>
              <w:autoSpaceDN w:val="0"/>
              <w:rPr>
                <w:rFonts w:ascii="Times New Roman" w:hAnsi="Times New Roman"/>
                <w:sz w:val="28"/>
                <w:szCs w:val="28"/>
              </w:rPr>
            </w:pP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Родительские собрания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День детских общественных организаций России</w:t>
            </w: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 течение месяца</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19.05</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Дети 5-7 лет</w:t>
            </w: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tc>
      </w:tr>
      <w:tr w:rsidR="009E2B64" w:rsidRPr="009E2B64" w:rsidTr="00BE7EDF">
        <w:trPr>
          <w:trHeight w:val="144"/>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9E2B64" w:rsidRPr="009E2B64" w:rsidRDefault="009E2B64" w:rsidP="009E2B64">
            <w:pPr>
              <w:rPr>
                <w:rFonts w:ascii="Times New Roman" w:hAnsi="Times New Roman"/>
                <w:sz w:val="28"/>
                <w:szCs w:val="28"/>
              </w:rPr>
            </w:pPr>
          </w:p>
        </w:tc>
        <w:tc>
          <w:tcPr>
            <w:tcW w:w="1674"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rPr>
                <w:rFonts w:ascii="Times New Roman" w:eastAsia="Times New Roman" w:hAnsi="Times New Roman"/>
                <w:sz w:val="28"/>
                <w:szCs w:val="28"/>
              </w:rPr>
            </w:pPr>
            <w:r w:rsidRPr="009E2B64">
              <w:rPr>
                <w:rFonts w:ascii="Times New Roman" w:eastAsia="Times New Roman" w:hAnsi="Times New Roman"/>
                <w:sz w:val="28"/>
                <w:szCs w:val="28"/>
              </w:rPr>
              <w:t xml:space="preserve">Насекомые  </w:t>
            </w:r>
          </w:p>
          <w:p w:rsidR="009E2B64" w:rsidRPr="009E2B64" w:rsidRDefault="009E2B64" w:rsidP="009E2B64">
            <w:pPr>
              <w:widowControl w:val="0"/>
              <w:autoSpaceDE w:val="0"/>
              <w:autoSpaceDN w:val="0"/>
              <w:rPr>
                <w:rFonts w:ascii="Times New Roman" w:hAnsi="Times New Roman"/>
                <w:sz w:val="28"/>
                <w:szCs w:val="28"/>
              </w:rPr>
            </w:pPr>
          </w:p>
        </w:tc>
        <w:tc>
          <w:tcPr>
            <w:tcW w:w="3117"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Тематические занятия </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Выпускные утренники в подготовительных группах</w:t>
            </w: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 xml:space="preserve">«До свидания, детский сад!» </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День города Ярославля</w:t>
            </w:r>
          </w:p>
          <w:p w:rsidR="009E2B64" w:rsidRPr="009E2B64" w:rsidRDefault="009E2B64" w:rsidP="009E2B64">
            <w:pPr>
              <w:widowControl w:val="0"/>
              <w:autoSpaceDE w:val="0"/>
              <w:autoSpaceDN w:val="0"/>
              <w:rPr>
                <w:rFonts w:ascii="Times New Roman" w:hAnsi="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Познавательное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Трудовое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Этико-эстетическое</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Патриотическое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lastRenderedPageBreak/>
              <w:t>Социальное</w:t>
            </w: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Этико-эстетическое</w:t>
            </w:r>
          </w:p>
        </w:tc>
        <w:tc>
          <w:tcPr>
            <w:tcW w:w="1383"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lastRenderedPageBreak/>
              <w:t>В течение недели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Дата по согласованию</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eastAsia="Times New Roman" w:hAnsi="Times New Roman"/>
                <w:sz w:val="28"/>
                <w:szCs w:val="28"/>
              </w:rPr>
              <w:lastRenderedPageBreak/>
              <w:t>Последняя суббота мая</w:t>
            </w:r>
          </w:p>
        </w:tc>
        <w:tc>
          <w:tcPr>
            <w:tcW w:w="201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Групповые ячейки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Музыкальный зал</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r w:rsidRPr="009E2B64">
              <w:rPr>
                <w:rFonts w:ascii="Times New Roman" w:hAnsi="Times New Roman"/>
                <w:sz w:val="28"/>
                <w:szCs w:val="28"/>
              </w:rPr>
              <w:t xml:space="preserve">Групповые </w:t>
            </w:r>
            <w:r w:rsidRPr="009E2B64">
              <w:rPr>
                <w:rFonts w:ascii="Times New Roman" w:hAnsi="Times New Roman"/>
                <w:sz w:val="28"/>
                <w:szCs w:val="28"/>
              </w:rPr>
              <w:lastRenderedPageBreak/>
              <w:t>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Все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Подготовительные группы</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Дети 5-7 лет</w:t>
            </w:r>
          </w:p>
          <w:p w:rsidR="009E2B64" w:rsidRPr="009E2B64" w:rsidRDefault="009E2B64" w:rsidP="009E2B64">
            <w:pPr>
              <w:widowControl w:val="0"/>
              <w:autoSpaceDE w:val="0"/>
              <w:autoSpaceDN w:val="0"/>
              <w:rPr>
                <w:rFonts w:ascii="Times New Roman" w:eastAsia="Times New Roman" w:hAnsi="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lastRenderedPageBreak/>
              <w:t>Воспитатели</w:t>
            </w: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Музыкальные руководители</w:t>
            </w: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p>
          <w:p w:rsidR="009E2B64" w:rsidRPr="009E2B64" w:rsidRDefault="009E2B64" w:rsidP="009E2B64">
            <w:pPr>
              <w:widowControl w:val="0"/>
              <w:autoSpaceDE w:val="0"/>
              <w:autoSpaceDN w:val="0"/>
              <w:rPr>
                <w:rFonts w:ascii="Times New Roman" w:eastAsia="Times New Roman" w:hAnsi="Times New Roman"/>
                <w:sz w:val="28"/>
                <w:szCs w:val="28"/>
              </w:rPr>
            </w:pPr>
            <w:r w:rsidRPr="009E2B64">
              <w:rPr>
                <w:rFonts w:ascii="Times New Roman" w:eastAsia="Times New Roman" w:hAnsi="Times New Roman"/>
                <w:sz w:val="28"/>
                <w:szCs w:val="28"/>
              </w:rPr>
              <w:t>Воспитатели</w:t>
            </w:r>
          </w:p>
        </w:tc>
      </w:tr>
    </w:tbl>
    <w:tbl>
      <w:tblPr>
        <w:tblW w:w="16018" w:type="dxa"/>
        <w:tblInd w:w="-714" w:type="dxa"/>
        <w:tblLayout w:type="fixed"/>
        <w:tblLook w:val="04A0" w:firstRow="1" w:lastRow="0" w:firstColumn="1" w:lastColumn="0" w:noHBand="0" w:noVBand="1"/>
      </w:tblPr>
      <w:tblGrid>
        <w:gridCol w:w="735"/>
        <w:gridCol w:w="1674"/>
        <w:gridCol w:w="3117"/>
        <w:gridCol w:w="2835"/>
        <w:gridCol w:w="1383"/>
        <w:gridCol w:w="2019"/>
        <w:gridCol w:w="1846"/>
        <w:gridCol w:w="2409"/>
      </w:tblGrid>
      <w:tr w:rsidR="009E2B64" w:rsidRPr="002625C9" w:rsidTr="00BE7EDF">
        <w:trPr>
          <w:trHeight w:val="144"/>
        </w:trPr>
        <w:tc>
          <w:tcPr>
            <w:tcW w:w="735" w:type="dxa"/>
            <w:vMerge w:val="restart"/>
            <w:tcBorders>
              <w:top w:val="single" w:sz="4" w:space="0" w:color="000000"/>
              <w:left w:val="single" w:sz="4" w:space="0" w:color="000000"/>
              <w:right w:val="single" w:sz="4" w:space="0" w:color="000000"/>
            </w:tcBorders>
            <w:textDirection w:val="btLr"/>
            <w:vAlign w:val="center"/>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июнь</w:t>
            </w:r>
          </w:p>
        </w:tc>
        <w:tc>
          <w:tcPr>
            <w:tcW w:w="1674"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Здравствуй, лето!</w:t>
            </w:r>
          </w:p>
        </w:tc>
        <w:tc>
          <w:tcPr>
            <w:tcW w:w="3117" w:type="dxa"/>
            <w:tcBorders>
              <w:top w:val="single" w:sz="4" w:space="0" w:color="000000"/>
              <w:left w:val="single" w:sz="4" w:space="0" w:color="000000"/>
              <w:bottom w:val="single" w:sz="4" w:space="0" w:color="000000"/>
              <w:right w:val="single" w:sz="4" w:space="0" w:color="000000"/>
            </w:tcBorders>
          </w:tcPr>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Международный день защиты детей</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День русского языка</w:t>
            </w:r>
          </w:p>
        </w:tc>
        <w:tc>
          <w:tcPr>
            <w:tcW w:w="2835"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Социальное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Познавательное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Физическое и оздоровительное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Трудовое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Этико-эстетическое</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Патриотическое</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Духовно-нравственное</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Патриотическое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Социальное</w:t>
            </w:r>
          </w:p>
        </w:tc>
        <w:tc>
          <w:tcPr>
            <w:tcW w:w="1383" w:type="dxa"/>
            <w:tcBorders>
              <w:top w:val="single" w:sz="4" w:space="0" w:color="000000"/>
              <w:left w:val="single" w:sz="4" w:space="0" w:color="000000"/>
              <w:bottom w:val="single" w:sz="4" w:space="0" w:color="000000"/>
              <w:right w:val="single" w:sz="4" w:space="0" w:color="000000"/>
            </w:tcBorders>
          </w:tcPr>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01.06.</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06.06</w:t>
            </w:r>
          </w:p>
        </w:tc>
        <w:tc>
          <w:tcPr>
            <w:tcW w:w="2019" w:type="dxa"/>
            <w:tcBorders>
              <w:top w:val="single" w:sz="4" w:space="0" w:color="000000"/>
              <w:left w:val="single" w:sz="4" w:space="0" w:color="000000"/>
              <w:bottom w:val="single" w:sz="4" w:space="0" w:color="000000"/>
              <w:right w:val="single" w:sz="4" w:space="0" w:color="000000"/>
            </w:tcBorders>
          </w:tcPr>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Спортивная площадка на улице</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Все группы</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Все группы</w:t>
            </w:r>
          </w:p>
        </w:tc>
        <w:tc>
          <w:tcPr>
            <w:tcW w:w="2409" w:type="dxa"/>
            <w:tcBorders>
              <w:top w:val="single" w:sz="4" w:space="0" w:color="000000"/>
              <w:left w:val="single" w:sz="4" w:space="0" w:color="000000"/>
              <w:bottom w:val="single" w:sz="4" w:space="0" w:color="000000"/>
              <w:right w:val="single" w:sz="4" w:space="0" w:color="000000"/>
            </w:tcBorders>
          </w:tcPr>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Музыкальные руководители, воспитатели</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Воспитатели</w:t>
            </w:r>
          </w:p>
        </w:tc>
      </w:tr>
      <w:tr w:rsidR="009E2B64" w:rsidRPr="002625C9" w:rsidTr="00BE7EDF">
        <w:trPr>
          <w:trHeight w:val="144"/>
        </w:trPr>
        <w:tc>
          <w:tcPr>
            <w:tcW w:w="735" w:type="dxa"/>
            <w:vMerge/>
            <w:tcBorders>
              <w:left w:val="single" w:sz="4" w:space="0" w:color="000000"/>
              <w:right w:val="single" w:sz="4" w:space="0" w:color="000000"/>
            </w:tcBorders>
            <w:vAlign w:val="center"/>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tc>
        <w:tc>
          <w:tcPr>
            <w:tcW w:w="1674"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Путешествие в мир сказок</w:t>
            </w:r>
          </w:p>
        </w:tc>
        <w:tc>
          <w:tcPr>
            <w:tcW w:w="3117"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 xml:space="preserve">Тематические занятия </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Социальное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Познавательное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Физическое и оздоровительное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Трудовое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Этико-эстетическое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Патриотическое</w:t>
            </w:r>
          </w:p>
        </w:tc>
        <w:tc>
          <w:tcPr>
            <w:tcW w:w="1383"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 течение недели</w:t>
            </w:r>
          </w:p>
        </w:tc>
        <w:tc>
          <w:tcPr>
            <w:tcW w:w="2019"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Все группы</w:t>
            </w:r>
          </w:p>
        </w:tc>
        <w:tc>
          <w:tcPr>
            <w:tcW w:w="2409"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Воспитатели</w:t>
            </w:r>
          </w:p>
        </w:tc>
      </w:tr>
      <w:tr w:rsidR="009E2B64" w:rsidRPr="002625C9" w:rsidTr="00BE7EDF">
        <w:trPr>
          <w:trHeight w:val="144"/>
        </w:trPr>
        <w:tc>
          <w:tcPr>
            <w:tcW w:w="735" w:type="dxa"/>
            <w:vMerge/>
            <w:tcBorders>
              <w:left w:val="single" w:sz="4" w:space="0" w:color="000000"/>
              <w:right w:val="single" w:sz="4" w:space="0" w:color="000000"/>
            </w:tcBorders>
            <w:vAlign w:val="center"/>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tc>
        <w:tc>
          <w:tcPr>
            <w:tcW w:w="1674"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Дорожная азбука</w:t>
            </w:r>
          </w:p>
        </w:tc>
        <w:tc>
          <w:tcPr>
            <w:tcW w:w="3117"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Тематические занятия по ПДД</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День России</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Социальное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Познавательное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Физическое и оздоровительное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Трудовое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Этико-эстетическое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Патриотическое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Социальное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Познавательное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Физическое и оздоровительное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Трудовое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Этико-эстетическое</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Патриотическое</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Духовно-нравственное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tc>
        <w:tc>
          <w:tcPr>
            <w:tcW w:w="1383"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В течение недели</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1</w:t>
            </w:r>
            <w:r>
              <w:rPr>
                <w:rFonts w:ascii="Times New Roman" w:eastAsia="Times New Roman" w:hAnsi="Times New Roman"/>
                <w:sz w:val="24"/>
                <w:szCs w:val="24"/>
              </w:rPr>
              <w:t>2</w:t>
            </w:r>
            <w:r w:rsidRPr="002625C9">
              <w:rPr>
                <w:rFonts w:ascii="Times New Roman" w:eastAsia="Times New Roman" w:hAnsi="Times New Roman"/>
                <w:sz w:val="24"/>
                <w:szCs w:val="24"/>
              </w:rPr>
              <w:t>.06.</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tc>
        <w:tc>
          <w:tcPr>
            <w:tcW w:w="2019"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Групповые ячейки</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Спортивная площадка на улице</w:t>
            </w:r>
          </w:p>
        </w:tc>
        <w:tc>
          <w:tcPr>
            <w:tcW w:w="1846"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Все группы</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Все группы</w:t>
            </w:r>
          </w:p>
        </w:tc>
        <w:tc>
          <w:tcPr>
            <w:tcW w:w="2409"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Воспитатели</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Старший воспитатель, воспитатели</w:t>
            </w:r>
          </w:p>
        </w:tc>
      </w:tr>
      <w:tr w:rsidR="009E2B64" w:rsidRPr="002625C9" w:rsidTr="00BE7EDF">
        <w:trPr>
          <w:trHeight w:val="4320"/>
        </w:trPr>
        <w:tc>
          <w:tcPr>
            <w:tcW w:w="735" w:type="dxa"/>
            <w:vMerge/>
            <w:tcBorders>
              <w:left w:val="single" w:sz="4" w:space="0" w:color="000000"/>
              <w:bottom w:val="single" w:sz="4" w:space="0" w:color="000000"/>
              <w:right w:val="single" w:sz="4" w:space="0" w:color="000000"/>
            </w:tcBorders>
            <w:vAlign w:val="center"/>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tc>
        <w:tc>
          <w:tcPr>
            <w:tcW w:w="1674"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Неделя пожарной безопасности</w:t>
            </w:r>
          </w:p>
        </w:tc>
        <w:tc>
          <w:tcPr>
            <w:tcW w:w="3117"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Тематические занятия по правилам пожарной безопасности</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Выставка рисунков по теме пожарной безопасности</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День памяти и скорби</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Социальное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Познавательное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Физическое и оздоровительное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Трудовое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Этико-эстетическое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Патриотическое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Социальное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Познавательное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Физическое и оздоровительное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Трудовое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Этико-эстетическое</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Патриотическое</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Патриотическое</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Социальное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Духовно-нравственное</w:t>
            </w:r>
          </w:p>
        </w:tc>
        <w:tc>
          <w:tcPr>
            <w:tcW w:w="1383"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 течение недели</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Дата по согласованию</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22.06</w:t>
            </w:r>
          </w:p>
        </w:tc>
        <w:tc>
          <w:tcPr>
            <w:tcW w:w="2019"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Групповые ячейки</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Групповые ячейки</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Все группы</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Все группы</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Дети 5-7 лет</w:t>
            </w:r>
          </w:p>
        </w:tc>
        <w:tc>
          <w:tcPr>
            <w:tcW w:w="2409"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Воспитатели</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Воспитатели</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Воспитатели</w:t>
            </w:r>
          </w:p>
        </w:tc>
      </w:tr>
      <w:tr w:rsidR="009E2B64" w:rsidRPr="002625C9" w:rsidTr="00BE7EDF">
        <w:trPr>
          <w:trHeight w:val="144"/>
        </w:trPr>
        <w:tc>
          <w:tcPr>
            <w:tcW w:w="735" w:type="dxa"/>
            <w:vMerge w:val="restart"/>
            <w:tcBorders>
              <w:top w:val="single" w:sz="4" w:space="0" w:color="000000"/>
              <w:left w:val="single" w:sz="4" w:space="0" w:color="000000"/>
              <w:right w:val="single" w:sz="4" w:space="0" w:color="000000"/>
            </w:tcBorders>
            <w:textDirection w:val="btLr"/>
            <w:vAlign w:val="center"/>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июль</w:t>
            </w:r>
          </w:p>
        </w:tc>
        <w:tc>
          <w:tcPr>
            <w:tcW w:w="1674"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Неделя детских писателей</w:t>
            </w:r>
          </w:p>
        </w:tc>
        <w:tc>
          <w:tcPr>
            <w:tcW w:w="3117"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Тематические занятия</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Выставка рисунков в группах</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Всероссийский день любви и семейного счастья</w:t>
            </w:r>
          </w:p>
        </w:tc>
        <w:tc>
          <w:tcPr>
            <w:tcW w:w="2835"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Социальное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Познавательное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Физическое и оздоровительное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Трудовое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Этико-эстетическое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Патриотическое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Социальное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Познавательное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Физическое и оздоровительное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Трудовое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Этико-эстетическое</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Патриотическое</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Духовно-нравственное</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Социальное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Этико -эстетическое</w:t>
            </w:r>
          </w:p>
        </w:tc>
        <w:tc>
          <w:tcPr>
            <w:tcW w:w="1383"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В течение недели</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В течение недели</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08.07</w:t>
            </w:r>
          </w:p>
        </w:tc>
        <w:tc>
          <w:tcPr>
            <w:tcW w:w="2019"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Групповые ячейки</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Групповые ячейки</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Все группы</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Все группы</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Все группы</w:t>
            </w:r>
          </w:p>
        </w:tc>
        <w:tc>
          <w:tcPr>
            <w:tcW w:w="2409"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Воспитатели</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Воспитатели</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Воспитатели</w:t>
            </w:r>
          </w:p>
        </w:tc>
      </w:tr>
      <w:tr w:rsidR="009E2B64" w:rsidRPr="002625C9" w:rsidTr="00BE7EDF">
        <w:trPr>
          <w:trHeight w:val="144"/>
        </w:trPr>
        <w:tc>
          <w:tcPr>
            <w:tcW w:w="735" w:type="dxa"/>
            <w:vMerge/>
            <w:tcBorders>
              <w:left w:val="single" w:sz="4" w:space="0" w:color="000000"/>
              <w:right w:val="single" w:sz="4" w:space="0" w:color="000000"/>
            </w:tcBorders>
            <w:vAlign w:val="center"/>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tc>
        <w:tc>
          <w:tcPr>
            <w:tcW w:w="1674"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Насекомые</w:t>
            </w:r>
          </w:p>
        </w:tc>
        <w:tc>
          <w:tcPr>
            <w:tcW w:w="3117"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Тематические занятия</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 xml:space="preserve">Выставка поделок из пластилина </w:t>
            </w:r>
          </w:p>
        </w:tc>
        <w:tc>
          <w:tcPr>
            <w:tcW w:w="2835"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Социальное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Познавательное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Физическое и оздоровительное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Трудовое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Этико-эстетическое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Патриотическое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Социальное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Познавательное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Физическое и оздоровительное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Трудовое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Этико-эстетическое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Патриотическое</w:t>
            </w:r>
          </w:p>
        </w:tc>
        <w:tc>
          <w:tcPr>
            <w:tcW w:w="1383"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 течение недели</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 течение недели</w:t>
            </w:r>
          </w:p>
        </w:tc>
        <w:tc>
          <w:tcPr>
            <w:tcW w:w="2019"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Групповые ячейки</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Все группы</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Все группы</w:t>
            </w:r>
          </w:p>
        </w:tc>
        <w:tc>
          <w:tcPr>
            <w:tcW w:w="2409"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Воспитатели</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Воспитатели</w:t>
            </w:r>
          </w:p>
        </w:tc>
      </w:tr>
      <w:tr w:rsidR="009E2B64" w:rsidRPr="002625C9" w:rsidTr="00BE7EDF">
        <w:trPr>
          <w:trHeight w:val="144"/>
        </w:trPr>
        <w:tc>
          <w:tcPr>
            <w:tcW w:w="735" w:type="dxa"/>
            <w:vMerge/>
            <w:tcBorders>
              <w:left w:val="single" w:sz="4" w:space="0" w:color="000000"/>
              <w:right w:val="single" w:sz="4" w:space="0" w:color="000000"/>
            </w:tcBorders>
            <w:vAlign w:val="center"/>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tc>
        <w:tc>
          <w:tcPr>
            <w:tcW w:w="1674"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Неделя Красной книги/ Наши четвероногие друзья (младший возраст)</w:t>
            </w:r>
          </w:p>
        </w:tc>
        <w:tc>
          <w:tcPr>
            <w:tcW w:w="3117"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Тематические занятия</w:t>
            </w:r>
          </w:p>
        </w:tc>
        <w:tc>
          <w:tcPr>
            <w:tcW w:w="2835"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Социальное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Познавательное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Физическое и оздоровительное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Трудовое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Этико-эстетическое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Патриотическое</w:t>
            </w:r>
          </w:p>
        </w:tc>
        <w:tc>
          <w:tcPr>
            <w:tcW w:w="1383"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 течение недели</w:t>
            </w:r>
          </w:p>
        </w:tc>
        <w:tc>
          <w:tcPr>
            <w:tcW w:w="2019"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Все группы</w:t>
            </w:r>
          </w:p>
        </w:tc>
        <w:tc>
          <w:tcPr>
            <w:tcW w:w="2409"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Воспитатели</w:t>
            </w:r>
          </w:p>
        </w:tc>
      </w:tr>
      <w:tr w:rsidR="009E2B64" w:rsidRPr="002625C9" w:rsidTr="00BE7EDF">
        <w:trPr>
          <w:trHeight w:val="144"/>
        </w:trPr>
        <w:tc>
          <w:tcPr>
            <w:tcW w:w="735" w:type="dxa"/>
            <w:vMerge/>
            <w:tcBorders>
              <w:left w:val="single" w:sz="4" w:space="0" w:color="000000"/>
              <w:right w:val="single" w:sz="4" w:space="0" w:color="000000"/>
            </w:tcBorders>
            <w:vAlign w:val="center"/>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tc>
        <w:tc>
          <w:tcPr>
            <w:tcW w:w="1674"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 xml:space="preserve">Детство - это </w:t>
            </w:r>
            <w:r w:rsidRPr="002625C9">
              <w:rPr>
                <w:rFonts w:ascii="Times New Roman" w:eastAsia="Times New Roman" w:hAnsi="Times New Roman"/>
                <w:sz w:val="24"/>
                <w:szCs w:val="24"/>
              </w:rPr>
              <w:lastRenderedPageBreak/>
              <w:t>я и ты</w:t>
            </w:r>
          </w:p>
        </w:tc>
        <w:tc>
          <w:tcPr>
            <w:tcW w:w="3117"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Тематические занятия</w:t>
            </w:r>
          </w:p>
        </w:tc>
        <w:tc>
          <w:tcPr>
            <w:tcW w:w="2835"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Социальное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Познавательное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Физическое и оздоровительное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Трудовое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Этико-эстетическое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Патриотическое</w:t>
            </w:r>
          </w:p>
        </w:tc>
        <w:tc>
          <w:tcPr>
            <w:tcW w:w="1383"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 xml:space="preserve">В течение </w:t>
            </w:r>
            <w:r w:rsidRPr="002625C9">
              <w:rPr>
                <w:rFonts w:ascii="Times New Roman" w:eastAsia="Times New Roman" w:hAnsi="Times New Roman"/>
                <w:sz w:val="24"/>
                <w:szCs w:val="24"/>
              </w:rPr>
              <w:lastRenderedPageBreak/>
              <w:t>недели</w:t>
            </w:r>
          </w:p>
        </w:tc>
        <w:tc>
          <w:tcPr>
            <w:tcW w:w="2019"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Групповые ячей</w:t>
            </w:r>
            <w:r w:rsidRPr="002625C9">
              <w:rPr>
                <w:rFonts w:ascii="Times New Roman" w:eastAsia="Times New Roman" w:hAnsi="Times New Roman"/>
                <w:sz w:val="24"/>
                <w:szCs w:val="24"/>
              </w:rPr>
              <w:lastRenderedPageBreak/>
              <w:t>ки</w:t>
            </w:r>
          </w:p>
        </w:tc>
        <w:tc>
          <w:tcPr>
            <w:tcW w:w="1846"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Все группы</w:t>
            </w:r>
          </w:p>
        </w:tc>
        <w:tc>
          <w:tcPr>
            <w:tcW w:w="2409"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Воспитатели</w:t>
            </w:r>
          </w:p>
        </w:tc>
      </w:tr>
      <w:tr w:rsidR="009E2B64" w:rsidRPr="002625C9" w:rsidTr="00BE7EDF">
        <w:trPr>
          <w:trHeight w:val="144"/>
        </w:trPr>
        <w:tc>
          <w:tcPr>
            <w:tcW w:w="735" w:type="dxa"/>
            <w:vMerge w:val="restart"/>
            <w:tcBorders>
              <w:left w:val="single" w:sz="4" w:space="0" w:color="000000"/>
              <w:right w:val="single" w:sz="4" w:space="0" w:color="000000"/>
            </w:tcBorders>
            <w:vAlign w:val="center"/>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август</w:t>
            </w:r>
          </w:p>
        </w:tc>
        <w:tc>
          <w:tcPr>
            <w:tcW w:w="1674"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Урожай с полей. Лесные дары</w:t>
            </w:r>
          </w:p>
        </w:tc>
        <w:tc>
          <w:tcPr>
            <w:tcW w:w="3117"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Тематические занятия. Выставка поделок в группах</w:t>
            </w:r>
          </w:p>
        </w:tc>
        <w:tc>
          <w:tcPr>
            <w:tcW w:w="2835"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Социальное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Познавательное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Физическое и оздоровительное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Трудовое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Этико-эстетическое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Патриотическое</w:t>
            </w:r>
          </w:p>
        </w:tc>
        <w:tc>
          <w:tcPr>
            <w:tcW w:w="1383"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 течение недели</w:t>
            </w:r>
          </w:p>
        </w:tc>
        <w:tc>
          <w:tcPr>
            <w:tcW w:w="2019"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Все группы</w:t>
            </w:r>
          </w:p>
        </w:tc>
        <w:tc>
          <w:tcPr>
            <w:tcW w:w="2409"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Воспитатели</w:t>
            </w:r>
          </w:p>
        </w:tc>
      </w:tr>
      <w:tr w:rsidR="009E2B64" w:rsidRPr="002625C9" w:rsidTr="00BE7EDF">
        <w:trPr>
          <w:trHeight w:val="144"/>
        </w:trPr>
        <w:tc>
          <w:tcPr>
            <w:tcW w:w="735" w:type="dxa"/>
            <w:vMerge/>
            <w:tcBorders>
              <w:left w:val="single" w:sz="4" w:space="0" w:color="000000"/>
              <w:right w:val="single" w:sz="4" w:space="0" w:color="000000"/>
            </w:tcBorders>
            <w:vAlign w:val="center"/>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tc>
        <w:tc>
          <w:tcPr>
            <w:tcW w:w="1674"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Дорожная азбука</w:t>
            </w:r>
          </w:p>
        </w:tc>
        <w:tc>
          <w:tcPr>
            <w:tcW w:w="3117"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Тематические занятия.</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Выставка рисунков в группах</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День физкультурника</w:t>
            </w:r>
          </w:p>
        </w:tc>
        <w:tc>
          <w:tcPr>
            <w:tcW w:w="2835"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Социальное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Познавательное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Физическое и оздоровительное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Трудовое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Этико-эстетическое</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Патриотическое</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Физическое и оздоровительное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Социальное</w:t>
            </w:r>
          </w:p>
        </w:tc>
        <w:tc>
          <w:tcPr>
            <w:tcW w:w="1383" w:type="dxa"/>
            <w:tcBorders>
              <w:top w:val="single" w:sz="4" w:space="0" w:color="000000"/>
              <w:left w:val="single" w:sz="4" w:space="0" w:color="000000"/>
              <w:bottom w:val="single" w:sz="4" w:space="0" w:color="000000"/>
              <w:right w:val="single" w:sz="4" w:space="0" w:color="000000"/>
            </w:tcBorders>
          </w:tcPr>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 течение недели</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10.08</w:t>
            </w:r>
          </w:p>
        </w:tc>
        <w:tc>
          <w:tcPr>
            <w:tcW w:w="2019" w:type="dxa"/>
            <w:tcBorders>
              <w:top w:val="single" w:sz="4" w:space="0" w:color="000000"/>
              <w:left w:val="single" w:sz="4" w:space="0" w:color="000000"/>
              <w:bottom w:val="single" w:sz="4" w:space="0" w:color="000000"/>
              <w:right w:val="single" w:sz="4" w:space="0" w:color="000000"/>
            </w:tcBorders>
          </w:tcPr>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Групповые ячейки</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Все группы</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Все группы</w:t>
            </w:r>
          </w:p>
        </w:tc>
        <w:tc>
          <w:tcPr>
            <w:tcW w:w="2409" w:type="dxa"/>
            <w:tcBorders>
              <w:top w:val="single" w:sz="4" w:space="0" w:color="000000"/>
              <w:left w:val="single" w:sz="4" w:space="0" w:color="000000"/>
              <w:bottom w:val="single" w:sz="4" w:space="0" w:color="000000"/>
              <w:right w:val="single" w:sz="4" w:space="0" w:color="000000"/>
            </w:tcBorders>
          </w:tcPr>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Воспитатели</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Воспитатели</w:t>
            </w:r>
          </w:p>
        </w:tc>
      </w:tr>
      <w:tr w:rsidR="009E2B64" w:rsidRPr="002625C9" w:rsidTr="00BE7EDF">
        <w:trPr>
          <w:trHeight w:val="144"/>
        </w:trPr>
        <w:tc>
          <w:tcPr>
            <w:tcW w:w="735" w:type="dxa"/>
            <w:vMerge/>
            <w:tcBorders>
              <w:left w:val="single" w:sz="4" w:space="0" w:color="000000"/>
              <w:right w:val="single" w:sz="4" w:space="0" w:color="000000"/>
            </w:tcBorders>
            <w:vAlign w:val="center"/>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tc>
        <w:tc>
          <w:tcPr>
            <w:tcW w:w="1674"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Мультколейдоскоп</w:t>
            </w:r>
          </w:p>
        </w:tc>
        <w:tc>
          <w:tcPr>
            <w:tcW w:w="3117"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Тематические занятия.</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Выставка рисунков в группах</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День государственного флага РФ</w:t>
            </w:r>
          </w:p>
        </w:tc>
        <w:tc>
          <w:tcPr>
            <w:tcW w:w="2835"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Социальное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Познавательное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Физическое и оздоровительное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Трудовое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Этико-эстетическое</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Патриотическое</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Патриотическое</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Духовно-нравственное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Социальное</w:t>
            </w:r>
          </w:p>
        </w:tc>
        <w:tc>
          <w:tcPr>
            <w:tcW w:w="1383" w:type="dxa"/>
            <w:tcBorders>
              <w:top w:val="single" w:sz="4" w:space="0" w:color="000000"/>
              <w:left w:val="single" w:sz="4" w:space="0" w:color="000000"/>
              <w:bottom w:val="single" w:sz="4" w:space="0" w:color="000000"/>
              <w:right w:val="single" w:sz="4" w:space="0" w:color="000000"/>
            </w:tcBorders>
          </w:tcPr>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В течение недели</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22.08</w:t>
            </w:r>
          </w:p>
        </w:tc>
        <w:tc>
          <w:tcPr>
            <w:tcW w:w="2019" w:type="dxa"/>
            <w:tcBorders>
              <w:top w:val="single" w:sz="4" w:space="0" w:color="000000"/>
              <w:left w:val="single" w:sz="4" w:space="0" w:color="000000"/>
              <w:bottom w:val="single" w:sz="4" w:space="0" w:color="000000"/>
              <w:right w:val="single" w:sz="4" w:space="0" w:color="000000"/>
            </w:tcBorders>
          </w:tcPr>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Групповые ячейки</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Групповые ячейки</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tc>
        <w:tc>
          <w:tcPr>
            <w:tcW w:w="1846" w:type="dxa"/>
            <w:tcBorders>
              <w:top w:val="single" w:sz="4" w:space="0" w:color="000000"/>
              <w:left w:val="single" w:sz="4" w:space="0" w:color="000000"/>
              <w:bottom w:val="single" w:sz="4" w:space="0" w:color="000000"/>
              <w:right w:val="single" w:sz="4" w:space="0" w:color="000000"/>
            </w:tcBorders>
          </w:tcPr>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lastRenderedPageBreak/>
              <w:t>Все группы</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Все группы</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Воспитатели</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Воспитатели</w:t>
            </w:r>
          </w:p>
        </w:tc>
      </w:tr>
      <w:tr w:rsidR="009E2B64" w:rsidRPr="002625C9" w:rsidTr="00BE7EDF">
        <w:trPr>
          <w:trHeight w:val="144"/>
        </w:trPr>
        <w:tc>
          <w:tcPr>
            <w:tcW w:w="735" w:type="dxa"/>
            <w:vMerge/>
            <w:tcBorders>
              <w:left w:val="single" w:sz="4" w:space="0" w:color="000000"/>
              <w:bottom w:val="single" w:sz="4" w:space="0" w:color="000000"/>
              <w:right w:val="single" w:sz="4" w:space="0" w:color="000000"/>
            </w:tcBorders>
            <w:vAlign w:val="center"/>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p>
        </w:tc>
        <w:tc>
          <w:tcPr>
            <w:tcW w:w="1674"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Неделя здоровья</w:t>
            </w:r>
          </w:p>
        </w:tc>
        <w:tc>
          <w:tcPr>
            <w:tcW w:w="3117" w:type="dxa"/>
            <w:tcBorders>
              <w:top w:val="single" w:sz="4" w:space="0" w:color="000000"/>
              <w:left w:val="single" w:sz="4" w:space="0" w:color="000000"/>
              <w:bottom w:val="single" w:sz="4" w:space="0" w:color="000000"/>
              <w:right w:val="single" w:sz="4" w:space="0" w:color="000000"/>
            </w:tcBorders>
          </w:tcPr>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Тематические занятия</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День российского кино</w:t>
            </w:r>
          </w:p>
        </w:tc>
        <w:tc>
          <w:tcPr>
            <w:tcW w:w="2835" w:type="dxa"/>
            <w:tcBorders>
              <w:top w:val="single" w:sz="4" w:space="0" w:color="000000"/>
              <w:left w:val="single" w:sz="4" w:space="0" w:color="000000"/>
              <w:bottom w:val="single" w:sz="4" w:space="0" w:color="000000"/>
              <w:right w:val="single" w:sz="4" w:space="0" w:color="000000"/>
            </w:tcBorders>
          </w:tcPr>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Социальное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Познавательное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Физическое и оздоровительное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Трудовое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Этико-эстетическое</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Патриотическое</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Патриотическое </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Познавательное</w:t>
            </w: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Духовно-нравственное</w:t>
            </w:r>
          </w:p>
        </w:tc>
        <w:tc>
          <w:tcPr>
            <w:tcW w:w="1383" w:type="dxa"/>
            <w:tcBorders>
              <w:top w:val="single" w:sz="4" w:space="0" w:color="000000"/>
              <w:left w:val="single" w:sz="4" w:space="0" w:color="000000"/>
              <w:bottom w:val="single" w:sz="4" w:space="0" w:color="000000"/>
              <w:right w:val="single" w:sz="4" w:space="0" w:color="000000"/>
            </w:tcBorders>
          </w:tcPr>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 течение недели</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27.08</w:t>
            </w:r>
          </w:p>
        </w:tc>
        <w:tc>
          <w:tcPr>
            <w:tcW w:w="2019" w:type="dxa"/>
            <w:tcBorders>
              <w:top w:val="single" w:sz="4" w:space="0" w:color="000000"/>
              <w:left w:val="single" w:sz="4" w:space="0" w:color="000000"/>
              <w:bottom w:val="single" w:sz="4" w:space="0" w:color="000000"/>
              <w:right w:val="single" w:sz="4" w:space="0" w:color="000000"/>
            </w:tcBorders>
          </w:tcPr>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Групповые ячейки</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Групповые ячейки</w:t>
            </w:r>
          </w:p>
        </w:tc>
        <w:tc>
          <w:tcPr>
            <w:tcW w:w="1846" w:type="dxa"/>
            <w:tcBorders>
              <w:top w:val="single" w:sz="4" w:space="0" w:color="000000"/>
              <w:left w:val="single" w:sz="4" w:space="0" w:color="000000"/>
              <w:bottom w:val="single" w:sz="4" w:space="0" w:color="000000"/>
              <w:right w:val="single" w:sz="4" w:space="0" w:color="000000"/>
            </w:tcBorders>
          </w:tcPr>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Все группы</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Все группы</w:t>
            </w:r>
          </w:p>
        </w:tc>
        <w:tc>
          <w:tcPr>
            <w:tcW w:w="2409" w:type="dxa"/>
            <w:tcBorders>
              <w:top w:val="single" w:sz="4" w:space="0" w:color="000000"/>
              <w:left w:val="single" w:sz="4" w:space="0" w:color="000000"/>
              <w:bottom w:val="single" w:sz="4" w:space="0" w:color="000000"/>
              <w:right w:val="single" w:sz="4" w:space="0" w:color="000000"/>
            </w:tcBorders>
          </w:tcPr>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r w:rsidRPr="002625C9">
              <w:rPr>
                <w:rFonts w:ascii="Times New Roman" w:eastAsia="Times New Roman" w:hAnsi="Times New Roman"/>
                <w:sz w:val="24"/>
                <w:szCs w:val="24"/>
              </w:rPr>
              <w:t>Воспитатели</w:t>
            </w: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Default="009E2B64" w:rsidP="00BE7EDF">
            <w:pPr>
              <w:widowControl w:val="0"/>
              <w:autoSpaceDE w:val="0"/>
              <w:autoSpaceDN w:val="0"/>
              <w:spacing w:after="0" w:line="240" w:lineRule="auto"/>
              <w:jc w:val="both"/>
              <w:rPr>
                <w:rFonts w:ascii="Times New Roman" w:eastAsia="Times New Roman" w:hAnsi="Times New Roman"/>
                <w:sz w:val="24"/>
                <w:szCs w:val="24"/>
              </w:rPr>
            </w:pPr>
          </w:p>
          <w:p w:rsidR="009E2B64" w:rsidRPr="002625C9" w:rsidRDefault="009E2B64" w:rsidP="00BE7ED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Воспитатели</w:t>
            </w:r>
          </w:p>
        </w:tc>
      </w:tr>
    </w:tbl>
    <w:p w:rsidR="009E2B64" w:rsidRPr="00A22D65" w:rsidRDefault="009E2B64" w:rsidP="009E2B64">
      <w:pPr>
        <w:widowControl w:val="0"/>
        <w:autoSpaceDE w:val="0"/>
        <w:autoSpaceDN w:val="0"/>
        <w:spacing w:after="0" w:line="240" w:lineRule="auto"/>
        <w:jc w:val="both"/>
        <w:rPr>
          <w:rFonts w:ascii="Times New Roman" w:eastAsia="Times New Roman" w:hAnsi="Times New Roman" w:cs="Times New Roman"/>
          <w:sz w:val="24"/>
          <w:szCs w:val="24"/>
        </w:rPr>
      </w:pPr>
    </w:p>
    <w:p w:rsidR="009E2B64" w:rsidRPr="00A22D65" w:rsidRDefault="009E2B64" w:rsidP="009E2B64">
      <w:pPr>
        <w:widowControl w:val="0"/>
        <w:autoSpaceDE w:val="0"/>
        <w:autoSpaceDN w:val="0"/>
        <w:spacing w:after="0" w:line="240" w:lineRule="auto"/>
        <w:rPr>
          <w:rFonts w:ascii="Times New Roman" w:eastAsia="Times New Roman" w:hAnsi="Times New Roman" w:cs="Times New Roman"/>
        </w:rPr>
      </w:pPr>
    </w:p>
    <w:p w:rsidR="009E2B64" w:rsidRDefault="009E2B64" w:rsidP="009E2B64"/>
    <w:p w:rsidR="009E2B64" w:rsidRPr="00B44783" w:rsidRDefault="009E2B64" w:rsidP="007D037C">
      <w:pPr>
        <w:autoSpaceDE w:val="0"/>
        <w:autoSpaceDN w:val="0"/>
        <w:adjustRightInd w:val="0"/>
        <w:spacing w:after="0" w:line="240" w:lineRule="auto"/>
        <w:jc w:val="center"/>
        <w:rPr>
          <w:rFonts w:ascii="Times New Roman" w:eastAsia="TimesNewRomanPSMT" w:hAnsi="Times New Roman" w:cs="Times New Roman"/>
          <w:bCs/>
          <w:iCs/>
          <w:color w:val="000000"/>
          <w:sz w:val="28"/>
          <w:szCs w:val="28"/>
        </w:rPr>
      </w:pPr>
    </w:p>
    <w:sectPr w:rsidR="009E2B64" w:rsidRPr="00B44783" w:rsidSect="009E2B64">
      <w:pgSz w:w="16838" w:h="11906" w:orient="landscape"/>
      <w:pgMar w:top="1134" w:right="1134" w:bottom="84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4C3E" w:rsidRPr="00FE1F74" w:rsidRDefault="00234C3E" w:rsidP="00FE1F74">
      <w:pPr>
        <w:pStyle w:val="a3"/>
        <w:spacing w:before="0" w:after="0"/>
        <w:rPr>
          <w:rFonts w:asciiTheme="minorHAnsi" w:hAnsiTheme="minorHAnsi" w:cstheme="minorBidi"/>
          <w:sz w:val="22"/>
          <w:szCs w:val="22"/>
        </w:rPr>
      </w:pPr>
      <w:r>
        <w:separator/>
      </w:r>
    </w:p>
  </w:endnote>
  <w:endnote w:type="continuationSeparator" w:id="0">
    <w:p w:rsidR="00234C3E" w:rsidRPr="00FE1F74" w:rsidRDefault="00234C3E" w:rsidP="00FE1F74">
      <w:pPr>
        <w:pStyle w:val="a3"/>
        <w:spacing w:before="0" w:after="0"/>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4340"/>
    </w:sdtPr>
    <w:sdtEndPr/>
    <w:sdtContent>
      <w:p w:rsidR="00CC2D7A" w:rsidRDefault="00234C3E">
        <w:pPr>
          <w:pStyle w:val="a8"/>
          <w:jc w:val="center"/>
        </w:pPr>
        <w:r>
          <w:fldChar w:fldCharType="begin"/>
        </w:r>
        <w:r>
          <w:instrText xml:space="preserve"> PAGE   \* MERGEFORMAT </w:instrText>
        </w:r>
        <w:r>
          <w:fldChar w:fldCharType="separate"/>
        </w:r>
        <w:r w:rsidR="004D1433">
          <w:rPr>
            <w:noProof/>
          </w:rPr>
          <w:t>1</w:t>
        </w:r>
        <w:r>
          <w:rPr>
            <w:noProof/>
          </w:rPr>
          <w:fldChar w:fldCharType="end"/>
        </w:r>
      </w:p>
    </w:sdtContent>
  </w:sdt>
  <w:p w:rsidR="00CC2D7A" w:rsidRDefault="00CC2D7A">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121806"/>
    </w:sdtPr>
    <w:sdtEndPr/>
    <w:sdtContent>
      <w:p w:rsidR="00CC2D7A" w:rsidRDefault="00234C3E">
        <w:pPr>
          <w:pStyle w:val="a8"/>
          <w:jc w:val="center"/>
        </w:pPr>
        <w:r>
          <w:fldChar w:fldCharType="begin"/>
        </w:r>
        <w:r>
          <w:instrText xml:space="preserve"> PAGE   \* MERGEFORMAT </w:instrText>
        </w:r>
        <w:r>
          <w:fldChar w:fldCharType="separate"/>
        </w:r>
        <w:r w:rsidR="004D1433">
          <w:rPr>
            <w:noProof/>
          </w:rPr>
          <w:t>6</w:t>
        </w:r>
        <w:r>
          <w:rPr>
            <w:noProof/>
          </w:rPr>
          <w:fldChar w:fldCharType="end"/>
        </w:r>
      </w:p>
    </w:sdtContent>
  </w:sdt>
  <w:p w:rsidR="00CC2D7A" w:rsidRDefault="00CC2D7A">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4C3E" w:rsidRPr="00FE1F74" w:rsidRDefault="00234C3E" w:rsidP="00FE1F74">
      <w:pPr>
        <w:pStyle w:val="a3"/>
        <w:spacing w:before="0" w:after="0"/>
        <w:rPr>
          <w:rFonts w:asciiTheme="minorHAnsi" w:hAnsiTheme="minorHAnsi" w:cstheme="minorBidi"/>
          <w:sz w:val="22"/>
          <w:szCs w:val="22"/>
        </w:rPr>
      </w:pPr>
      <w:r>
        <w:separator/>
      </w:r>
    </w:p>
  </w:footnote>
  <w:footnote w:type="continuationSeparator" w:id="0">
    <w:p w:rsidR="00234C3E" w:rsidRPr="00FE1F74" w:rsidRDefault="00234C3E" w:rsidP="00FE1F74">
      <w:pPr>
        <w:pStyle w:val="a3"/>
        <w:spacing w:before="0" w:after="0"/>
        <w:rPr>
          <w:rFonts w:asciiTheme="minorHAnsi" w:hAnsiTheme="minorHAnsi" w:cstheme="minorBidi"/>
          <w:sz w:val="22"/>
          <w:szCs w:val="22"/>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3"/>
    <w:lvl w:ilvl="0">
      <w:start w:val="1"/>
      <w:numFmt w:val="decimal"/>
      <w:lvlText w:val="%1)"/>
      <w:lvlJc w:val="left"/>
      <w:pPr>
        <w:tabs>
          <w:tab w:val="num" w:pos="0"/>
        </w:tabs>
        <w:ind w:left="1632" w:hanging="1065"/>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4"/>
    <w:lvl w:ilvl="0">
      <w:start w:val="1"/>
      <w:numFmt w:val="decimal"/>
      <w:lvlText w:val="%1)"/>
      <w:lvlJc w:val="left"/>
      <w:pPr>
        <w:tabs>
          <w:tab w:val="num" w:pos="0"/>
        </w:tabs>
        <w:ind w:left="5322" w:hanging="360"/>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6"/>
    <w:multiLevelType w:val="multilevel"/>
    <w:tmpl w:val="00000006"/>
    <w:name w:val="WW8Num7"/>
    <w:lvl w:ilvl="0">
      <w:start w:val="1"/>
      <w:numFmt w:val="bullet"/>
      <w:lvlText w:val=""/>
      <w:lvlJc w:val="left"/>
      <w:pPr>
        <w:tabs>
          <w:tab w:val="num" w:pos="0"/>
        </w:tabs>
        <w:ind w:left="1429" w:hanging="360"/>
      </w:pPr>
      <w:rPr>
        <w:rFonts w:ascii="Symbol" w:hAnsi="Symbol" w:cs="Symbol"/>
        <w:color w:val="000000"/>
        <w:sz w:val="24"/>
        <w:szCs w:val="24"/>
        <w:lang w:val="ru-RU"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1C"/>
    <w:multiLevelType w:val="singleLevel"/>
    <w:tmpl w:val="0000001C"/>
    <w:name w:val="WW8Num36"/>
    <w:lvl w:ilvl="0">
      <w:start w:val="1"/>
      <w:numFmt w:val="bullet"/>
      <w:lvlText w:val="-"/>
      <w:lvlJc w:val="left"/>
      <w:pPr>
        <w:tabs>
          <w:tab w:val="num" w:pos="0"/>
        </w:tabs>
        <w:ind w:left="1429" w:hanging="360"/>
      </w:pPr>
      <w:rPr>
        <w:rFonts w:ascii="Symbol" w:hAnsi="Symbol" w:cs="Symbol" w:hint="default"/>
        <w:color w:val="000000"/>
        <w:lang w:eastAsia="en-US"/>
      </w:rPr>
    </w:lvl>
  </w:abstractNum>
  <w:abstractNum w:abstractNumId="4" w15:restartNumberingAfterBreak="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5" w15:restartNumberingAfterBreak="0">
    <w:nsid w:val="0000001F"/>
    <w:multiLevelType w:val="singleLevel"/>
    <w:tmpl w:val="0000001F"/>
    <w:name w:val="WW8Num40"/>
    <w:lvl w:ilvl="0">
      <w:start w:val="1"/>
      <w:numFmt w:val="bullet"/>
      <w:lvlText w:val="-"/>
      <w:lvlJc w:val="left"/>
      <w:pPr>
        <w:tabs>
          <w:tab w:val="num" w:pos="0"/>
        </w:tabs>
        <w:ind w:left="720" w:hanging="360"/>
      </w:pPr>
      <w:rPr>
        <w:rFonts w:ascii="Symbol" w:hAnsi="Symbol" w:cs="Symbol" w:hint="default"/>
        <w:color w:val="000000"/>
        <w:sz w:val="24"/>
        <w:szCs w:val="24"/>
      </w:rPr>
    </w:lvl>
  </w:abstractNum>
  <w:abstractNum w:abstractNumId="6" w15:restartNumberingAfterBreak="0">
    <w:nsid w:val="08445AE9"/>
    <w:multiLevelType w:val="multilevel"/>
    <w:tmpl w:val="74F8A7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8C457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D5D4B85"/>
    <w:multiLevelType w:val="multilevel"/>
    <w:tmpl w:val="B6F446E4"/>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0E1457B"/>
    <w:multiLevelType w:val="multilevel"/>
    <w:tmpl w:val="EAECDE6A"/>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6241BBF"/>
    <w:multiLevelType w:val="multilevel"/>
    <w:tmpl w:val="0A9A22A4"/>
    <w:lvl w:ilvl="0">
      <w:start w:val="2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7D7362E"/>
    <w:multiLevelType w:val="multilevel"/>
    <w:tmpl w:val="878699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09F3BDF"/>
    <w:multiLevelType w:val="multilevel"/>
    <w:tmpl w:val="549433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3FC2755"/>
    <w:multiLevelType w:val="multilevel"/>
    <w:tmpl w:val="334EC93E"/>
    <w:lvl w:ilvl="0">
      <w:start w:val="1"/>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27B21E5D"/>
    <w:multiLevelType w:val="multilevel"/>
    <w:tmpl w:val="F5BE4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5D7914"/>
    <w:multiLevelType w:val="hybridMultilevel"/>
    <w:tmpl w:val="7646E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C742DE"/>
    <w:multiLevelType w:val="multilevel"/>
    <w:tmpl w:val="8E84CA90"/>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03811BC"/>
    <w:multiLevelType w:val="multilevel"/>
    <w:tmpl w:val="1522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DF787C"/>
    <w:multiLevelType w:val="multilevel"/>
    <w:tmpl w:val="1EC2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283120"/>
    <w:multiLevelType w:val="multilevel"/>
    <w:tmpl w:val="8C841F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7031E3E"/>
    <w:multiLevelType w:val="multilevel"/>
    <w:tmpl w:val="B844AA02"/>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7BB5307"/>
    <w:multiLevelType w:val="multilevel"/>
    <w:tmpl w:val="5FD013C4"/>
    <w:lvl w:ilvl="0">
      <w:start w:val="1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BF028FF"/>
    <w:multiLevelType w:val="multilevel"/>
    <w:tmpl w:val="A52CF31A"/>
    <w:lvl w:ilvl="0">
      <w:start w:val="2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EC843A8"/>
    <w:multiLevelType w:val="hybridMultilevel"/>
    <w:tmpl w:val="6AE2C78A"/>
    <w:lvl w:ilvl="0" w:tplc="7026E496">
      <w:numFmt w:val="bullet"/>
      <w:lvlText w:val="•"/>
      <w:lvlJc w:val="left"/>
      <w:pPr>
        <w:ind w:left="644" w:hanging="360"/>
      </w:pPr>
      <w:rPr>
        <w:rFonts w:hint="default"/>
        <w:lang w:val="ru-RU" w:eastAsia="en-US" w:bidi="ar-S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 w15:restartNumberingAfterBreak="0">
    <w:nsid w:val="40A1270C"/>
    <w:multiLevelType w:val="multilevel"/>
    <w:tmpl w:val="E48ED704"/>
    <w:lvl w:ilvl="0">
      <w:start w:val="2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4843CA5"/>
    <w:multiLevelType w:val="multilevel"/>
    <w:tmpl w:val="49E2F6A0"/>
    <w:lvl w:ilvl="0">
      <w:start w:val="1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5633A00"/>
    <w:multiLevelType w:val="multilevel"/>
    <w:tmpl w:val="9684B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D603BD"/>
    <w:multiLevelType w:val="multilevel"/>
    <w:tmpl w:val="B314BBCE"/>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F926B07"/>
    <w:multiLevelType w:val="hybridMultilevel"/>
    <w:tmpl w:val="47BC7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03B27D5"/>
    <w:multiLevelType w:val="hybridMultilevel"/>
    <w:tmpl w:val="CB6ED95A"/>
    <w:lvl w:ilvl="0" w:tplc="E95AD30E">
      <w:start w:val="1"/>
      <w:numFmt w:val="bullet"/>
      <w:lvlText w:val=""/>
      <w:lvlJc w:val="left"/>
      <w:pPr>
        <w:ind w:left="1559" w:hanging="360"/>
      </w:pPr>
      <w:rPr>
        <w:rFonts w:ascii="Symbol" w:hAnsi="Symbol" w:hint="default"/>
        <w:sz w:val="22"/>
        <w:szCs w:val="22"/>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30" w15:restartNumberingAfterBreak="0">
    <w:nsid w:val="524E3B44"/>
    <w:multiLevelType w:val="hybridMultilevel"/>
    <w:tmpl w:val="DA56AEC8"/>
    <w:lvl w:ilvl="0" w:tplc="6F9E6A1A">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528E65A3"/>
    <w:multiLevelType w:val="multilevel"/>
    <w:tmpl w:val="A2BA4B52"/>
    <w:lvl w:ilvl="0">
      <w:start w:val="2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5D93095"/>
    <w:multiLevelType w:val="multilevel"/>
    <w:tmpl w:val="E0E699CC"/>
    <w:lvl w:ilvl="0">
      <w:start w:val="2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79D6C43"/>
    <w:multiLevelType w:val="hybridMultilevel"/>
    <w:tmpl w:val="1D940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AE12348"/>
    <w:multiLevelType w:val="hybridMultilevel"/>
    <w:tmpl w:val="6D76A82A"/>
    <w:lvl w:ilvl="0" w:tplc="66900566">
      <w:start w:val="2"/>
      <w:numFmt w:val="bullet"/>
      <w:lvlText w:val="-"/>
      <w:lvlJc w:val="left"/>
      <w:pPr>
        <w:ind w:left="1429" w:hanging="360"/>
      </w:pPr>
      <w:rPr>
        <w:rFonts w:ascii="Times New Roman" w:eastAsia="Arial Unicode MS"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BAE6959"/>
    <w:multiLevelType w:val="hybridMultilevel"/>
    <w:tmpl w:val="6E507A1C"/>
    <w:lvl w:ilvl="0" w:tplc="66900566">
      <w:start w:val="2"/>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8A4D47"/>
    <w:multiLevelType w:val="multilevel"/>
    <w:tmpl w:val="D60AE5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7B42FA4"/>
    <w:multiLevelType w:val="multilevel"/>
    <w:tmpl w:val="E654B6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9D26269"/>
    <w:multiLevelType w:val="multilevel"/>
    <w:tmpl w:val="2CBEBC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CA536BC"/>
    <w:multiLevelType w:val="multilevel"/>
    <w:tmpl w:val="F8F218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EA20BD1"/>
    <w:multiLevelType w:val="multilevel"/>
    <w:tmpl w:val="91341C68"/>
    <w:lvl w:ilvl="0">
      <w:start w:val="2"/>
      <w:numFmt w:val="upperRoman"/>
      <w:lvlText w:val="%1."/>
      <w:lvlJc w:val="left"/>
      <w:pPr>
        <w:ind w:left="1080" w:hanging="720"/>
      </w:pPr>
      <w:rPr>
        <w:rFonts w:hint="default"/>
      </w:rPr>
    </w:lvl>
    <w:lvl w:ilvl="1">
      <w:start w:val="2"/>
      <w:numFmt w:val="decimal"/>
      <w:isLgl/>
      <w:lvlText w:val="%1.%2."/>
      <w:lvlJc w:val="left"/>
      <w:pPr>
        <w:ind w:left="1254" w:hanging="72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41" w15:restartNumberingAfterBreak="0">
    <w:nsid w:val="71866564"/>
    <w:multiLevelType w:val="multilevel"/>
    <w:tmpl w:val="BA9A5698"/>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49708EA"/>
    <w:multiLevelType w:val="multilevel"/>
    <w:tmpl w:val="DE2E1F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5947417"/>
    <w:multiLevelType w:val="multilevel"/>
    <w:tmpl w:val="AC0E0448"/>
    <w:lvl w:ilvl="0">
      <w:start w:val="2"/>
      <w:numFmt w:val="decimal"/>
      <w:lvlText w:val="%1."/>
      <w:lvlJc w:val="left"/>
      <w:pPr>
        <w:ind w:left="780" w:hanging="780"/>
      </w:pPr>
      <w:rPr>
        <w:rFonts w:hint="default"/>
      </w:rPr>
    </w:lvl>
    <w:lvl w:ilvl="1">
      <w:start w:val="10"/>
      <w:numFmt w:val="decimal"/>
      <w:lvlText w:val="%1.%2."/>
      <w:lvlJc w:val="left"/>
      <w:pPr>
        <w:ind w:left="1524" w:hanging="780"/>
      </w:pPr>
      <w:rPr>
        <w:rFonts w:hint="default"/>
      </w:rPr>
    </w:lvl>
    <w:lvl w:ilvl="2">
      <w:start w:val="6"/>
      <w:numFmt w:val="decimal"/>
      <w:lvlText w:val="%1.%2.%3."/>
      <w:lvlJc w:val="left"/>
      <w:pPr>
        <w:ind w:left="780" w:hanging="780"/>
      </w:pPr>
      <w:rPr>
        <w:rFonts w:hint="default"/>
      </w:rPr>
    </w:lvl>
    <w:lvl w:ilvl="3">
      <w:start w:val="1"/>
      <w:numFmt w:val="decimal"/>
      <w:lvlText w:val="%1.%2.%3.%4."/>
      <w:lvlJc w:val="left"/>
      <w:pPr>
        <w:ind w:left="3312" w:hanging="1080"/>
      </w:pPr>
      <w:rPr>
        <w:rFonts w:hint="default"/>
      </w:rPr>
    </w:lvl>
    <w:lvl w:ilvl="4">
      <w:start w:val="1"/>
      <w:numFmt w:val="decimal"/>
      <w:lvlText w:val="%1.%2.%3.%4.%5."/>
      <w:lvlJc w:val="left"/>
      <w:pPr>
        <w:ind w:left="4056" w:hanging="1080"/>
      </w:pPr>
      <w:rPr>
        <w:rFonts w:hint="default"/>
      </w:rPr>
    </w:lvl>
    <w:lvl w:ilvl="5">
      <w:start w:val="1"/>
      <w:numFmt w:val="decimal"/>
      <w:lvlText w:val="%1.%2.%3.%4.%5.%6."/>
      <w:lvlJc w:val="left"/>
      <w:pPr>
        <w:ind w:left="5160" w:hanging="1440"/>
      </w:pPr>
      <w:rPr>
        <w:rFonts w:hint="default"/>
      </w:rPr>
    </w:lvl>
    <w:lvl w:ilvl="6">
      <w:start w:val="1"/>
      <w:numFmt w:val="decimal"/>
      <w:lvlText w:val="%1.%2.%3.%4.%5.%6.%7."/>
      <w:lvlJc w:val="left"/>
      <w:pPr>
        <w:ind w:left="6264" w:hanging="1800"/>
      </w:pPr>
      <w:rPr>
        <w:rFonts w:hint="default"/>
      </w:rPr>
    </w:lvl>
    <w:lvl w:ilvl="7">
      <w:start w:val="1"/>
      <w:numFmt w:val="decimal"/>
      <w:lvlText w:val="%1.%2.%3.%4.%5.%6.%7.%8."/>
      <w:lvlJc w:val="left"/>
      <w:pPr>
        <w:ind w:left="7008" w:hanging="1800"/>
      </w:pPr>
      <w:rPr>
        <w:rFonts w:hint="default"/>
      </w:rPr>
    </w:lvl>
    <w:lvl w:ilvl="8">
      <w:start w:val="1"/>
      <w:numFmt w:val="decimal"/>
      <w:lvlText w:val="%1.%2.%3.%4.%5.%6.%7.%8.%9."/>
      <w:lvlJc w:val="left"/>
      <w:pPr>
        <w:ind w:left="8112" w:hanging="2160"/>
      </w:pPr>
      <w:rPr>
        <w:rFonts w:hint="default"/>
      </w:rPr>
    </w:lvl>
  </w:abstractNum>
  <w:abstractNum w:abstractNumId="44" w15:restartNumberingAfterBreak="0">
    <w:nsid w:val="7B316ACB"/>
    <w:multiLevelType w:val="multilevel"/>
    <w:tmpl w:val="61126DC0"/>
    <w:lvl w:ilvl="0">
      <w:start w:val="2"/>
      <w:numFmt w:val="decimal"/>
      <w:lvlText w:val="%1."/>
      <w:lvlJc w:val="left"/>
      <w:pPr>
        <w:ind w:left="576" w:hanging="576"/>
      </w:pPr>
      <w:rPr>
        <w:rFonts w:hint="default"/>
      </w:rPr>
    </w:lvl>
    <w:lvl w:ilvl="1">
      <w:start w:val="10"/>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5" w15:restartNumberingAfterBreak="0">
    <w:nsid w:val="7DE50FE3"/>
    <w:multiLevelType w:val="hybridMultilevel"/>
    <w:tmpl w:val="50CAA91E"/>
    <w:lvl w:ilvl="0" w:tplc="66900566">
      <w:start w:val="2"/>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DF43FAE"/>
    <w:multiLevelType w:val="multilevel"/>
    <w:tmpl w:val="856AA7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F37467C"/>
    <w:multiLevelType w:val="multilevel"/>
    <w:tmpl w:val="D9BA5B3C"/>
    <w:lvl w:ilvl="0">
      <w:start w:val="1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3"/>
  </w:num>
  <w:num w:numId="3">
    <w:abstractNumId w:val="40"/>
  </w:num>
  <w:num w:numId="4">
    <w:abstractNumId w:val="30"/>
  </w:num>
  <w:num w:numId="5">
    <w:abstractNumId w:val="28"/>
  </w:num>
  <w:num w:numId="6">
    <w:abstractNumId w:val="11"/>
  </w:num>
  <w:num w:numId="7">
    <w:abstractNumId w:val="45"/>
  </w:num>
  <w:num w:numId="8">
    <w:abstractNumId w:val="35"/>
  </w:num>
  <w:num w:numId="9">
    <w:abstractNumId w:val="15"/>
  </w:num>
  <w:num w:numId="10">
    <w:abstractNumId w:val="33"/>
  </w:num>
  <w:num w:numId="11">
    <w:abstractNumId w:val="19"/>
  </w:num>
  <w:num w:numId="12">
    <w:abstractNumId w:val="38"/>
  </w:num>
  <w:num w:numId="13">
    <w:abstractNumId w:val="39"/>
  </w:num>
  <w:num w:numId="14">
    <w:abstractNumId w:val="36"/>
  </w:num>
  <w:num w:numId="15">
    <w:abstractNumId w:val="34"/>
  </w:num>
  <w:num w:numId="16">
    <w:abstractNumId w:val="23"/>
  </w:num>
  <w:num w:numId="17">
    <w:abstractNumId w:val="12"/>
  </w:num>
  <w:num w:numId="18">
    <w:abstractNumId w:val="29"/>
  </w:num>
  <w:num w:numId="19">
    <w:abstractNumId w:val="44"/>
  </w:num>
  <w:num w:numId="20">
    <w:abstractNumId w:val="43"/>
  </w:num>
  <w:num w:numId="21">
    <w:abstractNumId w:val="37"/>
  </w:num>
  <w:num w:numId="22">
    <w:abstractNumId w:val="26"/>
  </w:num>
  <w:num w:numId="23">
    <w:abstractNumId w:val="14"/>
  </w:num>
  <w:num w:numId="24">
    <w:abstractNumId w:val="18"/>
  </w:num>
  <w:num w:numId="25">
    <w:abstractNumId w:val="17"/>
  </w:num>
  <w:num w:numId="26">
    <w:abstractNumId w:val="46"/>
  </w:num>
  <w:num w:numId="27">
    <w:abstractNumId w:val="42"/>
  </w:num>
  <w:num w:numId="28">
    <w:abstractNumId w:val="16"/>
  </w:num>
  <w:num w:numId="29">
    <w:abstractNumId w:val="9"/>
  </w:num>
  <w:num w:numId="30">
    <w:abstractNumId w:val="24"/>
  </w:num>
  <w:num w:numId="31">
    <w:abstractNumId w:val="31"/>
  </w:num>
  <w:num w:numId="32">
    <w:abstractNumId w:val="10"/>
  </w:num>
  <w:num w:numId="33">
    <w:abstractNumId w:val="27"/>
  </w:num>
  <w:num w:numId="34">
    <w:abstractNumId w:val="25"/>
  </w:num>
  <w:num w:numId="35">
    <w:abstractNumId w:val="6"/>
  </w:num>
  <w:num w:numId="36">
    <w:abstractNumId w:val="41"/>
  </w:num>
  <w:num w:numId="37">
    <w:abstractNumId w:val="22"/>
  </w:num>
  <w:num w:numId="38">
    <w:abstractNumId w:val="8"/>
  </w:num>
  <w:num w:numId="39">
    <w:abstractNumId w:val="21"/>
  </w:num>
  <w:num w:numId="40">
    <w:abstractNumId w:val="32"/>
  </w:num>
  <w:num w:numId="41">
    <w:abstractNumId w:val="47"/>
  </w:num>
  <w:num w:numId="42">
    <w:abstractNumId w:val="20"/>
  </w:num>
  <w:num w:numId="43">
    <w:abstractNumId w:val="0"/>
  </w:num>
  <w:num w:numId="44">
    <w:abstractNumId w:val="1"/>
  </w:num>
  <w:num w:numId="45">
    <w:abstractNumId w:val="2"/>
  </w:num>
  <w:num w:numId="46">
    <w:abstractNumId w:val="3"/>
  </w:num>
  <w:num w:numId="47">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A4783"/>
    <w:rsid w:val="0001263F"/>
    <w:rsid w:val="000152F8"/>
    <w:rsid w:val="00023A46"/>
    <w:rsid w:val="00040A55"/>
    <w:rsid w:val="00053472"/>
    <w:rsid w:val="00054754"/>
    <w:rsid w:val="00066492"/>
    <w:rsid w:val="000670BF"/>
    <w:rsid w:val="0008315D"/>
    <w:rsid w:val="00086AEA"/>
    <w:rsid w:val="00086C44"/>
    <w:rsid w:val="000918D3"/>
    <w:rsid w:val="00095A35"/>
    <w:rsid w:val="000A7B70"/>
    <w:rsid w:val="000B32CE"/>
    <w:rsid w:val="000B4D67"/>
    <w:rsid w:val="000C389F"/>
    <w:rsid w:val="000C4756"/>
    <w:rsid w:val="000D74F6"/>
    <w:rsid w:val="000E2D5A"/>
    <w:rsid w:val="000E59E4"/>
    <w:rsid w:val="000F14CD"/>
    <w:rsid w:val="000F1683"/>
    <w:rsid w:val="000F1F76"/>
    <w:rsid w:val="000F3E98"/>
    <w:rsid w:val="000F4418"/>
    <w:rsid w:val="000F4EEE"/>
    <w:rsid w:val="000F5E60"/>
    <w:rsid w:val="000F75FD"/>
    <w:rsid w:val="00103C5C"/>
    <w:rsid w:val="00134FC1"/>
    <w:rsid w:val="0014383A"/>
    <w:rsid w:val="0014692D"/>
    <w:rsid w:val="00147A4C"/>
    <w:rsid w:val="00150526"/>
    <w:rsid w:val="001515C6"/>
    <w:rsid w:val="0016078E"/>
    <w:rsid w:val="00167522"/>
    <w:rsid w:val="001864C9"/>
    <w:rsid w:val="0019250C"/>
    <w:rsid w:val="001C3BEF"/>
    <w:rsid w:val="001C597F"/>
    <w:rsid w:val="001C5ED0"/>
    <w:rsid w:val="001C6130"/>
    <w:rsid w:val="001C7679"/>
    <w:rsid w:val="001D4A78"/>
    <w:rsid w:val="001D6566"/>
    <w:rsid w:val="002067A1"/>
    <w:rsid w:val="00212757"/>
    <w:rsid w:val="00215EE2"/>
    <w:rsid w:val="002166A0"/>
    <w:rsid w:val="00221ABF"/>
    <w:rsid w:val="002223DB"/>
    <w:rsid w:val="00223270"/>
    <w:rsid w:val="0023066B"/>
    <w:rsid w:val="00230AFE"/>
    <w:rsid w:val="002327EB"/>
    <w:rsid w:val="00233774"/>
    <w:rsid w:val="00233E9F"/>
    <w:rsid w:val="00234C3E"/>
    <w:rsid w:val="002370C5"/>
    <w:rsid w:val="00263040"/>
    <w:rsid w:val="002A4783"/>
    <w:rsid w:val="002A789F"/>
    <w:rsid w:val="002B6250"/>
    <w:rsid w:val="002B7A57"/>
    <w:rsid w:val="002C2D26"/>
    <w:rsid w:val="002C395C"/>
    <w:rsid w:val="002C55D0"/>
    <w:rsid w:val="002D1E19"/>
    <w:rsid w:val="002D780D"/>
    <w:rsid w:val="002D7BA6"/>
    <w:rsid w:val="002E0F45"/>
    <w:rsid w:val="002E3053"/>
    <w:rsid w:val="002E7828"/>
    <w:rsid w:val="002F1195"/>
    <w:rsid w:val="002F4A68"/>
    <w:rsid w:val="002F601B"/>
    <w:rsid w:val="002F73CF"/>
    <w:rsid w:val="00306C2E"/>
    <w:rsid w:val="00307AE8"/>
    <w:rsid w:val="0031633B"/>
    <w:rsid w:val="003168FD"/>
    <w:rsid w:val="00321F5C"/>
    <w:rsid w:val="00326F21"/>
    <w:rsid w:val="003326EA"/>
    <w:rsid w:val="003416F9"/>
    <w:rsid w:val="00343A52"/>
    <w:rsid w:val="00345268"/>
    <w:rsid w:val="00350442"/>
    <w:rsid w:val="003528C1"/>
    <w:rsid w:val="003542ED"/>
    <w:rsid w:val="00356ADB"/>
    <w:rsid w:val="0036246D"/>
    <w:rsid w:val="00364BC9"/>
    <w:rsid w:val="003700C8"/>
    <w:rsid w:val="00371881"/>
    <w:rsid w:val="0037362A"/>
    <w:rsid w:val="00373A19"/>
    <w:rsid w:val="0037758F"/>
    <w:rsid w:val="0038188F"/>
    <w:rsid w:val="00382ACC"/>
    <w:rsid w:val="00387206"/>
    <w:rsid w:val="00390A8C"/>
    <w:rsid w:val="0039190F"/>
    <w:rsid w:val="0039652C"/>
    <w:rsid w:val="0039763D"/>
    <w:rsid w:val="003A06A3"/>
    <w:rsid w:val="003A66CF"/>
    <w:rsid w:val="003B066A"/>
    <w:rsid w:val="003B41B4"/>
    <w:rsid w:val="003B67F8"/>
    <w:rsid w:val="003B7682"/>
    <w:rsid w:val="003C5756"/>
    <w:rsid w:val="003D001E"/>
    <w:rsid w:val="003D3FB5"/>
    <w:rsid w:val="003D5F46"/>
    <w:rsid w:val="003F0CD6"/>
    <w:rsid w:val="003F24BE"/>
    <w:rsid w:val="00402DA7"/>
    <w:rsid w:val="004060D0"/>
    <w:rsid w:val="00414897"/>
    <w:rsid w:val="00414E73"/>
    <w:rsid w:val="004243E7"/>
    <w:rsid w:val="00424DA3"/>
    <w:rsid w:val="004326D8"/>
    <w:rsid w:val="004354BA"/>
    <w:rsid w:val="00437BCD"/>
    <w:rsid w:val="0044001D"/>
    <w:rsid w:val="00440A37"/>
    <w:rsid w:val="004414E8"/>
    <w:rsid w:val="004452A4"/>
    <w:rsid w:val="00456BBD"/>
    <w:rsid w:val="00460239"/>
    <w:rsid w:val="00462844"/>
    <w:rsid w:val="00463077"/>
    <w:rsid w:val="004644E6"/>
    <w:rsid w:val="0046578B"/>
    <w:rsid w:val="004812FD"/>
    <w:rsid w:val="00484D72"/>
    <w:rsid w:val="0049751C"/>
    <w:rsid w:val="004B2255"/>
    <w:rsid w:val="004B7CC2"/>
    <w:rsid w:val="004C09B5"/>
    <w:rsid w:val="004C41F5"/>
    <w:rsid w:val="004C7F34"/>
    <w:rsid w:val="004D1433"/>
    <w:rsid w:val="004D7092"/>
    <w:rsid w:val="00502D7F"/>
    <w:rsid w:val="00506728"/>
    <w:rsid w:val="00513FC4"/>
    <w:rsid w:val="00520E04"/>
    <w:rsid w:val="0053347F"/>
    <w:rsid w:val="005336C5"/>
    <w:rsid w:val="005415F6"/>
    <w:rsid w:val="00545A3F"/>
    <w:rsid w:val="00551344"/>
    <w:rsid w:val="00553AE6"/>
    <w:rsid w:val="00553FBE"/>
    <w:rsid w:val="0057307D"/>
    <w:rsid w:val="005736C1"/>
    <w:rsid w:val="0057549C"/>
    <w:rsid w:val="0058673A"/>
    <w:rsid w:val="00595FE2"/>
    <w:rsid w:val="005A75A8"/>
    <w:rsid w:val="005A7FD2"/>
    <w:rsid w:val="005B68DA"/>
    <w:rsid w:val="005C29C4"/>
    <w:rsid w:val="005C5753"/>
    <w:rsid w:val="005C7729"/>
    <w:rsid w:val="005D0E5B"/>
    <w:rsid w:val="005D0F20"/>
    <w:rsid w:val="005D64F4"/>
    <w:rsid w:val="005D6E09"/>
    <w:rsid w:val="005E08F5"/>
    <w:rsid w:val="005F7E15"/>
    <w:rsid w:val="0061434B"/>
    <w:rsid w:val="00615E16"/>
    <w:rsid w:val="00616C54"/>
    <w:rsid w:val="0062588F"/>
    <w:rsid w:val="00637FBB"/>
    <w:rsid w:val="00640FE7"/>
    <w:rsid w:val="00670D92"/>
    <w:rsid w:val="00676997"/>
    <w:rsid w:val="00676C94"/>
    <w:rsid w:val="00685C9F"/>
    <w:rsid w:val="00686538"/>
    <w:rsid w:val="00695AF0"/>
    <w:rsid w:val="0069709A"/>
    <w:rsid w:val="006A2EAD"/>
    <w:rsid w:val="006A786F"/>
    <w:rsid w:val="006B341E"/>
    <w:rsid w:val="006B5CC1"/>
    <w:rsid w:val="006C63DA"/>
    <w:rsid w:val="006C6DC3"/>
    <w:rsid w:val="006D11F2"/>
    <w:rsid w:val="006D1D04"/>
    <w:rsid w:val="006D279C"/>
    <w:rsid w:val="006D2EFB"/>
    <w:rsid w:val="006D63C0"/>
    <w:rsid w:val="006E59DC"/>
    <w:rsid w:val="006F04E2"/>
    <w:rsid w:val="006F08EE"/>
    <w:rsid w:val="006F2364"/>
    <w:rsid w:val="006F6900"/>
    <w:rsid w:val="00710AC7"/>
    <w:rsid w:val="00720079"/>
    <w:rsid w:val="00744E5B"/>
    <w:rsid w:val="007509A7"/>
    <w:rsid w:val="00756FC7"/>
    <w:rsid w:val="00757288"/>
    <w:rsid w:val="0075757E"/>
    <w:rsid w:val="0076628E"/>
    <w:rsid w:val="007666BA"/>
    <w:rsid w:val="0077006D"/>
    <w:rsid w:val="00772018"/>
    <w:rsid w:val="00775E36"/>
    <w:rsid w:val="00783D2E"/>
    <w:rsid w:val="00795FF9"/>
    <w:rsid w:val="00796307"/>
    <w:rsid w:val="007A03DC"/>
    <w:rsid w:val="007A0B2D"/>
    <w:rsid w:val="007A2CE3"/>
    <w:rsid w:val="007A7410"/>
    <w:rsid w:val="007B7E79"/>
    <w:rsid w:val="007C2AC7"/>
    <w:rsid w:val="007C4FE6"/>
    <w:rsid w:val="007D037C"/>
    <w:rsid w:val="007D7F1D"/>
    <w:rsid w:val="007E144E"/>
    <w:rsid w:val="007E2F33"/>
    <w:rsid w:val="007E37F9"/>
    <w:rsid w:val="007F508E"/>
    <w:rsid w:val="007F7CC2"/>
    <w:rsid w:val="00800718"/>
    <w:rsid w:val="00830FA1"/>
    <w:rsid w:val="00831C65"/>
    <w:rsid w:val="00831E1D"/>
    <w:rsid w:val="008358A8"/>
    <w:rsid w:val="008417B8"/>
    <w:rsid w:val="00842CBF"/>
    <w:rsid w:val="00856D14"/>
    <w:rsid w:val="00857C1A"/>
    <w:rsid w:val="00857F32"/>
    <w:rsid w:val="00863ACC"/>
    <w:rsid w:val="00874FA2"/>
    <w:rsid w:val="00896779"/>
    <w:rsid w:val="00896F8B"/>
    <w:rsid w:val="008A626B"/>
    <w:rsid w:val="008A6CE2"/>
    <w:rsid w:val="008B0932"/>
    <w:rsid w:val="008B7402"/>
    <w:rsid w:val="008B7BFC"/>
    <w:rsid w:val="008C0F21"/>
    <w:rsid w:val="008C4FB4"/>
    <w:rsid w:val="008C52FB"/>
    <w:rsid w:val="008C5AC2"/>
    <w:rsid w:val="008E067C"/>
    <w:rsid w:val="008E0D42"/>
    <w:rsid w:val="008F2E45"/>
    <w:rsid w:val="008F3742"/>
    <w:rsid w:val="009078AD"/>
    <w:rsid w:val="00912CA6"/>
    <w:rsid w:val="00913036"/>
    <w:rsid w:val="00920495"/>
    <w:rsid w:val="0092563D"/>
    <w:rsid w:val="00936913"/>
    <w:rsid w:val="0093693C"/>
    <w:rsid w:val="00941DA2"/>
    <w:rsid w:val="009434A1"/>
    <w:rsid w:val="00943BEA"/>
    <w:rsid w:val="00963485"/>
    <w:rsid w:val="009826BB"/>
    <w:rsid w:val="00986673"/>
    <w:rsid w:val="00987DEC"/>
    <w:rsid w:val="00991DCA"/>
    <w:rsid w:val="00994E42"/>
    <w:rsid w:val="00994EA1"/>
    <w:rsid w:val="00995A2B"/>
    <w:rsid w:val="009B223F"/>
    <w:rsid w:val="009B4F94"/>
    <w:rsid w:val="009C3B88"/>
    <w:rsid w:val="009D063F"/>
    <w:rsid w:val="009D2753"/>
    <w:rsid w:val="009D2788"/>
    <w:rsid w:val="009D3634"/>
    <w:rsid w:val="009D4601"/>
    <w:rsid w:val="009E2B64"/>
    <w:rsid w:val="00A0069D"/>
    <w:rsid w:val="00A11847"/>
    <w:rsid w:val="00A12D7C"/>
    <w:rsid w:val="00A247FC"/>
    <w:rsid w:val="00A267B0"/>
    <w:rsid w:val="00A3265A"/>
    <w:rsid w:val="00A32A1F"/>
    <w:rsid w:val="00A40CCB"/>
    <w:rsid w:val="00A4134F"/>
    <w:rsid w:val="00A629CF"/>
    <w:rsid w:val="00A646BD"/>
    <w:rsid w:val="00A6507E"/>
    <w:rsid w:val="00A66C1F"/>
    <w:rsid w:val="00A823BD"/>
    <w:rsid w:val="00AA3D6E"/>
    <w:rsid w:val="00AB5A58"/>
    <w:rsid w:val="00AC443F"/>
    <w:rsid w:val="00AC5149"/>
    <w:rsid w:val="00AC561A"/>
    <w:rsid w:val="00AD334C"/>
    <w:rsid w:val="00AE5068"/>
    <w:rsid w:val="00AF37F8"/>
    <w:rsid w:val="00AF3BD3"/>
    <w:rsid w:val="00AF6265"/>
    <w:rsid w:val="00B01858"/>
    <w:rsid w:val="00B10AC0"/>
    <w:rsid w:val="00B163BB"/>
    <w:rsid w:val="00B1655E"/>
    <w:rsid w:val="00B262B3"/>
    <w:rsid w:val="00B30362"/>
    <w:rsid w:val="00B41704"/>
    <w:rsid w:val="00B44783"/>
    <w:rsid w:val="00B468AA"/>
    <w:rsid w:val="00B50119"/>
    <w:rsid w:val="00B532E8"/>
    <w:rsid w:val="00B539B2"/>
    <w:rsid w:val="00B6006E"/>
    <w:rsid w:val="00B60678"/>
    <w:rsid w:val="00B674DA"/>
    <w:rsid w:val="00B70E88"/>
    <w:rsid w:val="00B72FC9"/>
    <w:rsid w:val="00B750AA"/>
    <w:rsid w:val="00B7640F"/>
    <w:rsid w:val="00B87E69"/>
    <w:rsid w:val="00B91950"/>
    <w:rsid w:val="00B91EE7"/>
    <w:rsid w:val="00B953D3"/>
    <w:rsid w:val="00B977A4"/>
    <w:rsid w:val="00BA335C"/>
    <w:rsid w:val="00BB0EBD"/>
    <w:rsid w:val="00BB1117"/>
    <w:rsid w:val="00BC2DCB"/>
    <w:rsid w:val="00BD63E9"/>
    <w:rsid w:val="00BD64DC"/>
    <w:rsid w:val="00BE7EDF"/>
    <w:rsid w:val="00BF0C3E"/>
    <w:rsid w:val="00BF4ABB"/>
    <w:rsid w:val="00BF6BCC"/>
    <w:rsid w:val="00C22CBB"/>
    <w:rsid w:val="00C23092"/>
    <w:rsid w:val="00C235A4"/>
    <w:rsid w:val="00C241FB"/>
    <w:rsid w:val="00C26C69"/>
    <w:rsid w:val="00C31440"/>
    <w:rsid w:val="00C51007"/>
    <w:rsid w:val="00C5688F"/>
    <w:rsid w:val="00C603E4"/>
    <w:rsid w:val="00C6257A"/>
    <w:rsid w:val="00C636E8"/>
    <w:rsid w:val="00C71005"/>
    <w:rsid w:val="00C7131C"/>
    <w:rsid w:val="00C748DD"/>
    <w:rsid w:val="00C974B4"/>
    <w:rsid w:val="00CA7DCC"/>
    <w:rsid w:val="00CC2D7A"/>
    <w:rsid w:val="00CC7383"/>
    <w:rsid w:val="00CD17CF"/>
    <w:rsid w:val="00CE3957"/>
    <w:rsid w:val="00CE45FE"/>
    <w:rsid w:val="00CF2809"/>
    <w:rsid w:val="00D05E22"/>
    <w:rsid w:val="00D06601"/>
    <w:rsid w:val="00D1265A"/>
    <w:rsid w:val="00D27795"/>
    <w:rsid w:val="00D317F8"/>
    <w:rsid w:val="00D34ADB"/>
    <w:rsid w:val="00D34B2C"/>
    <w:rsid w:val="00D37555"/>
    <w:rsid w:val="00D42016"/>
    <w:rsid w:val="00D44A0C"/>
    <w:rsid w:val="00D46F4C"/>
    <w:rsid w:val="00D50473"/>
    <w:rsid w:val="00D55F8E"/>
    <w:rsid w:val="00D561B3"/>
    <w:rsid w:val="00D60C70"/>
    <w:rsid w:val="00D661EE"/>
    <w:rsid w:val="00D66F06"/>
    <w:rsid w:val="00D7327E"/>
    <w:rsid w:val="00D802F3"/>
    <w:rsid w:val="00D957BA"/>
    <w:rsid w:val="00D964D9"/>
    <w:rsid w:val="00DA1FF3"/>
    <w:rsid w:val="00DA3E4B"/>
    <w:rsid w:val="00DA6984"/>
    <w:rsid w:val="00DA6D57"/>
    <w:rsid w:val="00DB3425"/>
    <w:rsid w:val="00DC573D"/>
    <w:rsid w:val="00DD33DD"/>
    <w:rsid w:val="00DE449A"/>
    <w:rsid w:val="00E11E2E"/>
    <w:rsid w:val="00E13AFF"/>
    <w:rsid w:val="00E27657"/>
    <w:rsid w:val="00E533AC"/>
    <w:rsid w:val="00E54476"/>
    <w:rsid w:val="00E60D85"/>
    <w:rsid w:val="00E76B00"/>
    <w:rsid w:val="00E82562"/>
    <w:rsid w:val="00E909C9"/>
    <w:rsid w:val="00E90BC6"/>
    <w:rsid w:val="00E90D1D"/>
    <w:rsid w:val="00E94049"/>
    <w:rsid w:val="00E941D0"/>
    <w:rsid w:val="00EB61AF"/>
    <w:rsid w:val="00EB7D53"/>
    <w:rsid w:val="00EC1247"/>
    <w:rsid w:val="00ED3F8B"/>
    <w:rsid w:val="00ED7904"/>
    <w:rsid w:val="00EE26F2"/>
    <w:rsid w:val="00EE3C71"/>
    <w:rsid w:val="00EF0E10"/>
    <w:rsid w:val="00EF4206"/>
    <w:rsid w:val="00EF7518"/>
    <w:rsid w:val="00EF77B8"/>
    <w:rsid w:val="00F01973"/>
    <w:rsid w:val="00F01C72"/>
    <w:rsid w:val="00F123AE"/>
    <w:rsid w:val="00F20E35"/>
    <w:rsid w:val="00F23C98"/>
    <w:rsid w:val="00F352E1"/>
    <w:rsid w:val="00F3792C"/>
    <w:rsid w:val="00F400B9"/>
    <w:rsid w:val="00F419A1"/>
    <w:rsid w:val="00F437DD"/>
    <w:rsid w:val="00F47AE8"/>
    <w:rsid w:val="00F505D4"/>
    <w:rsid w:val="00F51008"/>
    <w:rsid w:val="00F51228"/>
    <w:rsid w:val="00F53866"/>
    <w:rsid w:val="00F54687"/>
    <w:rsid w:val="00F55225"/>
    <w:rsid w:val="00F55FB4"/>
    <w:rsid w:val="00F62BD8"/>
    <w:rsid w:val="00F66A18"/>
    <w:rsid w:val="00F73EEE"/>
    <w:rsid w:val="00F73EF8"/>
    <w:rsid w:val="00F85A06"/>
    <w:rsid w:val="00F86A88"/>
    <w:rsid w:val="00F86C44"/>
    <w:rsid w:val="00F92033"/>
    <w:rsid w:val="00FA4C89"/>
    <w:rsid w:val="00FC1DCD"/>
    <w:rsid w:val="00FC695D"/>
    <w:rsid w:val="00FD0EAA"/>
    <w:rsid w:val="00FD6B67"/>
    <w:rsid w:val="00FE0FCF"/>
    <w:rsid w:val="00FE1F74"/>
    <w:rsid w:val="00FF7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418A8ED"/>
  <w15:docId w15:val="{6C5BE432-4064-4AB4-87FB-50C738BDF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3E9F"/>
  </w:style>
  <w:style w:type="paragraph" w:styleId="1">
    <w:name w:val="heading 1"/>
    <w:basedOn w:val="a"/>
    <w:next w:val="a"/>
    <w:link w:val="10"/>
    <w:qFormat/>
    <w:rsid w:val="00387206"/>
    <w:pPr>
      <w:keepNext/>
      <w:keepLines/>
      <w:spacing w:before="240" w:after="0"/>
      <w:outlineLvl w:val="0"/>
    </w:pPr>
    <w:rPr>
      <w:rFonts w:ascii="Calibri Light" w:eastAsia="Times New Roman" w:hAnsi="Calibri Light" w:cs="Times New Roman"/>
      <w:b/>
      <w:bCs/>
      <w:kern w:val="32"/>
      <w:sz w:val="32"/>
      <w:szCs w:val="32"/>
    </w:rPr>
  </w:style>
  <w:style w:type="paragraph" w:styleId="3">
    <w:name w:val="heading 3"/>
    <w:basedOn w:val="a"/>
    <w:next w:val="a"/>
    <w:link w:val="30"/>
    <w:uiPriority w:val="9"/>
    <w:semiHidden/>
    <w:unhideWhenUsed/>
    <w:qFormat/>
    <w:rsid w:val="004D7092"/>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semiHidden/>
    <w:unhideWhenUsed/>
    <w:qFormat/>
    <w:rsid w:val="009E2B6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unhideWhenUsed/>
    <w:rsid w:val="002A4783"/>
    <w:pPr>
      <w:spacing w:before="100" w:beforeAutospacing="1" w:after="100" w:afterAutospacing="1" w:line="240" w:lineRule="auto"/>
    </w:pPr>
    <w:rPr>
      <w:rFonts w:ascii="Times New Roman" w:hAnsi="Times New Roman" w:cs="Times New Roman"/>
      <w:sz w:val="24"/>
      <w:szCs w:val="24"/>
    </w:rPr>
  </w:style>
  <w:style w:type="table" w:styleId="a5">
    <w:name w:val="Table Grid"/>
    <w:basedOn w:val="a1"/>
    <w:uiPriority w:val="39"/>
    <w:rsid w:val="002A47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semiHidden/>
    <w:unhideWhenUsed/>
    <w:rsid w:val="00FE1F7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E1F74"/>
  </w:style>
  <w:style w:type="paragraph" w:styleId="a8">
    <w:name w:val="footer"/>
    <w:basedOn w:val="a"/>
    <w:link w:val="a9"/>
    <w:uiPriority w:val="99"/>
    <w:unhideWhenUsed/>
    <w:rsid w:val="00FE1F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1F74"/>
  </w:style>
  <w:style w:type="paragraph" w:styleId="aa">
    <w:name w:val="List Paragraph"/>
    <w:basedOn w:val="a"/>
    <w:link w:val="ab"/>
    <w:uiPriority w:val="1"/>
    <w:qFormat/>
    <w:rsid w:val="00EB7D53"/>
    <w:pPr>
      <w:ind w:left="720"/>
      <w:contextualSpacing/>
    </w:pPr>
  </w:style>
  <w:style w:type="paragraph" w:styleId="ac">
    <w:name w:val="No Spacing"/>
    <w:link w:val="ad"/>
    <w:uiPriority w:val="1"/>
    <w:qFormat/>
    <w:rsid w:val="00484D72"/>
    <w:pPr>
      <w:spacing w:after="0" w:line="240" w:lineRule="auto"/>
    </w:pPr>
    <w:rPr>
      <w:rFonts w:eastAsiaTheme="minorHAnsi"/>
      <w:lang w:eastAsia="en-US"/>
    </w:rPr>
  </w:style>
  <w:style w:type="character" w:customStyle="1" w:styleId="a4">
    <w:name w:val="Обычный (веб) Знак"/>
    <w:aliases w:val="Обычный (Web) Знак"/>
    <w:basedOn w:val="a0"/>
    <w:link w:val="a3"/>
    <w:locked/>
    <w:rsid w:val="00A32A1F"/>
    <w:rPr>
      <w:rFonts w:ascii="Times New Roman" w:hAnsi="Times New Roman" w:cs="Times New Roman"/>
      <w:sz w:val="24"/>
      <w:szCs w:val="24"/>
    </w:rPr>
  </w:style>
  <w:style w:type="paragraph" w:styleId="ae">
    <w:name w:val="Balloon Text"/>
    <w:basedOn w:val="a"/>
    <w:link w:val="af"/>
    <w:uiPriority w:val="99"/>
    <w:semiHidden/>
    <w:unhideWhenUsed/>
    <w:rsid w:val="00EF0E1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F0E10"/>
    <w:rPr>
      <w:rFonts w:ascii="Tahoma" w:hAnsi="Tahoma" w:cs="Tahoma"/>
      <w:sz w:val="16"/>
      <w:szCs w:val="16"/>
    </w:rPr>
  </w:style>
  <w:style w:type="paragraph" w:styleId="af0">
    <w:name w:val="Body Text"/>
    <w:basedOn w:val="a"/>
    <w:link w:val="af1"/>
    <w:uiPriority w:val="1"/>
    <w:unhideWhenUsed/>
    <w:qFormat/>
    <w:rsid w:val="00EF0E10"/>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uiPriority w:val="1"/>
    <w:rsid w:val="00EF0E10"/>
    <w:rPr>
      <w:rFonts w:ascii="Times New Roman" w:eastAsia="Times New Roman" w:hAnsi="Times New Roman" w:cs="Times New Roman"/>
      <w:sz w:val="24"/>
      <w:szCs w:val="24"/>
    </w:rPr>
  </w:style>
  <w:style w:type="paragraph" w:customStyle="1" w:styleId="rtejustify">
    <w:name w:val="rtejustify"/>
    <w:basedOn w:val="a"/>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EF0E10"/>
    <w:rPr>
      <w:color w:val="0000FF"/>
      <w:u w:val="single"/>
    </w:rPr>
  </w:style>
  <w:style w:type="character" w:customStyle="1" w:styleId="s10">
    <w:name w:val="s_10"/>
    <w:basedOn w:val="a0"/>
    <w:rsid w:val="00373A19"/>
  </w:style>
  <w:style w:type="character" w:customStyle="1" w:styleId="ad">
    <w:name w:val="Без интервала Знак"/>
    <w:link w:val="ac"/>
    <w:uiPriority w:val="1"/>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b">
    <w:name w:val="Абзац списка Знак"/>
    <w:link w:val="aa"/>
    <w:uiPriority w:val="34"/>
    <w:qFormat/>
    <w:locked/>
    <w:rsid w:val="00710AC7"/>
  </w:style>
  <w:style w:type="character" w:customStyle="1" w:styleId="CharAttribute8">
    <w:name w:val="CharAttribute8"/>
    <w:rsid w:val="00710AC7"/>
    <w:rPr>
      <w:rFonts w:ascii="Times New Roman" w:eastAsia="Times New Roman"/>
      <w:sz w:val="28"/>
    </w:rPr>
  </w:style>
  <w:style w:type="paragraph" w:customStyle="1" w:styleId="11">
    <w:name w:val="Обычный (веб)1"/>
    <w:basedOn w:val="a"/>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0"/>
    <w:rsid w:val="00710AC7"/>
    <w:rPr>
      <w:rFonts w:ascii="Times New Roman" w:hAnsi="Times New Roman" w:cs="Times New Roman"/>
      <w:b/>
      <w:bCs/>
      <w:spacing w:val="0"/>
      <w:sz w:val="18"/>
      <w:szCs w:val="18"/>
      <w:lang w:bidi="ar-SA"/>
    </w:rPr>
  </w:style>
  <w:style w:type="paragraph" w:customStyle="1" w:styleId="af3">
    <w:name w:val="Буллит"/>
    <w:basedOn w:val="a"/>
    <w:link w:val="af4"/>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710AC7"/>
    <w:rPr>
      <w:rFonts w:ascii="NewtonCSanPin" w:eastAsia="Times New Roman" w:hAnsi="NewtonCSanPin" w:cs="NewtonCSanPin"/>
      <w:color w:val="000000"/>
      <w:sz w:val="21"/>
      <w:szCs w:val="21"/>
    </w:rPr>
  </w:style>
  <w:style w:type="paragraph" w:styleId="af5">
    <w:name w:val="Subtitle"/>
    <w:basedOn w:val="a"/>
    <w:next w:val="a"/>
    <w:link w:val="af6"/>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6">
    <w:name w:val="Подзаголовок Знак"/>
    <w:basedOn w:val="a0"/>
    <w:link w:val="af5"/>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B262B3"/>
    <w:rPr>
      <w:vertAlign w:val="superscript"/>
    </w:rPr>
  </w:style>
  <w:style w:type="character" w:customStyle="1" w:styleId="31">
    <w:name w:val="Знак сноски3"/>
    <w:rsid w:val="00B262B3"/>
    <w:rPr>
      <w:vertAlign w:val="superscript"/>
    </w:rPr>
  </w:style>
  <w:style w:type="paragraph" w:styleId="af8">
    <w:name w:val="footnote text"/>
    <w:basedOn w:val="a"/>
    <w:link w:val="af9"/>
    <w:uiPriority w:val="99"/>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basedOn w:val="a0"/>
    <w:link w:val="af8"/>
    <w:uiPriority w:val="99"/>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0"/>
    <w:rsid w:val="00B262B3"/>
  </w:style>
  <w:style w:type="character" w:customStyle="1" w:styleId="s16">
    <w:name w:val="s16"/>
    <w:basedOn w:val="a0"/>
    <w:rsid w:val="00B262B3"/>
  </w:style>
  <w:style w:type="paragraph" w:customStyle="1" w:styleId="12">
    <w:name w:val="Абзац списка1"/>
    <w:basedOn w:val="a"/>
    <w:uiPriority w:val="99"/>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uiPriority w:val="99"/>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
    <w:name w:val="Абзац списка2"/>
    <w:basedOn w:val="a"/>
    <w:uiPriority w:val="99"/>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1"/>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2"/>
    <w:uiPriority w:val="99"/>
    <w:semiHidden/>
    <w:unhideWhenUsed/>
    <w:rsid w:val="00387206"/>
  </w:style>
  <w:style w:type="character" w:customStyle="1" w:styleId="10">
    <w:name w:val="Заголовок 1 Знак"/>
    <w:basedOn w:val="a0"/>
    <w:link w:val="1"/>
    <w:locked/>
    <w:rsid w:val="00387206"/>
    <w:rPr>
      <w:rFonts w:ascii="Calibri Light" w:eastAsia="Times New Roman" w:hAnsi="Calibri Light" w:cs="Times New Roman"/>
      <w:b/>
      <w:bCs/>
      <w:kern w:val="32"/>
      <w:sz w:val="32"/>
      <w:szCs w:val="32"/>
    </w:rPr>
  </w:style>
  <w:style w:type="character" w:customStyle="1" w:styleId="afa">
    <w:name w:val="Цветовое выделение"/>
    <w:uiPriority w:val="99"/>
    <w:rsid w:val="00387206"/>
    <w:rPr>
      <w:b/>
      <w:color w:val="26282F"/>
    </w:rPr>
  </w:style>
  <w:style w:type="character" w:customStyle="1" w:styleId="afb">
    <w:name w:val="Гипертекстовая ссылка"/>
    <w:basedOn w:val="afa"/>
    <w:uiPriority w:val="99"/>
    <w:rsid w:val="00387206"/>
    <w:rPr>
      <w:rFonts w:cs="Times New Roman"/>
      <w:b w:val="0"/>
      <w:color w:val="106BBE"/>
    </w:rPr>
  </w:style>
  <w:style w:type="paragraph" w:customStyle="1" w:styleId="afc">
    <w:name w:val="Нормальный (таблица)"/>
    <w:basedOn w:val="a"/>
    <w:next w:val="a"/>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d">
    <w:name w:val="Таблицы (моноширинный)"/>
    <w:basedOn w:val="a"/>
    <w:next w:val="a"/>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e">
    <w:name w:val="Прижатый влево"/>
    <w:basedOn w:val="a"/>
    <w:next w:val="a"/>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
    <w:name w:val="Сноска"/>
    <w:basedOn w:val="a"/>
    <w:next w:val="a"/>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0">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0"/>
    <w:uiPriority w:val="9"/>
    <w:rsid w:val="00387206"/>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1"/>
    <w:next w:val="a5"/>
    <w:uiPriority w:val="59"/>
    <w:rsid w:val="007D037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Заголовок 12"/>
    <w:basedOn w:val="a"/>
    <w:uiPriority w:val="1"/>
    <w:qFormat/>
    <w:rsid w:val="009C3B88"/>
    <w:pPr>
      <w:widowControl w:val="0"/>
      <w:autoSpaceDE w:val="0"/>
      <w:autoSpaceDN w:val="0"/>
      <w:spacing w:after="0" w:line="240" w:lineRule="auto"/>
      <w:ind w:left="1142"/>
      <w:outlineLvl w:val="1"/>
    </w:pPr>
    <w:rPr>
      <w:rFonts w:ascii="Times New Roman" w:eastAsia="Times New Roman" w:hAnsi="Times New Roman" w:cs="Times New Roman"/>
      <w:b/>
      <w:bCs/>
      <w:sz w:val="24"/>
      <w:szCs w:val="24"/>
      <w:lang w:eastAsia="en-US"/>
    </w:rPr>
  </w:style>
  <w:style w:type="paragraph" w:styleId="aff1">
    <w:name w:val="caption"/>
    <w:basedOn w:val="a"/>
    <w:next w:val="a"/>
    <w:uiPriority w:val="35"/>
    <w:qFormat/>
    <w:rsid w:val="009434A1"/>
    <w:pPr>
      <w:spacing w:after="0" w:line="240" w:lineRule="auto"/>
    </w:pPr>
    <w:rPr>
      <w:rFonts w:ascii="Times New Roman" w:eastAsia="Times New Roman" w:hAnsi="Times New Roman" w:cs="Times New Roman"/>
      <w:sz w:val="36"/>
      <w:szCs w:val="20"/>
    </w:rPr>
  </w:style>
  <w:style w:type="character" w:customStyle="1" w:styleId="active-item">
    <w:name w:val="active-item"/>
    <w:rsid w:val="00A11847"/>
  </w:style>
  <w:style w:type="character" w:styleId="aff2">
    <w:name w:val="Placeholder Text"/>
    <w:basedOn w:val="a0"/>
    <w:uiPriority w:val="99"/>
    <w:semiHidden/>
    <w:rsid w:val="005D0E5B"/>
    <w:rPr>
      <w:color w:val="808080"/>
    </w:rPr>
  </w:style>
  <w:style w:type="character" w:customStyle="1" w:styleId="15">
    <w:name w:val="Заголовок №1_"/>
    <w:basedOn w:val="a0"/>
    <w:link w:val="16"/>
    <w:rsid w:val="00F3792C"/>
    <w:rPr>
      <w:rFonts w:ascii="Times New Roman" w:eastAsia="Times New Roman" w:hAnsi="Times New Roman" w:cs="Times New Roman"/>
      <w:b/>
      <w:bCs/>
      <w:sz w:val="28"/>
      <w:szCs w:val="28"/>
      <w:shd w:val="clear" w:color="auto" w:fill="FFFFFF"/>
    </w:rPr>
  </w:style>
  <w:style w:type="paragraph" w:customStyle="1" w:styleId="16">
    <w:name w:val="Заголовок №1"/>
    <w:basedOn w:val="a"/>
    <w:link w:val="15"/>
    <w:rsid w:val="00F3792C"/>
    <w:pPr>
      <w:widowControl w:val="0"/>
      <w:shd w:val="clear" w:color="auto" w:fill="FFFFFF"/>
      <w:spacing w:after="0" w:line="322" w:lineRule="exact"/>
      <w:jc w:val="both"/>
      <w:outlineLvl w:val="0"/>
    </w:pPr>
    <w:rPr>
      <w:rFonts w:ascii="Times New Roman" w:eastAsia="Times New Roman" w:hAnsi="Times New Roman" w:cs="Times New Roman"/>
      <w:b/>
      <w:bCs/>
      <w:sz w:val="28"/>
      <w:szCs w:val="28"/>
    </w:rPr>
  </w:style>
  <w:style w:type="character" w:customStyle="1" w:styleId="20">
    <w:name w:val="Основной текст (2)_"/>
    <w:basedOn w:val="a0"/>
    <w:link w:val="21"/>
    <w:rsid w:val="00F3792C"/>
    <w:rPr>
      <w:rFonts w:ascii="Times New Roman" w:eastAsia="Times New Roman" w:hAnsi="Times New Roman" w:cs="Times New Roman"/>
      <w:sz w:val="28"/>
      <w:szCs w:val="28"/>
      <w:shd w:val="clear" w:color="auto" w:fill="FFFFFF"/>
    </w:rPr>
  </w:style>
  <w:style w:type="character" w:customStyle="1" w:styleId="212pt">
    <w:name w:val="Основной текст (2) + 12 pt;Полужирный;Курсив"/>
    <w:basedOn w:val="20"/>
    <w:rsid w:val="00F3792C"/>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12pt0">
    <w:name w:val="Основной текст (2) + 12 pt"/>
    <w:basedOn w:val="20"/>
    <w:rsid w:val="00F3792C"/>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115pt">
    <w:name w:val="Основной текст (2) + 11;5 pt;Полужирный;Курсив"/>
    <w:basedOn w:val="20"/>
    <w:rsid w:val="00F3792C"/>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paragraph" w:customStyle="1" w:styleId="21">
    <w:name w:val="Основной текст (2)"/>
    <w:basedOn w:val="a"/>
    <w:link w:val="20"/>
    <w:rsid w:val="00F3792C"/>
    <w:pPr>
      <w:widowControl w:val="0"/>
      <w:shd w:val="clear" w:color="auto" w:fill="FFFFFF"/>
      <w:spacing w:after="0" w:line="322" w:lineRule="exact"/>
      <w:ind w:hanging="460"/>
      <w:jc w:val="both"/>
    </w:pPr>
    <w:rPr>
      <w:rFonts w:ascii="Times New Roman" w:eastAsia="Times New Roman" w:hAnsi="Times New Roman" w:cs="Times New Roman"/>
      <w:sz w:val="28"/>
      <w:szCs w:val="28"/>
    </w:rPr>
  </w:style>
  <w:style w:type="character" w:customStyle="1" w:styleId="32">
    <w:name w:val="Основной текст (3)_"/>
    <w:basedOn w:val="a0"/>
    <w:rsid w:val="004354BA"/>
    <w:rPr>
      <w:rFonts w:ascii="Times New Roman" w:eastAsia="Times New Roman" w:hAnsi="Times New Roman" w:cs="Times New Roman"/>
      <w:b w:val="0"/>
      <w:bCs w:val="0"/>
      <w:i w:val="0"/>
      <w:iCs w:val="0"/>
      <w:smallCaps w:val="0"/>
      <w:strike w:val="0"/>
      <w:u w:val="none"/>
    </w:rPr>
  </w:style>
  <w:style w:type="character" w:customStyle="1" w:styleId="aff3">
    <w:name w:val="Колонтитул_"/>
    <w:basedOn w:val="a0"/>
    <w:rsid w:val="004354BA"/>
    <w:rPr>
      <w:rFonts w:ascii="Times New Roman" w:eastAsia="Times New Roman" w:hAnsi="Times New Roman" w:cs="Times New Roman"/>
      <w:b w:val="0"/>
      <w:bCs w:val="0"/>
      <w:i w:val="0"/>
      <w:iCs w:val="0"/>
      <w:smallCaps w:val="0"/>
      <w:strike w:val="0"/>
      <w:sz w:val="22"/>
      <w:szCs w:val="22"/>
      <w:u w:val="none"/>
    </w:rPr>
  </w:style>
  <w:style w:type="character" w:customStyle="1" w:styleId="33">
    <w:name w:val="Основной текст (3)"/>
    <w:basedOn w:val="32"/>
    <w:rsid w:val="004354B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ff4">
    <w:name w:val="Колонтитул"/>
    <w:basedOn w:val="aff3"/>
    <w:rsid w:val="004354B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
    <w:name w:val="Основной текст (2) + 11 pt;Полужирный"/>
    <w:basedOn w:val="20"/>
    <w:rsid w:val="0058673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2">
    <w:name w:val="Основной текст (2) + Полужирный"/>
    <w:basedOn w:val="20"/>
    <w:rsid w:val="003542E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7">
    <w:name w:val="Основной текст (7)_"/>
    <w:basedOn w:val="a0"/>
    <w:link w:val="70"/>
    <w:rsid w:val="003542ED"/>
    <w:rPr>
      <w:rFonts w:ascii="Times New Roman" w:eastAsia="Times New Roman" w:hAnsi="Times New Roman" w:cs="Times New Roman"/>
      <w:b/>
      <w:bCs/>
      <w:sz w:val="28"/>
      <w:szCs w:val="28"/>
      <w:shd w:val="clear" w:color="auto" w:fill="FFFFFF"/>
    </w:rPr>
  </w:style>
  <w:style w:type="character" w:customStyle="1" w:styleId="71">
    <w:name w:val="Основной текст (7) + Не полужирный"/>
    <w:basedOn w:val="7"/>
    <w:rsid w:val="003542E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70">
    <w:name w:val="Основной текст (7)"/>
    <w:basedOn w:val="a"/>
    <w:link w:val="7"/>
    <w:rsid w:val="003542ED"/>
    <w:pPr>
      <w:widowControl w:val="0"/>
      <w:shd w:val="clear" w:color="auto" w:fill="FFFFFF"/>
      <w:spacing w:after="5400" w:line="322" w:lineRule="exact"/>
    </w:pPr>
    <w:rPr>
      <w:rFonts w:ascii="Times New Roman" w:eastAsia="Times New Roman" w:hAnsi="Times New Roman" w:cs="Times New Roman"/>
      <w:b/>
      <w:bCs/>
      <w:sz w:val="28"/>
      <w:szCs w:val="28"/>
    </w:rPr>
  </w:style>
  <w:style w:type="character" w:customStyle="1" w:styleId="130">
    <w:name w:val="Основной текст (13)_"/>
    <w:basedOn w:val="a0"/>
    <w:rsid w:val="00BA335C"/>
    <w:rPr>
      <w:rFonts w:ascii="Times New Roman" w:eastAsia="Times New Roman" w:hAnsi="Times New Roman" w:cs="Times New Roman"/>
      <w:b/>
      <w:bCs/>
      <w:i/>
      <w:iCs/>
      <w:smallCaps w:val="0"/>
      <w:strike w:val="0"/>
      <w:sz w:val="26"/>
      <w:szCs w:val="26"/>
      <w:u w:val="none"/>
    </w:rPr>
  </w:style>
  <w:style w:type="character" w:customStyle="1" w:styleId="131">
    <w:name w:val="Основной текст (13)"/>
    <w:basedOn w:val="130"/>
    <w:rsid w:val="00BA335C"/>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213pt">
    <w:name w:val="Основной текст (2) + 13 pt;Полужирный;Курсив"/>
    <w:basedOn w:val="20"/>
    <w:rsid w:val="00912CA6"/>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paragraph" w:customStyle="1" w:styleId="Standard">
    <w:name w:val="Standard"/>
    <w:rsid w:val="002F1195"/>
    <w:pPr>
      <w:suppressAutoHyphens/>
      <w:autoSpaceDN w:val="0"/>
      <w:textAlignment w:val="baseline"/>
    </w:pPr>
    <w:rPr>
      <w:rFonts w:ascii="Calibri" w:eastAsia="SimSun" w:hAnsi="Calibri" w:cs="F"/>
      <w:kern w:val="3"/>
    </w:rPr>
  </w:style>
  <w:style w:type="character" w:customStyle="1" w:styleId="30">
    <w:name w:val="Заголовок 3 Знак"/>
    <w:basedOn w:val="a0"/>
    <w:link w:val="3"/>
    <w:uiPriority w:val="9"/>
    <w:semiHidden/>
    <w:rsid w:val="004D7092"/>
    <w:rPr>
      <w:rFonts w:asciiTheme="majorHAnsi" w:eastAsiaTheme="majorEastAsia" w:hAnsiTheme="majorHAnsi" w:cstheme="majorBidi"/>
      <w:b/>
      <w:bCs/>
      <w:color w:val="4F81BD" w:themeColor="accent1"/>
    </w:rPr>
  </w:style>
  <w:style w:type="paragraph" w:customStyle="1" w:styleId="c88">
    <w:name w:val="c88"/>
    <w:basedOn w:val="a"/>
    <w:rsid w:val="004D70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4D7092"/>
  </w:style>
  <w:style w:type="character" w:customStyle="1" w:styleId="c169">
    <w:name w:val="c169"/>
    <w:basedOn w:val="a0"/>
    <w:rsid w:val="004D7092"/>
  </w:style>
  <w:style w:type="paragraph" w:customStyle="1" w:styleId="c243">
    <w:name w:val="c243"/>
    <w:basedOn w:val="a"/>
    <w:rsid w:val="004D70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4D7092"/>
  </w:style>
  <w:style w:type="paragraph" w:customStyle="1" w:styleId="c215">
    <w:name w:val="c215"/>
    <w:basedOn w:val="a"/>
    <w:rsid w:val="004D70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1">
    <w:name w:val="c71"/>
    <w:basedOn w:val="a0"/>
    <w:rsid w:val="004D7092"/>
  </w:style>
  <w:style w:type="paragraph" w:customStyle="1" w:styleId="c159">
    <w:name w:val="c159"/>
    <w:basedOn w:val="a"/>
    <w:rsid w:val="004D7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27">
    <w:name w:val="c427"/>
    <w:basedOn w:val="a"/>
    <w:rsid w:val="004D7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1">
    <w:name w:val="c191"/>
    <w:basedOn w:val="a"/>
    <w:rsid w:val="004D7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0">
    <w:name w:val="c80"/>
    <w:basedOn w:val="a"/>
    <w:rsid w:val="00EE3C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6">
    <w:name w:val="c346"/>
    <w:basedOn w:val="a"/>
    <w:rsid w:val="00EE3C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
    <w:name w:val="Основной текст (4)_"/>
    <w:basedOn w:val="a0"/>
    <w:link w:val="40"/>
    <w:rsid w:val="003528C1"/>
    <w:rPr>
      <w:rFonts w:ascii="Times New Roman" w:eastAsia="Times New Roman" w:hAnsi="Times New Roman" w:cs="Times New Roman"/>
      <w:b/>
      <w:bCs/>
      <w:shd w:val="clear" w:color="auto" w:fill="FFFFFF"/>
    </w:rPr>
  </w:style>
  <w:style w:type="character" w:customStyle="1" w:styleId="311pt">
    <w:name w:val="Основной текст (3) + 11 pt;Не курсив"/>
    <w:basedOn w:val="32"/>
    <w:rsid w:val="003528C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11pt0">
    <w:name w:val="Основной текст (3) + 11 pt;Не полужирный;Не курсив"/>
    <w:basedOn w:val="32"/>
    <w:rsid w:val="003528C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40">
    <w:name w:val="Основной текст (4)"/>
    <w:basedOn w:val="a"/>
    <w:link w:val="4"/>
    <w:rsid w:val="003528C1"/>
    <w:pPr>
      <w:widowControl w:val="0"/>
      <w:shd w:val="clear" w:color="auto" w:fill="FFFFFF"/>
      <w:spacing w:after="0" w:line="274" w:lineRule="exact"/>
      <w:jc w:val="both"/>
    </w:pPr>
    <w:rPr>
      <w:rFonts w:ascii="Times New Roman" w:eastAsia="Times New Roman" w:hAnsi="Times New Roman" w:cs="Times New Roman"/>
      <w:b/>
      <w:bCs/>
    </w:rPr>
  </w:style>
  <w:style w:type="character" w:customStyle="1" w:styleId="50">
    <w:name w:val="Заголовок 5 Знак"/>
    <w:basedOn w:val="a0"/>
    <w:link w:val="5"/>
    <w:uiPriority w:val="9"/>
    <w:semiHidden/>
    <w:rsid w:val="009E2B64"/>
    <w:rPr>
      <w:rFonts w:ascii="Times New Roman" w:eastAsia="Times New Roman" w:hAnsi="Times New Roman" w:cs="Times New Roman"/>
      <w:b/>
      <w:bCs/>
      <w:sz w:val="20"/>
      <w:szCs w:val="20"/>
    </w:rPr>
  </w:style>
  <w:style w:type="paragraph" w:customStyle="1" w:styleId="msonormal0">
    <w:name w:val="msonormal"/>
    <w:basedOn w:val="a"/>
    <w:uiPriority w:val="99"/>
    <w:rsid w:val="009E2B64"/>
    <w:pPr>
      <w:spacing w:before="100" w:beforeAutospacing="1" w:after="100" w:afterAutospacing="1" w:line="240" w:lineRule="auto"/>
    </w:pPr>
    <w:rPr>
      <w:rFonts w:ascii="Times New Roman" w:eastAsia="Times New Roman" w:hAnsi="Times New Roman" w:cs="Times New Roman"/>
      <w:sz w:val="24"/>
      <w:szCs w:val="24"/>
    </w:rPr>
  </w:style>
  <w:style w:type="paragraph" w:styleId="aff5">
    <w:name w:val="Title"/>
    <w:basedOn w:val="a"/>
    <w:link w:val="aff6"/>
    <w:uiPriority w:val="1"/>
    <w:qFormat/>
    <w:rsid w:val="009E2B64"/>
    <w:pPr>
      <w:widowControl w:val="0"/>
      <w:autoSpaceDE w:val="0"/>
      <w:autoSpaceDN w:val="0"/>
      <w:spacing w:before="208" w:after="0" w:line="240" w:lineRule="auto"/>
      <w:ind w:left="1959" w:right="1809"/>
      <w:jc w:val="center"/>
    </w:pPr>
    <w:rPr>
      <w:rFonts w:ascii="Times New Roman" w:eastAsia="Times New Roman" w:hAnsi="Times New Roman" w:cs="Times New Roman"/>
      <w:b/>
      <w:bCs/>
      <w:sz w:val="32"/>
      <w:szCs w:val="32"/>
      <w:lang w:eastAsia="en-US"/>
    </w:rPr>
  </w:style>
  <w:style w:type="character" w:customStyle="1" w:styleId="aff6">
    <w:name w:val="Заголовок Знак"/>
    <w:basedOn w:val="a0"/>
    <w:link w:val="aff5"/>
    <w:uiPriority w:val="1"/>
    <w:rsid w:val="009E2B64"/>
    <w:rPr>
      <w:rFonts w:ascii="Times New Roman" w:eastAsia="Times New Roman" w:hAnsi="Times New Roman" w:cs="Times New Roman"/>
      <w:b/>
      <w:bCs/>
      <w:sz w:val="32"/>
      <w:szCs w:val="32"/>
      <w:lang w:eastAsia="en-US"/>
    </w:rPr>
  </w:style>
  <w:style w:type="paragraph" w:customStyle="1" w:styleId="210">
    <w:name w:val="Заголовок 21"/>
    <w:basedOn w:val="a"/>
    <w:uiPriority w:val="1"/>
    <w:qFormat/>
    <w:rsid w:val="009E2B64"/>
    <w:pPr>
      <w:widowControl w:val="0"/>
      <w:autoSpaceDE w:val="0"/>
      <w:autoSpaceDN w:val="0"/>
      <w:spacing w:after="0" w:line="240" w:lineRule="auto"/>
      <w:ind w:left="1496"/>
      <w:outlineLvl w:val="2"/>
    </w:pPr>
    <w:rPr>
      <w:rFonts w:ascii="Times New Roman" w:eastAsia="Times New Roman" w:hAnsi="Times New Roman" w:cs="Times New Roman"/>
      <w:b/>
      <w:bCs/>
      <w:sz w:val="28"/>
      <w:szCs w:val="28"/>
      <w:lang w:eastAsia="en-US"/>
    </w:rPr>
  </w:style>
  <w:style w:type="paragraph" w:customStyle="1" w:styleId="TableParagraph">
    <w:name w:val="Table Paragraph"/>
    <w:basedOn w:val="a"/>
    <w:uiPriority w:val="1"/>
    <w:qFormat/>
    <w:rsid w:val="009E2B64"/>
    <w:pPr>
      <w:widowControl w:val="0"/>
      <w:autoSpaceDE w:val="0"/>
      <w:autoSpaceDN w:val="0"/>
      <w:spacing w:after="0" w:line="240" w:lineRule="auto"/>
      <w:ind w:left="110"/>
    </w:pPr>
    <w:rPr>
      <w:rFonts w:ascii="Times New Roman" w:eastAsia="Times New Roman" w:hAnsi="Times New Roman" w:cs="Times New Roman"/>
      <w:lang w:eastAsia="en-US"/>
    </w:rPr>
  </w:style>
  <w:style w:type="table" w:customStyle="1" w:styleId="TableNormal">
    <w:name w:val="Table Normal"/>
    <w:uiPriority w:val="2"/>
    <w:semiHidden/>
    <w:qFormat/>
    <w:rsid w:val="009E2B64"/>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paragraph" w:customStyle="1" w:styleId="ConsPlusTitle">
    <w:name w:val="ConsPlusTitle"/>
    <w:rsid w:val="00215EE2"/>
    <w:pPr>
      <w:widowControl w:val="0"/>
      <w:autoSpaceDE w:val="0"/>
      <w:autoSpaceDN w:val="0"/>
      <w:spacing w:after="0" w:line="240" w:lineRule="auto"/>
    </w:pPr>
    <w:rPr>
      <w:rFonts w:ascii="Arial" w:eastAsia="Times New Roman" w:hAnsi="Arial" w:cs="Arial"/>
      <w:b/>
      <w:sz w:val="20"/>
    </w:rPr>
  </w:style>
  <w:style w:type="character" w:styleId="aff7">
    <w:name w:val="FollowedHyperlink"/>
    <w:basedOn w:val="a0"/>
    <w:uiPriority w:val="99"/>
    <w:semiHidden/>
    <w:unhideWhenUsed/>
    <w:rsid w:val="00EF77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960789">
      <w:bodyDiv w:val="1"/>
      <w:marLeft w:val="0"/>
      <w:marRight w:val="0"/>
      <w:marTop w:val="0"/>
      <w:marBottom w:val="0"/>
      <w:divBdr>
        <w:top w:val="none" w:sz="0" w:space="0" w:color="auto"/>
        <w:left w:val="none" w:sz="0" w:space="0" w:color="auto"/>
        <w:bottom w:val="none" w:sz="0" w:space="0" w:color="auto"/>
        <w:right w:val="none" w:sz="0" w:space="0" w:color="auto"/>
      </w:divBdr>
    </w:div>
    <w:div w:id="942539425">
      <w:bodyDiv w:val="1"/>
      <w:marLeft w:val="0"/>
      <w:marRight w:val="0"/>
      <w:marTop w:val="0"/>
      <w:marBottom w:val="0"/>
      <w:divBdr>
        <w:top w:val="none" w:sz="0" w:space="0" w:color="auto"/>
        <w:left w:val="none" w:sz="0" w:space="0" w:color="auto"/>
        <w:bottom w:val="none" w:sz="0" w:space="0" w:color="auto"/>
        <w:right w:val="none" w:sz="0" w:space="0" w:color="auto"/>
      </w:divBdr>
    </w:div>
    <w:div w:id="171673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nternet.garant.ru/document/redirect/403566568/100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nternet.garant.ru/document/redirect/74891586/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internet.garant.ru/document/redirect/10103000/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nternet.garant.ru/document/redirect/40356656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27AC6-5548-492C-BFC2-C5BC0818A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5753</TotalTime>
  <Pages>1</Pages>
  <Words>92788</Words>
  <Characters>528896</Characters>
  <Application>Microsoft Office Word</Application>
  <DocSecurity>0</DocSecurity>
  <Lines>4407</Lines>
  <Paragraphs>1240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620444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153</cp:revision>
  <cp:lastPrinted>2023-09-27T10:41:00Z</cp:lastPrinted>
  <dcterms:created xsi:type="dcterms:W3CDTF">2014-02-03T19:28:00Z</dcterms:created>
  <dcterms:modified xsi:type="dcterms:W3CDTF">2023-09-27T10:56:00Z</dcterms:modified>
</cp:coreProperties>
</file>